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BF1CCD" w14:textId="77777777" w:rsidR="003A7589" w:rsidRPr="00DC3903" w:rsidRDefault="003A7589" w:rsidP="00805E0D">
      <w:pPr>
        <w:spacing w:line="276" w:lineRule="auto"/>
        <w:jc w:val="center"/>
        <w:rPr>
          <w:b/>
          <w:sz w:val="24"/>
          <w:szCs w:val="24"/>
        </w:rPr>
      </w:pPr>
      <w:r w:rsidRPr="00DC3903">
        <w:rPr>
          <w:b/>
          <w:sz w:val="24"/>
          <w:szCs w:val="24"/>
        </w:rPr>
        <w:t>RAPORT ANUAL</w:t>
      </w:r>
    </w:p>
    <w:p w14:paraId="71C0B94A" w14:textId="3ED32C17" w:rsidR="003A7589" w:rsidRPr="00DC3903" w:rsidRDefault="003A7589" w:rsidP="00805E0D">
      <w:pPr>
        <w:spacing w:line="276" w:lineRule="auto"/>
        <w:jc w:val="center"/>
        <w:rPr>
          <w:b/>
          <w:sz w:val="24"/>
          <w:szCs w:val="24"/>
        </w:rPr>
      </w:pPr>
      <w:r w:rsidRPr="00DC3903">
        <w:rPr>
          <w:b/>
          <w:sz w:val="24"/>
          <w:szCs w:val="24"/>
        </w:rPr>
        <w:t>PRIVIND STAREA ECONOMIC</w:t>
      </w:r>
      <w:r w:rsidR="00BD5DCE" w:rsidRPr="00DC3903">
        <w:rPr>
          <w:b/>
          <w:sz w:val="24"/>
          <w:szCs w:val="24"/>
        </w:rPr>
        <w:t>Ă</w:t>
      </w:r>
      <w:r w:rsidRPr="00DC3903">
        <w:rPr>
          <w:b/>
          <w:sz w:val="24"/>
          <w:szCs w:val="24"/>
        </w:rPr>
        <w:t>, SOCIAL</w:t>
      </w:r>
      <w:r w:rsidR="00BD5DCE" w:rsidRPr="00DC3903">
        <w:rPr>
          <w:b/>
          <w:sz w:val="24"/>
          <w:szCs w:val="24"/>
        </w:rPr>
        <w:t>Ă</w:t>
      </w:r>
      <w:r w:rsidRPr="00DC3903">
        <w:rPr>
          <w:b/>
          <w:sz w:val="24"/>
          <w:szCs w:val="24"/>
        </w:rPr>
        <w:t xml:space="preserve"> </w:t>
      </w:r>
      <w:r w:rsidR="00BD5DCE" w:rsidRPr="00DC3903">
        <w:rPr>
          <w:b/>
          <w:sz w:val="24"/>
          <w:szCs w:val="24"/>
        </w:rPr>
        <w:t>Ș</w:t>
      </w:r>
      <w:r w:rsidRPr="00DC3903">
        <w:rPr>
          <w:b/>
          <w:sz w:val="24"/>
          <w:szCs w:val="24"/>
        </w:rPr>
        <w:t>I DE MEDIU A COMUNEI</w:t>
      </w:r>
    </w:p>
    <w:p w14:paraId="09913D67" w14:textId="6A697956" w:rsidR="003A7589" w:rsidRPr="00DC3903" w:rsidRDefault="003A7589" w:rsidP="00805E0D">
      <w:pPr>
        <w:spacing w:line="276" w:lineRule="auto"/>
        <w:jc w:val="center"/>
        <w:rPr>
          <w:b/>
          <w:sz w:val="24"/>
          <w:szCs w:val="24"/>
        </w:rPr>
      </w:pPr>
      <w:r w:rsidRPr="00DC3903">
        <w:rPr>
          <w:b/>
          <w:sz w:val="24"/>
          <w:szCs w:val="24"/>
        </w:rPr>
        <w:t>ION CREANG</w:t>
      </w:r>
      <w:r w:rsidR="00BD5DCE" w:rsidRPr="00DC3903">
        <w:rPr>
          <w:b/>
          <w:sz w:val="24"/>
          <w:szCs w:val="24"/>
        </w:rPr>
        <w:t>Ă</w:t>
      </w:r>
      <w:r w:rsidRPr="00DC3903">
        <w:rPr>
          <w:b/>
          <w:sz w:val="24"/>
          <w:szCs w:val="24"/>
        </w:rPr>
        <w:t>, JUDE</w:t>
      </w:r>
      <w:r w:rsidR="00BD5DCE" w:rsidRPr="00DC3903">
        <w:rPr>
          <w:b/>
          <w:sz w:val="24"/>
          <w:szCs w:val="24"/>
        </w:rPr>
        <w:t>Ț</w:t>
      </w:r>
      <w:r w:rsidRPr="00DC3903">
        <w:rPr>
          <w:b/>
          <w:sz w:val="24"/>
          <w:szCs w:val="24"/>
        </w:rPr>
        <w:t>UL NEAM</w:t>
      </w:r>
      <w:r w:rsidR="00BD5DCE" w:rsidRPr="00DC3903">
        <w:rPr>
          <w:b/>
          <w:sz w:val="24"/>
          <w:szCs w:val="24"/>
        </w:rPr>
        <w:t>Ț</w:t>
      </w:r>
      <w:r w:rsidRPr="00DC3903">
        <w:rPr>
          <w:b/>
          <w:sz w:val="24"/>
          <w:szCs w:val="24"/>
        </w:rPr>
        <w:t>, PE</w:t>
      </w:r>
      <w:r w:rsidR="00682861">
        <w:rPr>
          <w:b/>
          <w:sz w:val="24"/>
          <w:szCs w:val="24"/>
        </w:rPr>
        <w:t>NTRU</w:t>
      </w:r>
      <w:r w:rsidRPr="00DC3903">
        <w:rPr>
          <w:b/>
          <w:sz w:val="24"/>
          <w:szCs w:val="24"/>
        </w:rPr>
        <w:t xml:space="preserve"> ANUL 202</w:t>
      </w:r>
      <w:r w:rsidR="006B6EC9" w:rsidRPr="00DC3903">
        <w:rPr>
          <w:b/>
          <w:sz w:val="24"/>
          <w:szCs w:val="24"/>
        </w:rPr>
        <w:t>3</w:t>
      </w:r>
    </w:p>
    <w:p w14:paraId="23ED5317" w14:textId="77777777" w:rsidR="003A7589" w:rsidRPr="00DC3903" w:rsidRDefault="003A7589" w:rsidP="00805E0D">
      <w:pPr>
        <w:spacing w:line="276" w:lineRule="auto"/>
        <w:jc w:val="both"/>
        <w:rPr>
          <w:sz w:val="24"/>
          <w:szCs w:val="24"/>
        </w:rPr>
      </w:pPr>
    </w:p>
    <w:p w14:paraId="62995572" w14:textId="77777777" w:rsidR="003A7589" w:rsidRPr="00DC3903" w:rsidRDefault="003A7589" w:rsidP="00805E0D">
      <w:pPr>
        <w:spacing w:line="276" w:lineRule="auto"/>
        <w:jc w:val="both"/>
        <w:rPr>
          <w:sz w:val="24"/>
          <w:szCs w:val="24"/>
        </w:rPr>
      </w:pPr>
      <w:r w:rsidRPr="00DC3903">
        <w:rPr>
          <w:sz w:val="24"/>
          <w:szCs w:val="24"/>
        </w:rPr>
        <w:t xml:space="preserve">       </w:t>
      </w:r>
    </w:p>
    <w:p w14:paraId="2F6FEA2E" w14:textId="77777777" w:rsidR="003A7589" w:rsidRPr="00DC3903" w:rsidRDefault="003A7589" w:rsidP="00805E0D">
      <w:pPr>
        <w:spacing w:line="276" w:lineRule="auto"/>
        <w:jc w:val="both"/>
        <w:rPr>
          <w:b/>
          <w:sz w:val="24"/>
          <w:szCs w:val="24"/>
        </w:rPr>
      </w:pPr>
      <w:r w:rsidRPr="00DC3903">
        <w:rPr>
          <w:sz w:val="24"/>
          <w:szCs w:val="24"/>
        </w:rPr>
        <w:t xml:space="preserve">       </w:t>
      </w:r>
      <w:proofErr w:type="spellStart"/>
      <w:r w:rsidRPr="00DC3903">
        <w:rPr>
          <w:b/>
          <w:sz w:val="24"/>
          <w:szCs w:val="24"/>
        </w:rPr>
        <w:t>Doamnelor</w:t>
      </w:r>
      <w:proofErr w:type="spellEnd"/>
      <w:r w:rsidRPr="00DC3903">
        <w:rPr>
          <w:b/>
          <w:sz w:val="24"/>
          <w:szCs w:val="24"/>
        </w:rPr>
        <w:t xml:space="preserve">/ </w:t>
      </w:r>
      <w:proofErr w:type="spellStart"/>
      <w:r w:rsidRPr="00DC3903">
        <w:rPr>
          <w:b/>
          <w:sz w:val="24"/>
          <w:szCs w:val="24"/>
        </w:rPr>
        <w:t>Domnilor</w:t>
      </w:r>
      <w:proofErr w:type="spellEnd"/>
      <w:r w:rsidRPr="00DC3903">
        <w:rPr>
          <w:b/>
          <w:sz w:val="24"/>
          <w:szCs w:val="24"/>
        </w:rPr>
        <w:t xml:space="preserve"> </w:t>
      </w:r>
      <w:proofErr w:type="spellStart"/>
      <w:r w:rsidRPr="00DC3903">
        <w:rPr>
          <w:b/>
          <w:sz w:val="24"/>
          <w:szCs w:val="24"/>
        </w:rPr>
        <w:t>consilieri</w:t>
      </w:r>
      <w:proofErr w:type="spellEnd"/>
      <w:r w:rsidRPr="00DC3903">
        <w:rPr>
          <w:b/>
          <w:sz w:val="24"/>
          <w:szCs w:val="24"/>
        </w:rPr>
        <w:t xml:space="preserve">, </w:t>
      </w:r>
    </w:p>
    <w:p w14:paraId="7377B289" w14:textId="77777777" w:rsidR="003A7589" w:rsidRPr="00DC3903" w:rsidRDefault="003A7589" w:rsidP="00805E0D">
      <w:pPr>
        <w:spacing w:line="276" w:lineRule="auto"/>
        <w:jc w:val="both"/>
        <w:rPr>
          <w:sz w:val="24"/>
          <w:szCs w:val="24"/>
        </w:rPr>
      </w:pPr>
    </w:p>
    <w:p w14:paraId="52092B14" w14:textId="77777777" w:rsidR="003A7589" w:rsidRPr="00DC3903" w:rsidRDefault="003A7589" w:rsidP="00805E0D">
      <w:pPr>
        <w:spacing w:line="276" w:lineRule="auto"/>
        <w:jc w:val="both"/>
        <w:rPr>
          <w:sz w:val="24"/>
          <w:szCs w:val="24"/>
        </w:rPr>
      </w:pPr>
      <w:r w:rsidRPr="00DC3903">
        <w:rPr>
          <w:sz w:val="24"/>
          <w:szCs w:val="24"/>
        </w:rPr>
        <w:t xml:space="preserve">   </w:t>
      </w:r>
      <w:r w:rsidRPr="00DC3903">
        <w:rPr>
          <w:sz w:val="24"/>
          <w:szCs w:val="24"/>
        </w:rPr>
        <w:tab/>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vederea</w:t>
      </w:r>
      <w:proofErr w:type="spellEnd"/>
      <w:r w:rsidRPr="00DC3903">
        <w:rPr>
          <w:sz w:val="24"/>
          <w:szCs w:val="24"/>
        </w:rPr>
        <w:t xml:space="preserve"> </w:t>
      </w:r>
      <w:proofErr w:type="spellStart"/>
      <w:r w:rsidRPr="00DC3903">
        <w:rPr>
          <w:sz w:val="24"/>
          <w:szCs w:val="24"/>
        </w:rPr>
        <w:t>asigurării</w:t>
      </w:r>
      <w:proofErr w:type="spellEnd"/>
      <w:r w:rsidRPr="00DC3903">
        <w:rPr>
          <w:sz w:val="24"/>
          <w:szCs w:val="24"/>
        </w:rPr>
        <w:t xml:space="preserve"> </w:t>
      </w:r>
      <w:proofErr w:type="spellStart"/>
      <w:r w:rsidRPr="00DC3903">
        <w:rPr>
          <w:sz w:val="24"/>
          <w:szCs w:val="24"/>
        </w:rPr>
        <w:t>unei</w:t>
      </w:r>
      <w:proofErr w:type="spellEnd"/>
      <w:r w:rsidRPr="00DC3903">
        <w:rPr>
          <w:sz w:val="24"/>
          <w:szCs w:val="24"/>
        </w:rPr>
        <w:t xml:space="preserve"> </w:t>
      </w:r>
      <w:proofErr w:type="spellStart"/>
      <w:r w:rsidRPr="00DC3903">
        <w:rPr>
          <w:sz w:val="24"/>
          <w:szCs w:val="24"/>
        </w:rPr>
        <w:t>totale</w:t>
      </w:r>
      <w:proofErr w:type="spellEnd"/>
      <w:r w:rsidRPr="00DC3903">
        <w:rPr>
          <w:sz w:val="24"/>
          <w:szCs w:val="24"/>
        </w:rPr>
        <w:t xml:space="preserve"> </w:t>
      </w:r>
      <w:proofErr w:type="spellStart"/>
      <w:r w:rsidRPr="00DC3903">
        <w:rPr>
          <w:sz w:val="24"/>
          <w:szCs w:val="24"/>
        </w:rPr>
        <w:t>transparențe</w:t>
      </w:r>
      <w:proofErr w:type="spellEnd"/>
      <w:r w:rsidRPr="00DC3903">
        <w:rPr>
          <w:sz w:val="24"/>
          <w:szCs w:val="24"/>
        </w:rPr>
        <w:t xml:space="preserve"> </w:t>
      </w:r>
      <w:proofErr w:type="spellStart"/>
      <w:r w:rsidRPr="00DC3903">
        <w:rPr>
          <w:sz w:val="24"/>
          <w:szCs w:val="24"/>
        </w:rPr>
        <w:t>institutionale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îndeplinirea</w:t>
      </w:r>
      <w:proofErr w:type="spellEnd"/>
      <w:r w:rsidRPr="00DC3903">
        <w:rPr>
          <w:sz w:val="24"/>
          <w:szCs w:val="24"/>
        </w:rPr>
        <w:t xml:space="preserve"> </w:t>
      </w:r>
      <w:proofErr w:type="spellStart"/>
      <w:r w:rsidRPr="00DC3903">
        <w:rPr>
          <w:sz w:val="24"/>
          <w:szCs w:val="24"/>
        </w:rPr>
        <w:t>atribuțiilor</w:t>
      </w:r>
      <w:proofErr w:type="spellEnd"/>
      <w:r w:rsidRPr="00DC3903">
        <w:rPr>
          <w:sz w:val="24"/>
          <w:szCs w:val="24"/>
        </w:rPr>
        <w:t xml:space="preserve"> </w:t>
      </w:r>
      <w:proofErr w:type="spellStart"/>
      <w:r w:rsidRPr="00DC3903">
        <w:rPr>
          <w:sz w:val="24"/>
          <w:szCs w:val="24"/>
        </w:rPr>
        <w:t>stabilite</w:t>
      </w:r>
      <w:proofErr w:type="spellEnd"/>
      <w:r w:rsidRPr="00DC3903">
        <w:rPr>
          <w:sz w:val="24"/>
          <w:szCs w:val="24"/>
        </w:rPr>
        <w:t xml:space="preserve"> de </w:t>
      </w:r>
      <w:proofErr w:type="spellStart"/>
      <w:r w:rsidRPr="00DC3903">
        <w:rPr>
          <w:sz w:val="24"/>
          <w:szCs w:val="24"/>
        </w:rPr>
        <w:t>Ordonanta</w:t>
      </w:r>
      <w:proofErr w:type="spellEnd"/>
      <w:r w:rsidRPr="00DC3903">
        <w:rPr>
          <w:sz w:val="24"/>
          <w:szCs w:val="24"/>
        </w:rPr>
        <w:t xml:space="preserve"> de </w:t>
      </w:r>
      <w:proofErr w:type="spellStart"/>
      <w:r w:rsidRPr="00DC3903">
        <w:rPr>
          <w:sz w:val="24"/>
          <w:szCs w:val="24"/>
        </w:rPr>
        <w:t>Urgență</w:t>
      </w:r>
      <w:proofErr w:type="spellEnd"/>
      <w:r w:rsidRPr="00DC3903">
        <w:rPr>
          <w:sz w:val="24"/>
          <w:szCs w:val="24"/>
        </w:rPr>
        <w:t xml:space="preserve"> 57/2019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codul</w:t>
      </w:r>
      <w:proofErr w:type="spellEnd"/>
      <w:r w:rsidRPr="00DC3903">
        <w:rPr>
          <w:sz w:val="24"/>
          <w:szCs w:val="24"/>
        </w:rPr>
        <w:t xml:space="preserve"> </w:t>
      </w:r>
      <w:proofErr w:type="spellStart"/>
      <w:r w:rsidRPr="00DC3903">
        <w:rPr>
          <w:sz w:val="24"/>
          <w:szCs w:val="24"/>
        </w:rPr>
        <w:t>administrativ</w:t>
      </w:r>
      <w:proofErr w:type="spellEnd"/>
      <w:r w:rsidRPr="00DC3903">
        <w:rPr>
          <w:sz w:val="24"/>
          <w:szCs w:val="24"/>
        </w:rPr>
        <w:t xml:space="preserve">, cu </w:t>
      </w:r>
      <w:proofErr w:type="spellStart"/>
      <w:r w:rsidRPr="00DC3903">
        <w:rPr>
          <w:sz w:val="24"/>
          <w:szCs w:val="24"/>
        </w:rPr>
        <w:t>modificările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completările</w:t>
      </w:r>
      <w:proofErr w:type="spellEnd"/>
      <w:r w:rsidRPr="00DC3903">
        <w:rPr>
          <w:sz w:val="24"/>
          <w:szCs w:val="24"/>
        </w:rPr>
        <w:t xml:space="preserve"> </w:t>
      </w:r>
      <w:proofErr w:type="spellStart"/>
      <w:r w:rsidRPr="00DC3903">
        <w:rPr>
          <w:sz w:val="24"/>
          <w:szCs w:val="24"/>
        </w:rPr>
        <w:t>ulterioare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de </w:t>
      </w:r>
      <w:proofErr w:type="spellStart"/>
      <w:r w:rsidRPr="00DC3903">
        <w:rPr>
          <w:sz w:val="24"/>
          <w:szCs w:val="24"/>
        </w:rPr>
        <w:t>Legea</w:t>
      </w:r>
      <w:proofErr w:type="spellEnd"/>
      <w:r w:rsidRPr="00DC3903">
        <w:rPr>
          <w:sz w:val="24"/>
          <w:szCs w:val="24"/>
        </w:rPr>
        <w:t xml:space="preserve"> 544/2001 cu </w:t>
      </w:r>
      <w:proofErr w:type="spellStart"/>
      <w:r w:rsidRPr="00DC3903">
        <w:rPr>
          <w:sz w:val="24"/>
          <w:szCs w:val="24"/>
        </w:rPr>
        <w:t>privire</w:t>
      </w:r>
      <w:proofErr w:type="spellEnd"/>
      <w:r w:rsidRPr="00DC3903">
        <w:rPr>
          <w:sz w:val="24"/>
          <w:szCs w:val="24"/>
        </w:rPr>
        <w:t xml:space="preserve"> la </w:t>
      </w:r>
      <w:proofErr w:type="spellStart"/>
      <w:r w:rsidRPr="00DC3903">
        <w:rPr>
          <w:sz w:val="24"/>
          <w:szCs w:val="24"/>
        </w:rPr>
        <w:t>liberul</w:t>
      </w:r>
      <w:proofErr w:type="spellEnd"/>
      <w:r w:rsidRPr="00DC3903">
        <w:rPr>
          <w:sz w:val="24"/>
          <w:szCs w:val="24"/>
        </w:rPr>
        <w:t xml:space="preserve"> </w:t>
      </w:r>
      <w:proofErr w:type="spellStart"/>
      <w:r w:rsidRPr="00DC3903">
        <w:rPr>
          <w:sz w:val="24"/>
          <w:szCs w:val="24"/>
        </w:rPr>
        <w:t>acces</w:t>
      </w:r>
      <w:proofErr w:type="spellEnd"/>
      <w:r w:rsidRPr="00DC3903">
        <w:rPr>
          <w:sz w:val="24"/>
          <w:szCs w:val="24"/>
        </w:rPr>
        <w:t xml:space="preserve"> la </w:t>
      </w:r>
      <w:proofErr w:type="spellStart"/>
      <w:r w:rsidRPr="00DC3903">
        <w:rPr>
          <w:sz w:val="24"/>
          <w:szCs w:val="24"/>
        </w:rPr>
        <w:t>informații</w:t>
      </w:r>
      <w:proofErr w:type="spellEnd"/>
      <w:r w:rsidRPr="00DC3903">
        <w:rPr>
          <w:sz w:val="24"/>
          <w:szCs w:val="24"/>
        </w:rPr>
        <w:t xml:space="preserve"> de </w:t>
      </w:r>
      <w:proofErr w:type="spellStart"/>
      <w:r w:rsidRPr="00DC3903">
        <w:rPr>
          <w:sz w:val="24"/>
          <w:szCs w:val="24"/>
        </w:rPr>
        <w:t>interes</w:t>
      </w:r>
      <w:proofErr w:type="spellEnd"/>
      <w:r w:rsidRPr="00DC3903">
        <w:rPr>
          <w:sz w:val="24"/>
          <w:szCs w:val="24"/>
        </w:rPr>
        <w:t xml:space="preserve"> public,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sarcina</w:t>
      </w:r>
      <w:proofErr w:type="spellEnd"/>
      <w:r w:rsidRPr="00DC3903">
        <w:rPr>
          <w:sz w:val="24"/>
          <w:szCs w:val="24"/>
        </w:rPr>
        <w:t xml:space="preserve"> </w:t>
      </w:r>
      <w:proofErr w:type="spellStart"/>
      <w:r w:rsidRPr="00DC3903">
        <w:rPr>
          <w:sz w:val="24"/>
          <w:szCs w:val="24"/>
        </w:rPr>
        <w:t>primarului</w:t>
      </w:r>
      <w:proofErr w:type="spellEnd"/>
      <w:r w:rsidRPr="00DC3903">
        <w:rPr>
          <w:sz w:val="24"/>
          <w:szCs w:val="24"/>
        </w:rPr>
        <w:t xml:space="preserve">, </w:t>
      </w:r>
      <w:proofErr w:type="spellStart"/>
      <w:r w:rsidRPr="00DC3903">
        <w:rPr>
          <w:sz w:val="24"/>
          <w:szCs w:val="24"/>
        </w:rPr>
        <w:t>vă</w:t>
      </w:r>
      <w:proofErr w:type="spellEnd"/>
      <w:r w:rsidRPr="00DC3903">
        <w:rPr>
          <w:sz w:val="24"/>
          <w:szCs w:val="24"/>
        </w:rPr>
        <w:t xml:space="preserve"> </w:t>
      </w:r>
      <w:proofErr w:type="spellStart"/>
      <w:r w:rsidRPr="00DC3903">
        <w:rPr>
          <w:sz w:val="24"/>
          <w:szCs w:val="24"/>
        </w:rPr>
        <w:t>supun</w:t>
      </w:r>
      <w:proofErr w:type="spellEnd"/>
      <w:r w:rsidRPr="00DC3903">
        <w:rPr>
          <w:sz w:val="24"/>
          <w:szCs w:val="24"/>
        </w:rPr>
        <w:t xml:space="preserve"> </w:t>
      </w:r>
      <w:proofErr w:type="spellStart"/>
      <w:r w:rsidRPr="00DC3903">
        <w:rPr>
          <w:sz w:val="24"/>
          <w:szCs w:val="24"/>
        </w:rPr>
        <w:t>atețtiei</w:t>
      </w:r>
      <w:proofErr w:type="spellEnd"/>
      <w:r w:rsidRPr="00DC3903">
        <w:rPr>
          <w:sz w:val="24"/>
          <w:szCs w:val="24"/>
        </w:rPr>
        <w:t xml:space="preserve"> </w:t>
      </w:r>
      <w:proofErr w:type="spellStart"/>
      <w:r w:rsidRPr="00DC3903">
        <w:rPr>
          <w:sz w:val="24"/>
          <w:szCs w:val="24"/>
        </w:rPr>
        <w:t>Raportul</w:t>
      </w:r>
      <w:proofErr w:type="spellEnd"/>
      <w:r w:rsidRPr="00DC3903">
        <w:rPr>
          <w:sz w:val="24"/>
          <w:szCs w:val="24"/>
        </w:rPr>
        <w:t xml:space="preserve"> </w:t>
      </w:r>
      <w:proofErr w:type="spellStart"/>
      <w:r w:rsidRPr="00DC3903">
        <w:rPr>
          <w:sz w:val="24"/>
          <w:szCs w:val="24"/>
        </w:rPr>
        <w:t>anual</w:t>
      </w:r>
      <w:proofErr w:type="spellEnd"/>
      <w:r w:rsidRPr="00DC3903">
        <w:rPr>
          <w:sz w:val="24"/>
          <w:szCs w:val="24"/>
        </w:rPr>
        <w:t xml:space="preserve">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starea</w:t>
      </w:r>
      <w:proofErr w:type="spellEnd"/>
      <w:r w:rsidRPr="00DC3903">
        <w:rPr>
          <w:sz w:val="24"/>
          <w:szCs w:val="24"/>
        </w:rPr>
        <w:t xml:space="preserve"> </w:t>
      </w:r>
      <w:proofErr w:type="spellStart"/>
      <w:r w:rsidRPr="00DC3903">
        <w:rPr>
          <w:sz w:val="24"/>
          <w:szCs w:val="24"/>
        </w:rPr>
        <w:t>economică</w:t>
      </w:r>
      <w:proofErr w:type="spellEnd"/>
      <w:r w:rsidRPr="00DC3903">
        <w:rPr>
          <w:sz w:val="24"/>
          <w:szCs w:val="24"/>
        </w:rPr>
        <w:t xml:space="preserve">, </w:t>
      </w:r>
      <w:proofErr w:type="spellStart"/>
      <w:r w:rsidRPr="00DC3903">
        <w:rPr>
          <w:sz w:val="24"/>
          <w:szCs w:val="24"/>
        </w:rPr>
        <w:t>socială</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de </w:t>
      </w:r>
      <w:proofErr w:type="spellStart"/>
      <w:r w:rsidRPr="00DC3903">
        <w:rPr>
          <w:sz w:val="24"/>
          <w:szCs w:val="24"/>
        </w:rPr>
        <w:t>mediu</w:t>
      </w:r>
      <w:proofErr w:type="spellEnd"/>
      <w:r w:rsidRPr="00DC3903">
        <w:rPr>
          <w:sz w:val="24"/>
          <w:szCs w:val="24"/>
        </w:rPr>
        <w:t xml:space="preserve"> a </w:t>
      </w:r>
      <w:proofErr w:type="spellStart"/>
      <w:r w:rsidRPr="00DC3903">
        <w:rPr>
          <w:sz w:val="24"/>
          <w:szCs w:val="24"/>
        </w:rPr>
        <w:t>comunei</w:t>
      </w:r>
      <w:proofErr w:type="spellEnd"/>
      <w:r w:rsidRPr="00DC3903">
        <w:rPr>
          <w:sz w:val="24"/>
          <w:szCs w:val="24"/>
        </w:rPr>
        <w:t xml:space="preserve"> Ion Creangă, </w:t>
      </w:r>
      <w:proofErr w:type="spellStart"/>
      <w:r w:rsidRPr="00DC3903">
        <w:rPr>
          <w:sz w:val="24"/>
          <w:szCs w:val="24"/>
        </w:rPr>
        <w:t>județul</w:t>
      </w:r>
      <w:proofErr w:type="spellEnd"/>
      <w:r w:rsidRPr="00DC3903">
        <w:rPr>
          <w:sz w:val="24"/>
          <w:szCs w:val="24"/>
        </w:rPr>
        <w:t xml:space="preserve"> </w:t>
      </w:r>
      <w:proofErr w:type="spellStart"/>
      <w:r w:rsidRPr="00DC3903">
        <w:rPr>
          <w:sz w:val="24"/>
          <w:szCs w:val="24"/>
        </w:rPr>
        <w:t>Neamț</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anul</w:t>
      </w:r>
      <w:proofErr w:type="spellEnd"/>
      <w:r w:rsidRPr="00DC3903">
        <w:rPr>
          <w:sz w:val="24"/>
          <w:szCs w:val="24"/>
        </w:rPr>
        <w:t xml:space="preserve"> 2021, care </w:t>
      </w:r>
      <w:proofErr w:type="spellStart"/>
      <w:r w:rsidRPr="00DC3903">
        <w:rPr>
          <w:sz w:val="24"/>
          <w:szCs w:val="24"/>
        </w:rPr>
        <w:t>poate</w:t>
      </w:r>
      <w:proofErr w:type="spellEnd"/>
      <w:r w:rsidRPr="00DC3903">
        <w:rPr>
          <w:sz w:val="24"/>
          <w:szCs w:val="24"/>
        </w:rPr>
        <w:t xml:space="preserve"> fi </w:t>
      </w:r>
      <w:proofErr w:type="spellStart"/>
      <w:r w:rsidRPr="00DC3903">
        <w:rPr>
          <w:sz w:val="24"/>
          <w:szCs w:val="24"/>
        </w:rPr>
        <w:t>consultată</w:t>
      </w:r>
      <w:proofErr w:type="spellEnd"/>
      <w:r w:rsidRPr="00DC3903">
        <w:rPr>
          <w:sz w:val="24"/>
          <w:szCs w:val="24"/>
        </w:rPr>
        <w:t xml:space="preserve"> de </w:t>
      </w:r>
      <w:proofErr w:type="spellStart"/>
      <w:r w:rsidRPr="00DC3903">
        <w:rPr>
          <w:sz w:val="24"/>
          <w:szCs w:val="24"/>
        </w:rPr>
        <w:t>toti</w:t>
      </w:r>
      <w:proofErr w:type="spellEnd"/>
      <w:r w:rsidRPr="00DC3903">
        <w:rPr>
          <w:sz w:val="24"/>
          <w:szCs w:val="24"/>
        </w:rPr>
        <w:t xml:space="preserve"> </w:t>
      </w:r>
      <w:proofErr w:type="spellStart"/>
      <w:r w:rsidRPr="00DC3903">
        <w:rPr>
          <w:sz w:val="24"/>
          <w:szCs w:val="24"/>
        </w:rPr>
        <w:t>cetățenii</w:t>
      </w:r>
      <w:proofErr w:type="spellEnd"/>
      <w:r w:rsidRPr="00DC3903">
        <w:rPr>
          <w:sz w:val="24"/>
          <w:szCs w:val="24"/>
        </w:rPr>
        <w:t xml:space="preserve"> </w:t>
      </w:r>
      <w:proofErr w:type="spellStart"/>
      <w:r w:rsidRPr="00DC3903">
        <w:rPr>
          <w:sz w:val="24"/>
          <w:szCs w:val="24"/>
        </w:rPr>
        <w:t>interesțti</w:t>
      </w:r>
      <w:proofErr w:type="spellEnd"/>
      <w:r w:rsidRPr="00DC3903">
        <w:rPr>
          <w:sz w:val="24"/>
          <w:szCs w:val="24"/>
        </w:rPr>
        <w:t xml:space="preserve">. </w:t>
      </w:r>
    </w:p>
    <w:p w14:paraId="44C67B1A" w14:textId="7C5080F0" w:rsidR="003A7589" w:rsidRPr="00DC3903" w:rsidRDefault="003A7589" w:rsidP="00805E0D">
      <w:pPr>
        <w:spacing w:line="276" w:lineRule="auto"/>
        <w:jc w:val="both"/>
        <w:rPr>
          <w:sz w:val="24"/>
          <w:szCs w:val="24"/>
        </w:rPr>
      </w:pPr>
      <w:r w:rsidRPr="00DC3903">
        <w:rPr>
          <w:sz w:val="24"/>
          <w:szCs w:val="24"/>
        </w:rPr>
        <w:t xml:space="preserve"> </w:t>
      </w:r>
    </w:p>
    <w:p w14:paraId="376F784A" w14:textId="77777777" w:rsidR="00BD5DCE" w:rsidRPr="00DC3903" w:rsidRDefault="00BD5DCE" w:rsidP="00805E0D">
      <w:pPr>
        <w:spacing w:line="276" w:lineRule="auto"/>
        <w:jc w:val="both"/>
        <w:rPr>
          <w:sz w:val="24"/>
          <w:szCs w:val="24"/>
        </w:rPr>
      </w:pPr>
    </w:p>
    <w:p w14:paraId="0D6D7050" w14:textId="4A668786" w:rsidR="003A7589" w:rsidRPr="00DC3903" w:rsidRDefault="003A7589" w:rsidP="00805E0D">
      <w:pPr>
        <w:spacing w:line="276" w:lineRule="auto"/>
        <w:jc w:val="center"/>
        <w:rPr>
          <w:b/>
          <w:sz w:val="24"/>
          <w:szCs w:val="24"/>
        </w:rPr>
      </w:pPr>
      <w:r w:rsidRPr="00DC3903">
        <w:rPr>
          <w:b/>
          <w:sz w:val="24"/>
          <w:szCs w:val="24"/>
        </w:rPr>
        <w:t>CUVÂNT ÎNAINTE</w:t>
      </w:r>
    </w:p>
    <w:p w14:paraId="4926ED45" w14:textId="77777777" w:rsidR="00386F88" w:rsidRPr="00DC3903" w:rsidRDefault="00386F88" w:rsidP="00FD66CE">
      <w:pPr>
        <w:spacing w:line="276" w:lineRule="auto"/>
        <w:rPr>
          <w:b/>
          <w:sz w:val="24"/>
          <w:szCs w:val="24"/>
        </w:rPr>
      </w:pPr>
    </w:p>
    <w:p w14:paraId="3A7A54B3" w14:textId="77777777" w:rsidR="003A7589" w:rsidRPr="00DC3903" w:rsidRDefault="003A7589" w:rsidP="00805E0D">
      <w:pPr>
        <w:spacing w:line="276" w:lineRule="auto"/>
        <w:jc w:val="both"/>
        <w:rPr>
          <w:b/>
          <w:sz w:val="24"/>
          <w:szCs w:val="24"/>
        </w:rPr>
      </w:pPr>
    </w:p>
    <w:p w14:paraId="63C02606" w14:textId="463A1FEA" w:rsidR="00607C34" w:rsidRPr="00DC3903" w:rsidRDefault="003A7589" w:rsidP="00607C34">
      <w:pPr>
        <w:spacing w:line="276" w:lineRule="auto"/>
        <w:jc w:val="both"/>
        <w:rPr>
          <w:sz w:val="24"/>
          <w:szCs w:val="24"/>
        </w:rPr>
      </w:pPr>
      <w:r w:rsidRPr="00DC3903">
        <w:rPr>
          <w:sz w:val="24"/>
          <w:szCs w:val="24"/>
        </w:rPr>
        <w:tab/>
      </w:r>
      <w:proofErr w:type="spellStart"/>
      <w:r w:rsidR="007E6782">
        <w:rPr>
          <w:sz w:val="24"/>
          <w:szCs w:val="24"/>
        </w:rPr>
        <w:t>Raportul</w:t>
      </w:r>
      <w:proofErr w:type="spellEnd"/>
      <w:r w:rsidR="007E6782">
        <w:rPr>
          <w:sz w:val="24"/>
          <w:szCs w:val="24"/>
        </w:rPr>
        <w:t xml:space="preserve"> de </w:t>
      </w:r>
      <w:proofErr w:type="spellStart"/>
      <w:r w:rsidR="007E6782">
        <w:rPr>
          <w:sz w:val="24"/>
          <w:szCs w:val="24"/>
        </w:rPr>
        <w:t>față</w:t>
      </w:r>
      <w:proofErr w:type="spellEnd"/>
      <w:r w:rsidR="007E6782">
        <w:rPr>
          <w:sz w:val="24"/>
          <w:szCs w:val="24"/>
        </w:rPr>
        <w:t xml:space="preserve"> </w:t>
      </w:r>
      <w:proofErr w:type="spellStart"/>
      <w:r w:rsidR="007E6782">
        <w:rPr>
          <w:sz w:val="24"/>
          <w:szCs w:val="24"/>
        </w:rPr>
        <w:t>reprezintă</w:t>
      </w:r>
      <w:proofErr w:type="spellEnd"/>
      <w:r w:rsidR="00607C34" w:rsidRPr="00DC3903">
        <w:rPr>
          <w:sz w:val="24"/>
          <w:szCs w:val="24"/>
        </w:rPr>
        <w:t xml:space="preserve"> o </w:t>
      </w:r>
      <w:proofErr w:type="spellStart"/>
      <w:r w:rsidR="00607C34" w:rsidRPr="00DC3903">
        <w:rPr>
          <w:sz w:val="24"/>
          <w:szCs w:val="24"/>
        </w:rPr>
        <w:t>analiză</w:t>
      </w:r>
      <w:proofErr w:type="spellEnd"/>
      <w:r w:rsidR="00607C34" w:rsidRPr="00DC3903">
        <w:rPr>
          <w:sz w:val="24"/>
          <w:szCs w:val="24"/>
        </w:rPr>
        <w:t xml:space="preserve"> a </w:t>
      </w:r>
      <w:proofErr w:type="spellStart"/>
      <w:r w:rsidR="00607C34" w:rsidRPr="00DC3903">
        <w:rPr>
          <w:sz w:val="24"/>
          <w:szCs w:val="24"/>
        </w:rPr>
        <w:t>stării</w:t>
      </w:r>
      <w:proofErr w:type="spellEnd"/>
      <w:r w:rsidR="00607C34" w:rsidRPr="00DC3903">
        <w:rPr>
          <w:sz w:val="24"/>
          <w:szCs w:val="24"/>
        </w:rPr>
        <w:t xml:space="preserve"> </w:t>
      </w:r>
      <w:proofErr w:type="spellStart"/>
      <w:r w:rsidR="00607C34" w:rsidRPr="00DC3903">
        <w:rPr>
          <w:sz w:val="24"/>
          <w:szCs w:val="24"/>
        </w:rPr>
        <w:t>economice</w:t>
      </w:r>
      <w:proofErr w:type="spellEnd"/>
      <w:r w:rsidR="00607C34" w:rsidRPr="00DC3903">
        <w:rPr>
          <w:sz w:val="24"/>
          <w:szCs w:val="24"/>
        </w:rPr>
        <w:t xml:space="preserve">, </w:t>
      </w:r>
      <w:proofErr w:type="spellStart"/>
      <w:r w:rsidR="00607C34" w:rsidRPr="00DC3903">
        <w:rPr>
          <w:sz w:val="24"/>
          <w:szCs w:val="24"/>
        </w:rPr>
        <w:t>sociale</w:t>
      </w:r>
      <w:proofErr w:type="spellEnd"/>
      <w:r w:rsidR="00607C34" w:rsidRPr="00DC3903">
        <w:rPr>
          <w:sz w:val="24"/>
          <w:szCs w:val="24"/>
        </w:rPr>
        <w:t xml:space="preserve"> </w:t>
      </w:r>
      <w:proofErr w:type="spellStart"/>
      <w:r w:rsidR="00607C34" w:rsidRPr="00DC3903">
        <w:rPr>
          <w:sz w:val="24"/>
          <w:szCs w:val="24"/>
        </w:rPr>
        <w:t>și</w:t>
      </w:r>
      <w:proofErr w:type="spellEnd"/>
      <w:r w:rsidR="00607C34" w:rsidRPr="00DC3903">
        <w:rPr>
          <w:sz w:val="24"/>
          <w:szCs w:val="24"/>
        </w:rPr>
        <w:t xml:space="preserve"> de </w:t>
      </w:r>
      <w:proofErr w:type="spellStart"/>
      <w:r w:rsidR="00607C34" w:rsidRPr="00DC3903">
        <w:rPr>
          <w:sz w:val="24"/>
          <w:szCs w:val="24"/>
        </w:rPr>
        <w:t>mediu</w:t>
      </w:r>
      <w:proofErr w:type="spellEnd"/>
      <w:r w:rsidR="00607C34" w:rsidRPr="00DC3903">
        <w:rPr>
          <w:sz w:val="24"/>
          <w:szCs w:val="24"/>
        </w:rPr>
        <w:t xml:space="preserve"> a </w:t>
      </w:r>
      <w:proofErr w:type="spellStart"/>
      <w:r w:rsidR="00607C34" w:rsidRPr="00DC3903">
        <w:rPr>
          <w:sz w:val="24"/>
          <w:szCs w:val="24"/>
        </w:rPr>
        <w:t>comunei</w:t>
      </w:r>
      <w:proofErr w:type="spellEnd"/>
      <w:r w:rsidR="00607C34" w:rsidRPr="00DC3903">
        <w:rPr>
          <w:sz w:val="24"/>
          <w:szCs w:val="24"/>
        </w:rPr>
        <w:t xml:space="preserve"> Ion Creangă. </w:t>
      </w:r>
      <w:proofErr w:type="spellStart"/>
      <w:r w:rsidR="00607C34" w:rsidRPr="00DC3903">
        <w:rPr>
          <w:sz w:val="24"/>
          <w:szCs w:val="24"/>
        </w:rPr>
        <w:t>Publicarea</w:t>
      </w:r>
      <w:proofErr w:type="spellEnd"/>
      <w:r w:rsidR="00607C34" w:rsidRPr="00DC3903">
        <w:rPr>
          <w:sz w:val="24"/>
          <w:szCs w:val="24"/>
        </w:rPr>
        <w:t xml:space="preserve"> </w:t>
      </w:r>
      <w:proofErr w:type="spellStart"/>
      <w:r w:rsidR="00607C34" w:rsidRPr="00DC3903">
        <w:rPr>
          <w:sz w:val="24"/>
          <w:szCs w:val="24"/>
        </w:rPr>
        <w:t>acestui</w:t>
      </w:r>
      <w:proofErr w:type="spellEnd"/>
      <w:r w:rsidR="00607C34" w:rsidRPr="00DC3903">
        <w:rPr>
          <w:sz w:val="24"/>
          <w:szCs w:val="24"/>
        </w:rPr>
        <w:t xml:space="preserve"> document </w:t>
      </w:r>
      <w:proofErr w:type="spellStart"/>
      <w:r w:rsidR="00607C34" w:rsidRPr="00DC3903">
        <w:rPr>
          <w:sz w:val="24"/>
          <w:szCs w:val="24"/>
        </w:rPr>
        <w:t>este</w:t>
      </w:r>
      <w:proofErr w:type="spellEnd"/>
      <w:r w:rsidR="00607C34" w:rsidRPr="00DC3903">
        <w:rPr>
          <w:sz w:val="24"/>
          <w:szCs w:val="24"/>
        </w:rPr>
        <w:t xml:space="preserve"> un pas </w:t>
      </w:r>
      <w:proofErr w:type="spellStart"/>
      <w:r w:rsidR="00607C34" w:rsidRPr="00DC3903">
        <w:rPr>
          <w:sz w:val="24"/>
          <w:szCs w:val="24"/>
        </w:rPr>
        <w:t>firesc</w:t>
      </w:r>
      <w:proofErr w:type="spellEnd"/>
      <w:r w:rsidR="00607C34" w:rsidRPr="00DC3903">
        <w:rPr>
          <w:sz w:val="24"/>
          <w:szCs w:val="24"/>
        </w:rPr>
        <w:t xml:space="preserve">, </w:t>
      </w:r>
      <w:proofErr w:type="spellStart"/>
      <w:r w:rsidR="00607C34" w:rsidRPr="00DC3903">
        <w:rPr>
          <w:sz w:val="24"/>
          <w:szCs w:val="24"/>
        </w:rPr>
        <w:t>subliniind</w:t>
      </w:r>
      <w:proofErr w:type="spellEnd"/>
      <w:r w:rsidR="00607C34" w:rsidRPr="00DC3903">
        <w:rPr>
          <w:sz w:val="24"/>
          <w:szCs w:val="24"/>
        </w:rPr>
        <w:t xml:space="preserve"> </w:t>
      </w:r>
      <w:proofErr w:type="spellStart"/>
      <w:r w:rsidR="00607C34" w:rsidRPr="00DC3903">
        <w:rPr>
          <w:sz w:val="24"/>
          <w:szCs w:val="24"/>
        </w:rPr>
        <w:t>preocuparea</w:t>
      </w:r>
      <w:proofErr w:type="spellEnd"/>
      <w:r w:rsidR="00607C34" w:rsidRPr="00DC3903">
        <w:rPr>
          <w:sz w:val="24"/>
          <w:szCs w:val="24"/>
        </w:rPr>
        <w:t xml:space="preserve"> </w:t>
      </w:r>
      <w:proofErr w:type="spellStart"/>
      <w:r w:rsidR="00607C34" w:rsidRPr="00DC3903">
        <w:rPr>
          <w:sz w:val="24"/>
          <w:szCs w:val="24"/>
        </w:rPr>
        <w:t>noastră</w:t>
      </w:r>
      <w:proofErr w:type="spellEnd"/>
      <w:r w:rsidR="00607C34" w:rsidRPr="00DC3903">
        <w:rPr>
          <w:sz w:val="24"/>
          <w:szCs w:val="24"/>
        </w:rPr>
        <w:t xml:space="preserve"> </w:t>
      </w:r>
      <w:proofErr w:type="spellStart"/>
      <w:r w:rsidR="00607C34" w:rsidRPr="00DC3903">
        <w:rPr>
          <w:sz w:val="24"/>
          <w:szCs w:val="24"/>
        </w:rPr>
        <w:t>constantă</w:t>
      </w:r>
      <w:proofErr w:type="spellEnd"/>
      <w:r w:rsidR="00607C34" w:rsidRPr="00DC3903">
        <w:rPr>
          <w:sz w:val="24"/>
          <w:szCs w:val="24"/>
        </w:rPr>
        <w:t xml:space="preserve"> </w:t>
      </w:r>
      <w:proofErr w:type="spellStart"/>
      <w:r w:rsidR="00607C34" w:rsidRPr="00DC3903">
        <w:rPr>
          <w:sz w:val="24"/>
          <w:szCs w:val="24"/>
        </w:rPr>
        <w:t>pentru</w:t>
      </w:r>
      <w:proofErr w:type="spellEnd"/>
      <w:r w:rsidR="00607C34" w:rsidRPr="00DC3903">
        <w:rPr>
          <w:sz w:val="24"/>
          <w:szCs w:val="24"/>
        </w:rPr>
        <w:t xml:space="preserve"> </w:t>
      </w:r>
      <w:proofErr w:type="spellStart"/>
      <w:r w:rsidR="00607C34" w:rsidRPr="00DC3903">
        <w:rPr>
          <w:sz w:val="24"/>
          <w:szCs w:val="24"/>
        </w:rPr>
        <w:t>transparență</w:t>
      </w:r>
      <w:proofErr w:type="spellEnd"/>
      <w:r w:rsidR="00607C34" w:rsidRPr="00DC3903">
        <w:rPr>
          <w:sz w:val="24"/>
          <w:szCs w:val="24"/>
        </w:rPr>
        <w:t xml:space="preserve"> </w:t>
      </w:r>
      <w:proofErr w:type="spellStart"/>
      <w:r w:rsidR="00607C34" w:rsidRPr="00DC3903">
        <w:rPr>
          <w:sz w:val="24"/>
          <w:szCs w:val="24"/>
        </w:rPr>
        <w:t>și</w:t>
      </w:r>
      <w:proofErr w:type="spellEnd"/>
      <w:r w:rsidR="00607C34" w:rsidRPr="00DC3903">
        <w:rPr>
          <w:sz w:val="24"/>
          <w:szCs w:val="24"/>
        </w:rPr>
        <w:t xml:space="preserve"> </w:t>
      </w:r>
      <w:proofErr w:type="spellStart"/>
      <w:r w:rsidR="00607C34" w:rsidRPr="00DC3903">
        <w:rPr>
          <w:sz w:val="24"/>
          <w:szCs w:val="24"/>
        </w:rPr>
        <w:t>deschidere</w:t>
      </w:r>
      <w:proofErr w:type="spellEnd"/>
      <w:r w:rsidR="00607C34" w:rsidRPr="00DC3903">
        <w:rPr>
          <w:sz w:val="24"/>
          <w:szCs w:val="24"/>
        </w:rPr>
        <w:t xml:space="preserve"> </w:t>
      </w:r>
      <w:proofErr w:type="spellStart"/>
      <w:r w:rsidR="00607C34" w:rsidRPr="00DC3903">
        <w:rPr>
          <w:sz w:val="24"/>
          <w:szCs w:val="24"/>
        </w:rPr>
        <w:t>către</w:t>
      </w:r>
      <w:proofErr w:type="spellEnd"/>
      <w:r w:rsidR="00607C34" w:rsidRPr="00DC3903">
        <w:rPr>
          <w:sz w:val="24"/>
          <w:szCs w:val="24"/>
        </w:rPr>
        <w:t xml:space="preserve"> </w:t>
      </w:r>
      <w:proofErr w:type="spellStart"/>
      <w:r w:rsidR="00607C34" w:rsidRPr="00DC3903">
        <w:rPr>
          <w:sz w:val="24"/>
          <w:szCs w:val="24"/>
        </w:rPr>
        <w:t>comunitate</w:t>
      </w:r>
      <w:proofErr w:type="spellEnd"/>
      <w:r w:rsidR="00607C34" w:rsidRPr="00DC3903">
        <w:rPr>
          <w:sz w:val="24"/>
          <w:szCs w:val="24"/>
        </w:rPr>
        <w:t xml:space="preserve">. </w:t>
      </w:r>
      <w:proofErr w:type="spellStart"/>
      <w:r w:rsidR="00607C34" w:rsidRPr="00DC3903">
        <w:rPr>
          <w:sz w:val="24"/>
          <w:szCs w:val="24"/>
        </w:rPr>
        <w:t>Conținutul</w:t>
      </w:r>
      <w:proofErr w:type="spellEnd"/>
      <w:r w:rsidR="00607C34" w:rsidRPr="00DC3903">
        <w:rPr>
          <w:sz w:val="24"/>
          <w:szCs w:val="24"/>
        </w:rPr>
        <w:t xml:space="preserve"> </w:t>
      </w:r>
      <w:proofErr w:type="spellStart"/>
      <w:r w:rsidR="00607C34" w:rsidRPr="00DC3903">
        <w:rPr>
          <w:sz w:val="24"/>
          <w:szCs w:val="24"/>
        </w:rPr>
        <w:t>acestui</w:t>
      </w:r>
      <w:proofErr w:type="spellEnd"/>
      <w:r w:rsidR="00607C34" w:rsidRPr="00DC3903">
        <w:rPr>
          <w:sz w:val="24"/>
          <w:szCs w:val="24"/>
        </w:rPr>
        <w:t xml:space="preserve"> </w:t>
      </w:r>
      <w:proofErr w:type="spellStart"/>
      <w:r w:rsidR="00607C34" w:rsidRPr="00DC3903">
        <w:rPr>
          <w:sz w:val="24"/>
          <w:szCs w:val="24"/>
        </w:rPr>
        <w:t>raport</w:t>
      </w:r>
      <w:proofErr w:type="spellEnd"/>
      <w:r w:rsidR="00607C34" w:rsidRPr="00DC3903">
        <w:rPr>
          <w:sz w:val="24"/>
          <w:szCs w:val="24"/>
        </w:rPr>
        <w:t xml:space="preserve"> </w:t>
      </w:r>
      <w:proofErr w:type="spellStart"/>
      <w:r w:rsidR="00607C34" w:rsidRPr="00DC3903">
        <w:rPr>
          <w:sz w:val="24"/>
          <w:szCs w:val="24"/>
        </w:rPr>
        <w:t>evidențiază</w:t>
      </w:r>
      <w:proofErr w:type="spellEnd"/>
      <w:r w:rsidR="00607C34" w:rsidRPr="00DC3903">
        <w:rPr>
          <w:sz w:val="24"/>
          <w:szCs w:val="24"/>
        </w:rPr>
        <w:t xml:space="preserve"> </w:t>
      </w:r>
      <w:proofErr w:type="spellStart"/>
      <w:r w:rsidR="00607C34" w:rsidRPr="00DC3903">
        <w:rPr>
          <w:sz w:val="24"/>
          <w:szCs w:val="24"/>
        </w:rPr>
        <w:t>evoluția</w:t>
      </w:r>
      <w:proofErr w:type="spellEnd"/>
      <w:r w:rsidR="00607C34" w:rsidRPr="00DC3903">
        <w:rPr>
          <w:sz w:val="24"/>
          <w:szCs w:val="24"/>
        </w:rPr>
        <w:t xml:space="preserve"> </w:t>
      </w:r>
      <w:proofErr w:type="spellStart"/>
      <w:r w:rsidR="00607C34" w:rsidRPr="00DC3903">
        <w:rPr>
          <w:sz w:val="24"/>
          <w:szCs w:val="24"/>
        </w:rPr>
        <w:t>principalilor</w:t>
      </w:r>
      <w:proofErr w:type="spellEnd"/>
      <w:r w:rsidR="00607C34" w:rsidRPr="00DC3903">
        <w:rPr>
          <w:sz w:val="24"/>
          <w:szCs w:val="24"/>
        </w:rPr>
        <w:t xml:space="preserve"> </w:t>
      </w:r>
      <w:proofErr w:type="spellStart"/>
      <w:r w:rsidR="00607C34" w:rsidRPr="00DC3903">
        <w:rPr>
          <w:sz w:val="24"/>
          <w:szCs w:val="24"/>
        </w:rPr>
        <w:t>indicatori</w:t>
      </w:r>
      <w:proofErr w:type="spellEnd"/>
      <w:r w:rsidR="00607C34" w:rsidRPr="00DC3903">
        <w:rPr>
          <w:sz w:val="24"/>
          <w:szCs w:val="24"/>
        </w:rPr>
        <w:t xml:space="preserve"> </w:t>
      </w:r>
      <w:proofErr w:type="spellStart"/>
      <w:r w:rsidR="00607C34" w:rsidRPr="00DC3903">
        <w:rPr>
          <w:sz w:val="24"/>
          <w:szCs w:val="24"/>
        </w:rPr>
        <w:t>economico-sociali</w:t>
      </w:r>
      <w:proofErr w:type="spellEnd"/>
      <w:r w:rsidR="00607C34" w:rsidRPr="00DC3903">
        <w:rPr>
          <w:sz w:val="24"/>
          <w:szCs w:val="24"/>
        </w:rPr>
        <w:t xml:space="preserve"> ai </w:t>
      </w:r>
      <w:proofErr w:type="spellStart"/>
      <w:r w:rsidR="00607C34" w:rsidRPr="00DC3903">
        <w:rPr>
          <w:sz w:val="24"/>
          <w:szCs w:val="24"/>
        </w:rPr>
        <w:t>comunei</w:t>
      </w:r>
      <w:proofErr w:type="spellEnd"/>
      <w:r w:rsidR="00607C34" w:rsidRPr="00DC3903">
        <w:rPr>
          <w:sz w:val="24"/>
          <w:szCs w:val="24"/>
        </w:rPr>
        <w:t xml:space="preserve"> Ion Creangă </w:t>
      </w:r>
      <w:proofErr w:type="spellStart"/>
      <w:r w:rsidR="00607C34" w:rsidRPr="00DC3903">
        <w:rPr>
          <w:sz w:val="24"/>
          <w:szCs w:val="24"/>
        </w:rPr>
        <w:t>și</w:t>
      </w:r>
      <w:proofErr w:type="spellEnd"/>
      <w:r w:rsidR="00607C34" w:rsidRPr="00DC3903">
        <w:rPr>
          <w:sz w:val="24"/>
          <w:szCs w:val="24"/>
        </w:rPr>
        <w:t xml:space="preserve"> </w:t>
      </w:r>
      <w:proofErr w:type="spellStart"/>
      <w:r w:rsidR="00607C34" w:rsidRPr="00DC3903">
        <w:rPr>
          <w:sz w:val="24"/>
          <w:szCs w:val="24"/>
        </w:rPr>
        <w:t>reprezintă</w:t>
      </w:r>
      <w:proofErr w:type="spellEnd"/>
      <w:r w:rsidR="00607C34" w:rsidRPr="00DC3903">
        <w:rPr>
          <w:sz w:val="24"/>
          <w:szCs w:val="24"/>
        </w:rPr>
        <w:t xml:space="preserve"> o </w:t>
      </w:r>
      <w:proofErr w:type="spellStart"/>
      <w:r w:rsidR="00607C34" w:rsidRPr="00DC3903">
        <w:rPr>
          <w:sz w:val="24"/>
          <w:szCs w:val="24"/>
        </w:rPr>
        <w:t>obligație</w:t>
      </w:r>
      <w:proofErr w:type="spellEnd"/>
      <w:r w:rsidR="00607C34" w:rsidRPr="00DC3903">
        <w:rPr>
          <w:sz w:val="24"/>
          <w:szCs w:val="24"/>
        </w:rPr>
        <w:t xml:space="preserve"> </w:t>
      </w:r>
      <w:proofErr w:type="spellStart"/>
      <w:r w:rsidR="00607C34" w:rsidRPr="00DC3903">
        <w:rPr>
          <w:sz w:val="24"/>
          <w:szCs w:val="24"/>
        </w:rPr>
        <w:t>morală</w:t>
      </w:r>
      <w:proofErr w:type="spellEnd"/>
      <w:r w:rsidR="00607C34" w:rsidRPr="00DC3903">
        <w:rPr>
          <w:sz w:val="24"/>
          <w:szCs w:val="24"/>
        </w:rPr>
        <w:t xml:space="preserve"> </w:t>
      </w:r>
      <w:proofErr w:type="spellStart"/>
      <w:r w:rsidR="00607C34" w:rsidRPr="00DC3903">
        <w:rPr>
          <w:sz w:val="24"/>
          <w:szCs w:val="24"/>
        </w:rPr>
        <w:t>să</w:t>
      </w:r>
      <w:proofErr w:type="spellEnd"/>
      <w:r w:rsidR="00607C34" w:rsidRPr="00DC3903">
        <w:rPr>
          <w:sz w:val="24"/>
          <w:szCs w:val="24"/>
        </w:rPr>
        <w:t xml:space="preserve"> </w:t>
      </w:r>
      <w:proofErr w:type="spellStart"/>
      <w:r w:rsidR="00607C34" w:rsidRPr="00DC3903">
        <w:rPr>
          <w:sz w:val="24"/>
          <w:szCs w:val="24"/>
        </w:rPr>
        <w:t>facem</w:t>
      </w:r>
      <w:proofErr w:type="spellEnd"/>
      <w:r w:rsidR="00607C34" w:rsidRPr="00DC3903">
        <w:rPr>
          <w:sz w:val="24"/>
          <w:szCs w:val="24"/>
        </w:rPr>
        <w:t xml:space="preserve"> </w:t>
      </w:r>
      <w:proofErr w:type="spellStart"/>
      <w:r w:rsidR="00607C34" w:rsidRPr="00DC3903">
        <w:rPr>
          <w:sz w:val="24"/>
          <w:szCs w:val="24"/>
        </w:rPr>
        <w:t>cunoscute</w:t>
      </w:r>
      <w:proofErr w:type="spellEnd"/>
      <w:r w:rsidR="00607C34" w:rsidRPr="00DC3903">
        <w:rPr>
          <w:sz w:val="24"/>
          <w:szCs w:val="24"/>
        </w:rPr>
        <w:t xml:space="preserve"> </w:t>
      </w:r>
      <w:proofErr w:type="spellStart"/>
      <w:r w:rsidR="00607C34" w:rsidRPr="00DC3903">
        <w:rPr>
          <w:sz w:val="24"/>
          <w:szCs w:val="24"/>
        </w:rPr>
        <w:t>principalele</w:t>
      </w:r>
      <w:proofErr w:type="spellEnd"/>
      <w:r w:rsidR="00607C34" w:rsidRPr="00DC3903">
        <w:rPr>
          <w:sz w:val="24"/>
          <w:szCs w:val="24"/>
        </w:rPr>
        <w:t xml:space="preserve"> </w:t>
      </w:r>
      <w:proofErr w:type="spellStart"/>
      <w:r w:rsidR="00607C34" w:rsidRPr="00DC3903">
        <w:rPr>
          <w:sz w:val="24"/>
          <w:szCs w:val="24"/>
        </w:rPr>
        <w:t>acțiuni</w:t>
      </w:r>
      <w:proofErr w:type="spellEnd"/>
      <w:r w:rsidR="00607C34" w:rsidRPr="00DC3903">
        <w:rPr>
          <w:sz w:val="24"/>
          <w:szCs w:val="24"/>
        </w:rPr>
        <w:t xml:space="preserve"> de </w:t>
      </w:r>
      <w:proofErr w:type="spellStart"/>
      <w:r w:rsidR="00607C34" w:rsidRPr="00DC3903">
        <w:rPr>
          <w:sz w:val="24"/>
          <w:szCs w:val="24"/>
        </w:rPr>
        <w:t>interes</w:t>
      </w:r>
      <w:proofErr w:type="spellEnd"/>
      <w:r w:rsidR="00607C34" w:rsidRPr="00DC3903">
        <w:rPr>
          <w:sz w:val="24"/>
          <w:szCs w:val="24"/>
        </w:rPr>
        <w:t xml:space="preserve"> public </w:t>
      </w:r>
      <w:proofErr w:type="spellStart"/>
      <w:r w:rsidR="00607C34" w:rsidRPr="00DC3903">
        <w:rPr>
          <w:sz w:val="24"/>
          <w:szCs w:val="24"/>
        </w:rPr>
        <w:t>desfășurate</w:t>
      </w:r>
      <w:proofErr w:type="spellEnd"/>
      <w:r w:rsidR="00607C34" w:rsidRPr="00DC3903">
        <w:rPr>
          <w:sz w:val="24"/>
          <w:szCs w:val="24"/>
        </w:rPr>
        <w:t xml:space="preserve"> </w:t>
      </w:r>
      <w:proofErr w:type="spellStart"/>
      <w:r w:rsidR="00607C34" w:rsidRPr="00DC3903">
        <w:rPr>
          <w:sz w:val="24"/>
          <w:szCs w:val="24"/>
        </w:rPr>
        <w:t>în</w:t>
      </w:r>
      <w:proofErr w:type="spellEnd"/>
      <w:r w:rsidR="00607C34" w:rsidRPr="00DC3903">
        <w:rPr>
          <w:sz w:val="24"/>
          <w:szCs w:val="24"/>
        </w:rPr>
        <w:t xml:space="preserve"> </w:t>
      </w:r>
      <w:proofErr w:type="spellStart"/>
      <w:r w:rsidR="00607C34" w:rsidRPr="00DC3903">
        <w:rPr>
          <w:sz w:val="24"/>
          <w:szCs w:val="24"/>
        </w:rPr>
        <w:t>anul</w:t>
      </w:r>
      <w:proofErr w:type="spellEnd"/>
      <w:r w:rsidR="00607C34" w:rsidRPr="00DC3903">
        <w:rPr>
          <w:sz w:val="24"/>
          <w:szCs w:val="24"/>
        </w:rPr>
        <w:t xml:space="preserve"> precedent </w:t>
      </w:r>
      <w:proofErr w:type="spellStart"/>
      <w:r w:rsidR="00607C34" w:rsidRPr="00DC3903">
        <w:rPr>
          <w:sz w:val="24"/>
          <w:szCs w:val="24"/>
        </w:rPr>
        <w:t>dar</w:t>
      </w:r>
      <w:proofErr w:type="spellEnd"/>
      <w:r w:rsidR="00607C34" w:rsidRPr="00DC3903">
        <w:rPr>
          <w:sz w:val="24"/>
          <w:szCs w:val="24"/>
        </w:rPr>
        <w:t xml:space="preserve"> </w:t>
      </w:r>
      <w:proofErr w:type="spellStart"/>
      <w:r w:rsidR="00607C34" w:rsidRPr="00DC3903">
        <w:rPr>
          <w:sz w:val="24"/>
          <w:szCs w:val="24"/>
        </w:rPr>
        <w:t>și</w:t>
      </w:r>
      <w:proofErr w:type="spellEnd"/>
      <w:r w:rsidR="00607C34" w:rsidRPr="00DC3903">
        <w:rPr>
          <w:sz w:val="24"/>
          <w:szCs w:val="24"/>
        </w:rPr>
        <w:t xml:space="preserve"> </w:t>
      </w:r>
      <w:proofErr w:type="spellStart"/>
      <w:r w:rsidR="00607C34" w:rsidRPr="00DC3903">
        <w:rPr>
          <w:sz w:val="24"/>
          <w:szCs w:val="24"/>
        </w:rPr>
        <w:t>în</w:t>
      </w:r>
      <w:proofErr w:type="spellEnd"/>
      <w:r w:rsidR="00607C34" w:rsidRPr="00DC3903">
        <w:rPr>
          <w:sz w:val="24"/>
          <w:szCs w:val="24"/>
        </w:rPr>
        <w:t xml:space="preserve"> </w:t>
      </w:r>
      <w:proofErr w:type="spellStart"/>
      <w:r w:rsidR="00607C34" w:rsidRPr="00DC3903">
        <w:rPr>
          <w:sz w:val="24"/>
          <w:szCs w:val="24"/>
        </w:rPr>
        <w:t>cei</w:t>
      </w:r>
      <w:proofErr w:type="spellEnd"/>
      <w:r w:rsidR="00607C34" w:rsidRPr="00DC3903">
        <w:rPr>
          <w:sz w:val="24"/>
          <w:szCs w:val="24"/>
        </w:rPr>
        <w:t xml:space="preserve"> 4 ani de </w:t>
      </w:r>
      <w:proofErr w:type="spellStart"/>
      <w:r w:rsidR="00607C34" w:rsidRPr="00DC3903">
        <w:rPr>
          <w:sz w:val="24"/>
          <w:szCs w:val="24"/>
        </w:rPr>
        <w:t>mandat</w:t>
      </w:r>
      <w:proofErr w:type="spellEnd"/>
      <w:r w:rsidR="00607C34" w:rsidRPr="00DC3903">
        <w:rPr>
          <w:sz w:val="24"/>
          <w:szCs w:val="24"/>
        </w:rPr>
        <w:t xml:space="preserve"> pe care mi </w:t>
      </w:r>
      <w:proofErr w:type="spellStart"/>
      <w:r w:rsidR="00757517" w:rsidRPr="00DC3903">
        <w:rPr>
          <w:sz w:val="24"/>
          <w:szCs w:val="24"/>
        </w:rPr>
        <w:t>i</w:t>
      </w:r>
      <w:r w:rsidR="00607C34" w:rsidRPr="00DC3903">
        <w:rPr>
          <w:sz w:val="24"/>
          <w:szCs w:val="24"/>
        </w:rPr>
        <w:t>-ați</w:t>
      </w:r>
      <w:proofErr w:type="spellEnd"/>
      <w:r w:rsidR="00607C34" w:rsidRPr="00DC3903">
        <w:rPr>
          <w:sz w:val="24"/>
          <w:szCs w:val="24"/>
        </w:rPr>
        <w:t xml:space="preserve"> </w:t>
      </w:r>
      <w:proofErr w:type="spellStart"/>
      <w:r w:rsidR="00607C34" w:rsidRPr="00DC3903">
        <w:rPr>
          <w:sz w:val="24"/>
          <w:szCs w:val="24"/>
        </w:rPr>
        <w:t>încredințat</w:t>
      </w:r>
      <w:proofErr w:type="spellEnd"/>
      <w:r w:rsidR="00757517" w:rsidRPr="00DC3903">
        <w:rPr>
          <w:sz w:val="24"/>
          <w:szCs w:val="24"/>
        </w:rPr>
        <w:t xml:space="preserve"> </w:t>
      </w:r>
      <w:proofErr w:type="spellStart"/>
      <w:r w:rsidR="00757517" w:rsidRPr="00DC3903">
        <w:rPr>
          <w:sz w:val="24"/>
          <w:szCs w:val="24"/>
        </w:rPr>
        <w:t>în</w:t>
      </w:r>
      <w:proofErr w:type="spellEnd"/>
      <w:r w:rsidR="00757517" w:rsidRPr="00DC3903">
        <w:rPr>
          <w:sz w:val="24"/>
          <w:szCs w:val="24"/>
        </w:rPr>
        <w:t xml:space="preserve"> </w:t>
      </w:r>
      <w:proofErr w:type="spellStart"/>
      <w:r w:rsidR="00757517" w:rsidRPr="00DC3903">
        <w:rPr>
          <w:sz w:val="24"/>
          <w:szCs w:val="24"/>
        </w:rPr>
        <w:t>fruntea</w:t>
      </w:r>
      <w:proofErr w:type="spellEnd"/>
      <w:r w:rsidR="00757517" w:rsidRPr="00DC3903">
        <w:rPr>
          <w:sz w:val="24"/>
          <w:szCs w:val="24"/>
        </w:rPr>
        <w:t xml:space="preserve"> </w:t>
      </w:r>
      <w:proofErr w:type="spellStart"/>
      <w:r w:rsidR="00757517" w:rsidRPr="00DC3903">
        <w:rPr>
          <w:sz w:val="24"/>
          <w:szCs w:val="24"/>
        </w:rPr>
        <w:t>comunității</w:t>
      </w:r>
      <w:proofErr w:type="spellEnd"/>
      <w:r w:rsidR="00757517" w:rsidRPr="00DC3903">
        <w:rPr>
          <w:sz w:val="24"/>
          <w:szCs w:val="24"/>
        </w:rPr>
        <w:t xml:space="preserve"> </w:t>
      </w:r>
      <w:proofErr w:type="spellStart"/>
      <w:r w:rsidR="00757517" w:rsidRPr="00DC3903">
        <w:rPr>
          <w:sz w:val="24"/>
          <w:szCs w:val="24"/>
        </w:rPr>
        <w:t>noastre</w:t>
      </w:r>
      <w:proofErr w:type="spellEnd"/>
      <w:r w:rsidR="00757517" w:rsidRPr="00DC3903">
        <w:rPr>
          <w:sz w:val="24"/>
          <w:szCs w:val="24"/>
        </w:rPr>
        <w:t>.</w:t>
      </w:r>
    </w:p>
    <w:p w14:paraId="2E847BAE" w14:textId="77777777" w:rsidR="00757517" w:rsidRPr="00DC3903" w:rsidRDefault="00757517" w:rsidP="001B020F">
      <w:pPr>
        <w:spacing w:line="276" w:lineRule="auto"/>
        <w:ind w:firstLine="720"/>
        <w:jc w:val="both"/>
        <w:rPr>
          <w:sz w:val="24"/>
          <w:szCs w:val="24"/>
        </w:rPr>
      </w:pPr>
      <w:r w:rsidRPr="00DC3903">
        <w:rPr>
          <w:sz w:val="24"/>
          <w:szCs w:val="24"/>
        </w:rPr>
        <w:t xml:space="preserve">Cu </w:t>
      </w:r>
      <w:proofErr w:type="spellStart"/>
      <w:r w:rsidRPr="00DC3903">
        <w:rPr>
          <w:sz w:val="24"/>
          <w:szCs w:val="24"/>
        </w:rPr>
        <w:t>toată</w:t>
      </w:r>
      <w:proofErr w:type="spellEnd"/>
      <w:r w:rsidRPr="00DC3903">
        <w:rPr>
          <w:sz w:val="24"/>
          <w:szCs w:val="24"/>
        </w:rPr>
        <w:t xml:space="preserve"> </w:t>
      </w:r>
      <w:proofErr w:type="spellStart"/>
      <w:r w:rsidRPr="00DC3903">
        <w:rPr>
          <w:sz w:val="24"/>
          <w:szCs w:val="24"/>
        </w:rPr>
        <w:t>sinceritatea</w:t>
      </w:r>
      <w:proofErr w:type="spellEnd"/>
      <w:r w:rsidRPr="00DC3903">
        <w:rPr>
          <w:sz w:val="24"/>
          <w:szCs w:val="24"/>
        </w:rPr>
        <w:t xml:space="preserve">, </w:t>
      </w:r>
      <w:proofErr w:type="spellStart"/>
      <w:r w:rsidRPr="00DC3903">
        <w:rPr>
          <w:sz w:val="24"/>
          <w:szCs w:val="24"/>
        </w:rPr>
        <w:t>îmi</w:t>
      </w:r>
      <w:proofErr w:type="spellEnd"/>
      <w:r w:rsidRPr="00DC3903">
        <w:rPr>
          <w:sz w:val="24"/>
          <w:szCs w:val="24"/>
        </w:rPr>
        <w:t xml:space="preserve"> </w:t>
      </w:r>
      <w:proofErr w:type="spellStart"/>
      <w:r w:rsidRPr="00DC3903">
        <w:rPr>
          <w:sz w:val="24"/>
          <w:szCs w:val="24"/>
        </w:rPr>
        <w:t>doresc</w:t>
      </w:r>
      <w:proofErr w:type="spellEnd"/>
      <w:r w:rsidRPr="00DC3903">
        <w:rPr>
          <w:sz w:val="24"/>
          <w:szCs w:val="24"/>
        </w:rPr>
        <w:t xml:space="preserve"> </w:t>
      </w:r>
      <w:proofErr w:type="spellStart"/>
      <w:r w:rsidRPr="00DC3903">
        <w:rPr>
          <w:sz w:val="24"/>
          <w:szCs w:val="24"/>
        </w:rPr>
        <w:t>să</w:t>
      </w:r>
      <w:proofErr w:type="spellEnd"/>
      <w:r w:rsidRPr="00DC3903">
        <w:rPr>
          <w:sz w:val="24"/>
          <w:szCs w:val="24"/>
        </w:rPr>
        <w:t xml:space="preserve"> cred </w:t>
      </w:r>
      <w:proofErr w:type="spellStart"/>
      <w:r w:rsidRPr="00DC3903">
        <w:rPr>
          <w:sz w:val="24"/>
          <w:szCs w:val="24"/>
        </w:rPr>
        <w:t>că</w:t>
      </w:r>
      <w:proofErr w:type="spellEnd"/>
      <w:r w:rsidRPr="00DC3903">
        <w:rPr>
          <w:sz w:val="24"/>
          <w:szCs w:val="24"/>
        </w:rPr>
        <w:t xml:space="preserve"> nu a </w:t>
      </w:r>
      <w:proofErr w:type="spellStart"/>
      <w:r w:rsidRPr="00DC3903">
        <w:rPr>
          <w:sz w:val="24"/>
          <w:szCs w:val="24"/>
        </w:rPr>
        <w:t>fost</w:t>
      </w:r>
      <w:proofErr w:type="spellEnd"/>
      <w:r w:rsidRPr="00DC3903">
        <w:rPr>
          <w:sz w:val="24"/>
          <w:szCs w:val="24"/>
        </w:rPr>
        <w:t xml:space="preserve"> </w:t>
      </w:r>
      <w:proofErr w:type="spellStart"/>
      <w:r w:rsidRPr="00DC3903">
        <w:rPr>
          <w:sz w:val="24"/>
          <w:szCs w:val="24"/>
        </w:rPr>
        <w:t>neglijat</w:t>
      </w:r>
      <w:proofErr w:type="spellEnd"/>
      <w:r w:rsidRPr="00DC3903">
        <w:rPr>
          <w:sz w:val="24"/>
          <w:szCs w:val="24"/>
        </w:rPr>
        <w:t xml:space="preserve"> </w:t>
      </w:r>
      <w:proofErr w:type="spellStart"/>
      <w:r w:rsidRPr="00DC3903">
        <w:rPr>
          <w:sz w:val="24"/>
          <w:szCs w:val="24"/>
        </w:rPr>
        <w:t>niciun</w:t>
      </w:r>
      <w:proofErr w:type="spellEnd"/>
      <w:r w:rsidRPr="00DC3903">
        <w:rPr>
          <w:sz w:val="24"/>
          <w:szCs w:val="24"/>
        </w:rPr>
        <w:t xml:space="preserve"> aspect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că</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acest</w:t>
      </w:r>
      <w:proofErr w:type="spellEnd"/>
      <w:r w:rsidRPr="00DC3903">
        <w:rPr>
          <w:sz w:val="24"/>
          <w:szCs w:val="24"/>
        </w:rPr>
        <w:t xml:space="preserve"> moment, </w:t>
      </w:r>
      <w:proofErr w:type="spellStart"/>
      <w:r w:rsidRPr="00DC3903">
        <w:rPr>
          <w:sz w:val="24"/>
          <w:szCs w:val="24"/>
        </w:rPr>
        <w:t>comunitatea</w:t>
      </w:r>
      <w:proofErr w:type="spellEnd"/>
      <w:r w:rsidRPr="00DC3903">
        <w:rPr>
          <w:sz w:val="24"/>
          <w:szCs w:val="24"/>
        </w:rPr>
        <w:t xml:space="preserve"> </w:t>
      </w:r>
      <w:proofErr w:type="spellStart"/>
      <w:r w:rsidRPr="00DC3903">
        <w:rPr>
          <w:sz w:val="24"/>
          <w:szCs w:val="24"/>
        </w:rPr>
        <w:t>noastră</w:t>
      </w:r>
      <w:proofErr w:type="spellEnd"/>
      <w:r w:rsidRPr="00DC3903">
        <w:rPr>
          <w:sz w:val="24"/>
          <w:szCs w:val="24"/>
        </w:rPr>
        <w:t xml:space="preserve"> se </w:t>
      </w:r>
      <w:proofErr w:type="spellStart"/>
      <w:r w:rsidRPr="00DC3903">
        <w:rPr>
          <w:sz w:val="24"/>
          <w:szCs w:val="24"/>
        </w:rPr>
        <w:t>îndreaptă</w:t>
      </w:r>
      <w:proofErr w:type="spellEnd"/>
      <w:r w:rsidRPr="00DC3903">
        <w:rPr>
          <w:sz w:val="24"/>
          <w:szCs w:val="24"/>
        </w:rPr>
        <w:t xml:space="preserve"> pe un drum </w:t>
      </w:r>
      <w:proofErr w:type="spellStart"/>
      <w:r w:rsidRPr="00DC3903">
        <w:rPr>
          <w:sz w:val="24"/>
          <w:szCs w:val="24"/>
        </w:rPr>
        <w:t>promițător</w:t>
      </w:r>
      <w:proofErr w:type="spellEnd"/>
      <w:r w:rsidRPr="00DC3903">
        <w:rPr>
          <w:sz w:val="24"/>
          <w:szCs w:val="24"/>
        </w:rPr>
        <w:t xml:space="preserve">. Ne-am </w:t>
      </w:r>
      <w:proofErr w:type="spellStart"/>
      <w:r w:rsidRPr="00DC3903">
        <w:rPr>
          <w:sz w:val="24"/>
          <w:szCs w:val="24"/>
        </w:rPr>
        <w:t>străduit</w:t>
      </w:r>
      <w:proofErr w:type="spellEnd"/>
      <w:r w:rsidRPr="00DC3903">
        <w:rPr>
          <w:sz w:val="24"/>
          <w:szCs w:val="24"/>
        </w:rPr>
        <w:t xml:space="preserve">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identificăm</w:t>
      </w:r>
      <w:proofErr w:type="spellEnd"/>
      <w:r w:rsidRPr="00DC3903">
        <w:rPr>
          <w:sz w:val="24"/>
          <w:szCs w:val="24"/>
        </w:rPr>
        <w:t xml:space="preserve"> cu </w:t>
      </w:r>
      <w:proofErr w:type="spellStart"/>
      <w:r w:rsidRPr="00DC3903">
        <w:rPr>
          <w:sz w:val="24"/>
          <w:szCs w:val="24"/>
        </w:rPr>
        <w:t>precizie</w:t>
      </w:r>
      <w:proofErr w:type="spellEnd"/>
      <w:r w:rsidRPr="00DC3903">
        <w:rPr>
          <w:sz w:val="24"/>
          <w:szCs w:val="24"/>
        </w:rPr>
        <w:t xml:space="preserve"> </w:t>
      </w:r>
      <w:proofErr w:type="spellStart"/>
      <w:r w:rsidRPr="00DC3903">
        <w:rPr>
          <w:sz w:val="24"/>
          <w:szCs w:val="24"/>
        </w:rPr>
        <w:t>provocările</w:t>
      </w:r>
      <w:proofErr w:type="spellEnd"/>
      <w:r w:rsidRPr="00DC3903">
        <w:rPr>
          <w:sz w:val="24"/>
          <w:szCs w:val="24"/>
        </w:rPr>
        <w:t xml:space="preserve"> cu care ne </w:t>
      </w:r>
      <w:proofErr w:type="spellStart"/>
      <w:r w:rsidRPr="00DC3903">
        <w:rPr>
          <w:sz w:val="24"/>
          <w:szCs w:val="24"/>
        </w:rPr>
        <w:t>confruntăm</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am </w:t>
      </w:r>
      <w:proofErr w:type="spellStart"/>
      <w:r w:rsidRPr="00DC3903">
        <w:rPr>
          <w:sz w:val="24"/>
          <w:szCs w:val="24"/>
        </w:rPr>
        <w:t>acționat</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mod </w:t>
      </w:r>
      <w:proofErr w:type="spellStart"/>
      <w:r w:rsidRPr="00DC3903">
        <w:rPr>
          <w:sz w:val="24"/>
          <w:szCs w:val="24"/>
        </w:rPr>
        <w:t>conștient</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gramStart"/>
      <w:r w:rsidRPr="00DC3903">
        <w:rPr>
          <w:sz w:val="24"/>
          <w:szCs w:val="24"/>
        </w:rPr>
        <w:t>a</w:t>
      </w:r>
      <w:proofErr w:type="gramEnd"/>
      <w:r w:rsidRPr="00DC3903">
        <w:rPr>
          <w:sz w:val="24"/>
          <w:szCs w:val="24"/>
        </w:rPr>
        <w:t xml:space="preserve"> </w:t>
      </w:r>
      <w:proofErr w:type="spellStart"/>
      <w:r w:rsidRPr="00DC3903">
        <w:rPr>
          <w:sz w:val="24"/>
          <w:szCs w:val="24"/>
        </w:rPr>
        <w:t>aduce</w:t>
      </w:r>
      <w:proofErr w:type="spellEnd"/>
      <w:r w:rsidRPr="00DC3903">
        <w:rPr>
          <w:sz w:val="24"/>
          <w:szCs w:val="24"/>
        </w:rPr>
        <w:t xml:space="preserve"> </w:t>
      </w:r>
      <w:proofErr w:type="spellStart"/>
      <w:r w:rsidRPr="00DC3903">
        <w:rPr>
          <w:sz w:val="24"/>
          <w:szCs w:val="24"/>
        </w:rPr>
        <w:t>îmbunătățiri</w:t>
      </w:r>
      <w:proofErr w:type="spellEnd"/>
      <w:r w:rsidRPr="00DC3903">
        <w:rPr>
          <w:sz w:val="24"/>
          <w:szCs w:val="24"/>
        </w:rPr>
        <w:t xml:space="preserve"> </w:t>
      </w:r>
      <w:proofErr w:type="spellStart"/>
      <w:r w:rsidRPr="00DC3903">
        <w:rPr>
          <w:sz w:val="24"/>
          <w:szCs w:val="24"/>
        </w:rPr>
        <w:t>semnificative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modul</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care </w:t>
      </w:r>
      <w:proofErr w:type="spellStart"/>
      <w:r w:rsidRPr="00DC3903">
        <w:rPr>
          <w:sz w:val="24"/>
          <w:szCs w:val="24"/>
        </w:rPr>
        <w:t>administrația</w:t>
      </w:r>
      <w:proofErr w:type="spellEnd"/>
      <w:r w:rsidRPr="00DC3903">
        <w:rPr>
          <w:sz w:val="24"/>
          <w:szCs w:val="24"/>
        </w:rPr>
        <w:t xml:space="preserve"> </w:t>
      </w:r>
      <w:proofErr w:type="spellStart"/>
      <w:r w:rsidRPr="00DC3903">
        <w:rPr>
          <w:sz w:val="24"/>
          <w:szCs w:val="24"/>
        </w:rPr>
        <w:t>publică</w:t>
      </w:r>
      <w:proofErr w:type="spellEnd"/>
      <w:r w:rsidRPr="00DC3903">
        <w:rPr>
          <w:sz w:val="24"/>
          <w:szCs w:val="24"/>
        </w:rPr>
        <w:t xml:space="preserve"> din </w:t>
      </w:r>
      <w:proofErr w:type="spellStart"/>
      <w:r w:rsidRPr="00DC3903">
        <w:rPr>
          <w:sz w:val="24"/>
          <w:szCs w:val="24"/>
        </w:rPr>
        <w:t>comuna</w:t>
      </w:r>
      <w:proofErr w:type="spellEnd"/>
      <w:r w:rsidRPr="00DC3903">
        <w:rPr>
          <w:sz w:val="24"/>
          <w:szCs w:val="24"/>
        </w:rPr>
        <w:t xml:space="preserve"> </w:t>
      </w:r>
      <w:proofErr w:type="spellStart"/>
      <w:r w:rsidRPr="00DC3903">
        <w:rPr>
          <w:sz w:val="24"/>
          <w:szCs w:val="24"/>
        </w:rPr>
        <w:t>noastră</w:t>
      </w:r>
      <w:proofErr w:type="spellEnd"/>
      <w:r w:rsidRPr="00DC3903">
        <w:rPr>
          <w:sz w:val="24"/>
          <w:szCs w:val="24"/>
        </w:rPr>
        <w:t xml:space="preserve"> </w:t>
      </w:r>
      <w:proofErr w:type="spellStart"/>
      <w:r w:rsidRPr="00DC3903">
        <w:rPr>
          <w:sz w:val="24"/>
          <w:szCs w:val="24"/>
        </w:rPr>
        <w:t>interacționează</w:t>
      </w:r>
      <w:proofErr w:type="spellEnd"/>
      <w:r w:rsidRPr="00DC3903">
        <w:rPr>
          <w:sz w:val="24"/>
          <w:szCs w:val="24"/>
        </w:rPr>
        <w:t xml:space="preserve"> cu </w:t>
      </w:r>
      <w:proofErr w:type="spellStart"/>
      <w:r w:rsidRPr="00DC3903">
        <w:rPr>
          <w:sz w:val="24"/>
          <w:szCs w:val="24"/>
        </w:rPr>
        <w:t>cetățenii</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își</w:t>
      </w:r>
      <w:proofErr w:type="spellEnd"/>
      <w:r w:rsidRPr="00DC3903">
        <w:rPr>
          <w:sz w:val="24"/>
          <w:szCs w:val="24"/>
        </w:rPr>
        <w:t xml:space="preserve"> </w:t>
      </w:r>
      <w:proofErr w:type="spellStart"/>
      <w:r w:rsidRPr="00DC3903">
        <w:rPr>
          <w:sz w:val="24"/>
          <w:szCs w:val="24"/>
        </w:rPr>
        <w:t>respectă</w:t>
      </w:r>
      <w:proofErr w:type="spellEnd"/>
      <w:r w:rsidRPr="00DC3903">
        <w:rPr>
          <w:sz w:val="24"/>
          <w:szCs w:val="24"/>
        </w:rPr>
        <w:t xml:space="preserve"> </w:t>
      </w:r>
      <w:proofErr w:type="spellStart"/>
      <w:r w:rsidRPr="00DC3903">
        <w:rPr>
          <w:sz w:val="24"/>
          <w:szCs w:val="24"/>
        </w:rPr>
        <w:t>valorile</w:t>
      </w:r>
      <w:proofErr w:type="spellEnd"/>
      <w:r w:rsidRPr="00DC3903">
        <w:rPr>
          <w:sz w:val="24"/>
          <w:szCs w:val="24"/>
        </w:rPr>
        <w:t xml:space="preserve"> </w:t>
      </w:r>
      <w:proofErr w:type="spellStart"/>
      <w:r w:rsidRPr="00DC3903">
        <w:rPr>
          <w:sz w:val="24"/>
          <w:szCs w:val="24"/>
        </w:rPr>
        <w:t>fundamentale</w:t>
      </w:r>
      <w:proofErr w:type="spellEnd"/>
      <w:r w:rsidRPr="00DC3903">
        <w:rPr>
          <w:sz w:val="24"/>
          <w:szCs w:val="24"/>
        </w:rPr>
        <w:t>.</w:t>
      </w:r>
    </w:p>
    <w:p w14:paraId="73956908" w14:textId="77777777" w:rsidR="00757517" w:rsidRPr="00DC3903" w:rsidRDefault="00757517" w:rsidP="0062766A">
      <w:pPr>
        <w:spacing w:line="276" w:lineRule="auto"/>
        <w:ind w:firstLine="720"/>
        <w:jc w:val="both"/>
        <w:rPr>
          <w:sz w:val="24"/>
          <w:szCs w:val="24"/>
        </w:rPr>
      </w:pPr>
      <w:proofErr w:type="spellStart"/>
      <w:r w:rsidRPr="00DC3903">
        <w:rPr>
          <w:sz w:val="24"/>
          <w:szCs w:val="24"/>
        </w:rPr>
        <w:t>Succesul</w:t>
      </w:r>
      <w:proofErr w:type="spellEnd"/>
      <w:r w:rsidRPr="00DC3903">
        <w:rPr>
          <w:sz w:val="24"/>
          <w:szCs w:val="24"/>
        </w:rPr>
        <w:t xml:space="preserve"> </w:t>
      </w:r>
      <w:proofErr w:type="spellStart"/>
      <w:r w:rsidRPr="00DC3903">
        <w:rPr>
          <w:sz w:val="24"/>
          <w:szCs w:val="24"/>
        </w:rPr>
        <w:t>depinde</w:t>
      </w:r>
      <w:proofErr w:type="spellEnd"/>
      <w:r w:rsidRPr="00DC3903">
        <w:rPr>
          <w:sz w:val="24"/>
          <w:szCs w:val="24"/>
        </w:rPr>
        <w:t xml:space="preserve"> de </w:t>
      </w:r>
      <w:proofErr w:type="spellStart"/>
      <w:r w:rsidRPr="00DC3903">
        <w:rPr>
          <w:sz w:val="24"/>
          <w:szCs w:val="24"/>
        </w:rPr>
        <w:t>unitatea</w:t>
      </w:r>
      <w:proofErr w:type="spellEnd"/>
      <w:r w:rsidRPr="00DC3903">
        <w:rPr>
          <w:sz w:val="24"/>
          <w:szCs w:val="24"/>
        </w:rPr>
        <w:t xml:space="preserve"> </w:t>
      </w:r>
      <w:proofErr w:type="spellStart"/>
      <w:r w:rsidRPr="00DC3903">
        <w:rPr>
          <w:sz w:val="24"/>
          <w:szCs w:val="24"/>
        </w:rPr>
        <w:t>noastră</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implementarea</w:t>
      </w:r>
      <w:proofErr w:type="spellEnd"/>
      <w:r w:rsidRPr="00DC3903">
        <w:rPr>
          <w:sz w:val="24"/>
          <w:szCs w:val="24"/>
        </w:rPr>
        <w:t xml:space="preserve"> </w:t>
      </w:r>
      <w:proofErr w:type="spellStart"/>
      <w:r w:rsidRPr="00DC3903">
        <w:rPr>
          <w:sz w:val="24"/>
          <w:szCs w:val="24"/>
        </w:rPr>
        <w:t>proiectelor</w:t>
      </w:r>
      <w:proofErr w:type="spellEnd"/>
      <w:r w:rsidRPr="00DC3903">
        <w:rPr>
          <w:sz w:val="24"/>
          <w:szCs w:val="24"/>
        </w:rPr>
        <w:t xml:space="preserve">, </w:t>
      </w:r>
      <w:proofErr w:type="spellStart"/>
      <w:r w:rsidRPr="00DC3903">
        <w:rPr>
          <w:sz w:val="24"/>
          <w:szCs w:val="24"/>
        </w:rPr>
        <w:t>astfel</w:t>
      </w:r>
      <w:proofErr w:type="spellEnd"/>
      <w:r w:rsidRPr="00DC3903">
        <w:rPr>
          <w:sz w:val="24"/>
          <w:szCs w:val="24"/>
        </w:rPr>
        <w:t xml:space="preserve"> </w:t>
      </w:r>
      <w:proofErr w:type="spellStart"/>
      <w:r w:rsidRPr="00DC3903">
        <w:rPr>
          <w:sz w:val="24"/>
          <w:szCs w:val="24"/>
        </w:rPr>
        <w:t>încât</w:t>
      </w:r>
      <w:proofErr w:type="spellEnd"/>
      <w:r w:rsidRPr="00DC3903">
        <w:rPr>
          <w:sz w:val="24"/>
          <w:szCs w:val="24"/>
        </w:rPr>
        <w:t xml:space="preserve"> </w:t>
      </w:r>
      <w:proofErr w:type="spellStart"/>
      <w:r w:rsidRPr="00DC3903">
        <w:rPr>
          <w:sz w:val="24"/>
          <w:szCs w:val="24"/>
        </w:rPr>
        <w:t>Comuna</w:t>
      </w:r>
      <w:proofErr w:type="spellEnd"/>
      <w:r w:rsidRPr="00DC3903">
        <w:rPr>
          <w:sz w:val="24"/>
          <w:szCs w:val="24"/>
        </w:rPr>
        <w:t xml:space="preserve"> Ion Creangă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progreseze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devină</w:t>
      </w:r>
      <w:proofErr w:type="spellEnd"/>
      <w:r w:rsidRPr="00DC3903">
        <w:rPr>
          <w:sz w:val="24"/>
          <w:szCs w:val="24"/>
        </w:rPr>
        <w:t xml:space="preserve"> un model de </w:t>
      </w:r>
      <w:proofErr w:type="spellStart"/>
      <w:r w:rsidRPr="00DC3903">
        <w:rPr>
          <w:sz w:val="24"/>
          <w:szCs w:val="24"/>
        </w:rPr>
        <w:t>comunitate</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viitor</w:t>
      </w:r>
      <w:proofErr w:type="spellEnd"/>
      <w:r w:rsidRPr="00DC3903">
        <w:rPr>
          <w:sz w:val="24"/>
          <w:szCs w:val="24"/>
        </w:rPr>
        <w:t xml:space="preserve">, din </w:t>
      </w:r>
      <w:proofErr w:type="spellStart"/>
      <w:r w:rsidRPr="00DC3903">
        <w:rPr>
          <w:sz w:val="24"/>
          <w:szCs w:val="24"/>
        </w:rPr>
        <w:t>toate</w:t>
      </w:r>
      <w:proofErr w:type="spellEnd"/>
      <w:r w:rsidRPr="00DC3903">
        <w:rPr>
          <w:sz w:val="24"/>
          <w:szCs w:val="24"/>
        </w:rPr>
        <w:t xml:space="preserve"> </w:t>
      </w:r>
      <w:proofErr w:type="spellStart"/>
      <w:r w:rsidRPr="00DC3903">
        <w:rPr>
          <w:sz w:val="24"/>
          <w:szCs w:val="24"/>
        </w:rPr>
        <w:t>perspectivele</w:t>
      </w:r>
      <w:proofErr w:type="spellEnd"/>
      <w:r w:rsidRPr="00DC3903">
        <w:rPr>
          <w:sz w:val="24"/>
          <w:szCs w:val="24"/>
        </w:rPr>
        <w:t xml:space="preserve">. </w:t>
      </w:r>
      <w:proofErr w:type="spellStart"/>
      <w:r w:rsidRPr="00DC3903">
        <w:rPr>
          <w:sz w:val="24"/>
          <w:szCs w:val="24"/>
        </w:rPr>
        <w:t>Înțelegem</w:t>
      </w:r>
      <w:proofErr w:type="spellEnd"/>
      <w:r w:rsidRPr="00DC3903">
        <w:rPr>
          <w:sz w:val="24"/>
          <w:szCs w:val="24"/>
        </w:rPr>
        <w:t xml:space="preserve"> </w:t>
      </w:r>
      <w:proofErr w:type="spellStart"/>
      <w:r w:rsidRPr="00DC3903">
        <w:rPr>
          <w:sz w:val="24"/>
          <w:szCs w:val="24"/>
        </w:rPr>
        <w:t>că</w:t>
      </w:r>
      <w:proofErr w:type="spellEnd"/>
      <w:r w:rsidRPr="00DC3903">
        <w:rPr>
          <w:sz w:val="24"/>
          <w:szCs w:val="24"/>
        </w:rPr>
        <w:t xml:space="preserve"> </w:t>
      </w:r>
      <w:proofErr w:type="spellStart"/>
      <w:r w:rsidRPr="00DC3903">
        <w:rPr>
          <w:sz w:val="24"/>
          <w:szCs w:val="24"/>
        </w:rPr>
        <w:t>schimbările</w:t>
      </w:r>
      <w:proofErr w:type="spellEnd"/>
      <w:r w:rsidRPr="00DC3903">
        <w:rPr>
          <w:sz w:val="24"/>
          <w:szCs w:val="24"/>
        </w:rPr>
        <w:t xml:space="preserve"> </w:t>
      </w:r>
      <w:proofErr w:type="spellStart"/>
      <w:r w:rsidRPr="00DC3903">
        <w:rPr>
          <w:sz w:val="24"/>
          <w:szCs w:val="24"/>
        </w:rPr>
        <w:t>semnificative</w:t>
      </w:r>
      <w:proofErr w:type="spellEnd"/>
      <w:r w:rsidRPr="00DC3903">
        <w:rPr>
          <w:sz w:val="24"/>
          <w:szCs w:val="24"/>
        </w:rPr>
        <w:t xml:space="preserve"> nu apar </w:t>
      </w:r>
      <w:proofErr w:type="spellStart"/>
      <w:r w:rsidRPr="00DC3903">
        <w:rPr>
          <w:sz w:val="24"/>
          <w:szCs w:val="24"/>
        </w:rPr>
        <w:t>peste</w:t>
      </w:r>
      <w:proofErr w:type="spellEnd"/>
      <w:r w:rsidRPr="00DC3903">
        <w:rPr>
          <w:sz w:val="24"/>
          <w:szCs w:val="24"/>
        </w:rPr>
        <w:t xml:space="preserve"> </w:t>
      </w:r>
      <w:proofErr w:type="spellStart"/>
      <w:r w:rsidRPr="00DC3903">
        <w:rPr>
          <w:sz w:val="24"/>
          <w:szCs w:val="24"/>
        </w:rPr>
        <w:t>noapte</w:t>
      </w:r>
      <w:proofErr w:type="spellEnd"/>
      <w:r w:rsidRPr="00DC3903">
        <w:rPr>
          <w:sz w:val="24"/>
          <w:szCs w:val="24"/>
        </w:rPr>
        <w:t xml:space="preserve">, </w:t>
      </w:r>
      <w:proofErr w:type="spellStart"/>
      <w:r w:rsidRPr="00DC3903">
        <w:rPr>
          <w:sz w:val="24"/>
          <w:szCs w:val="24"/>
        </w:rPr>
        <w:t>însă</w:t>
      </w:r>
      <w:proofErr w:type="spellEnd"/>
      <w:r w:rsidRPr="00DC3903">
        <w:rPr>
          <w:sz w:val="24"/>
          <w:szCs w:val="24"/>
        </w:rPr>
        <w:t xml:space="preserve"> sunt </w:t>
      </w:r>
      <w:proofErr w:type="spellStart"/>
      <w:r w:rsidRPr="00DC3903">
        <w:rPr>
          <w:sz w:val="24"/>
          <w:szCs w:val="24"/>
        </w:rPr>
        <w:t>convins</w:t>
      </w:r>
      <w:proofErr w:type="spellEnd"/>
      <w:r w:rsidRPr="00DC3903">
        <w:rPr>
          <w:sz w:val="24"/>
          <w:szCs w:val="24"/>
        </w:rPr>
        <w:t xml:space="preserve"> </w:t>
      </w:r>
      <w:proofErr w:type="spellStart"/>
      <w:r w:rsidRPr="00DC3903">
        <w:rPr>
          <w:sz w:val="24"/>
          <w:szCs w:val="24"/>
        </w:rPr>
        <w:t>că</w:t>
      </w:r>
      <w:proofErr w:type="spellEnd"/>
      <w:r w:rsidRPr="00DC3903">
        <w:rPr>
          <w:sz w:val="24"/>
          <w:szCs w:val="24"/>
        </w:rPr>
        <w:t xml:space="preserve"> ne </w:t>
      </w:r>
      <w:proofErr w:type="spellStart"/>
      <w:r w:rsidRPr="00DC3903">
        <w:rPr>
          <w:sz w:val="24"/>
          <w:szCs w:val="24"/>
        </w:rPr>
        <w:t>îndreptăm</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direcția</w:t>
      </w:r>
      <w:proofErr w:type="spellEnd"/>
      <w:r w:rsidRPr="00DC3903">
        <w:rPr>
          <w:sz w:val="24"/>
          <w:szCs w:val="24"/>
        </w:rPr>
        <w:t xml:space="preserve"> </w:t>
      </w:r>
      <w:proofErr w:type="spellStart"/>
      <w:r w:rsidRPr="00DC3903">
        <w:rPr>
          <w:sz w:val="24"/>
          <w:szCs w:val="24"/>
        </w:rPr>
        <w:t>dorită</w:t>
      </w:r>
      <w:proofErr w:type="spellEnd"/>
      <w:r w:rsidRPr="00DC3903">
        <w:rPr>
          <w:sz w:val="24"/>
          <w:szCs w:val="24"/>
        </w:rPr>
        <w:t xml:space="preserve">, </w:t>
      </w:r>
      <w:proofErr w:type="spellStart"/>
      <w:r w:rsidRPr="00DC3903">
        <w:rPr>
          <w:sz w:val="24"/>
          <w:szCs w:val="24"/>
        </w:rPr>
        <w:t>susținută</w:t>
      </w:r>
      <w:proofErr w:type="spellEnd"/>
      <w:r w:rsidRPr="00DC3903">
        <w:rPr>
          <w:sz w:val="24"/>
          <w:szCs w:val="24"/>
        </w:rPr>
        <w:t xml:space="preserve"> de </w:t>
      </w:r>
      <w:proofErr w:type="spellStart"/>
      <w:r w:rsidRPr="00DC3903">
        <w:rPr>
          <w:sz w:val="24"/>
          <w:szCs w:val="24"/>
        </w:rPr>
        <w:t>efortul</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dorința</w:t>
      </w:r>
      <w:proofErr w:type="spellEnd"/>
      <w:r w:rsidRPr="00DC3903">
        <w:rPr>
          <w:sz w:val="24"/>
          <w:szCs w:val="24"/>
        </w:rPr>
        <w:t xml:space="preserve"> </w:t>
      </w:r>
      <w:proofErr w:type="spellStart"/>
      <w:r w:rsidRPr="00DC3903">
        <w:rPr>
          <w:sz w:val="24"/>
          <w:szCs w:val="24"/>
        </w:rPr>
        <w:t>noastră</w:t>
      </w:r>
      <w:proofErr w:type="spellEnd"/>
      <w:r w:rsidRPr="00DC3903">
        <w:rPr>
          <w:sz w:val="24"/>
          <w:szCs w:val="24"/>
        </w:rPr>
        <w:t xml:space="preserve"> </w:t>
      </w:r>
      <w:proofErr w:type="spellStart"/>
      <w:r w:rsidRPr="00DC3903">
        <w:rPr>
          <w:sz w:val="24"/>
          <w:szCs w:val="24"/>
        </w:rPr>
        <w:t>comună</w:t>
      </w:r>
      <w:proofErr w:type="spellEnd"/>
      <w:r w:rsidRPr="00DC3903">
        <w:rPr>
          <w:sz w:val="24"/>
          <w:szCs w:val="24"/>
        </w:rPr>
        <w:t>.</w:t>
      </w:r>
    </w:p>
    <w:p w14:paraId="36DC433D" w14:textId="77777777" w:rsidR="00757517" w:rsidRPr="00DC3903" w:rsidRDefault="00757517" w:rsidP="00757517">
      <w:pPr>
        <w:spacing w:line="276" w:lineRule="auto"/>
        <w:ind w:firstLine="720"/>
        <w:jc w:val="both"/>
        <w:rPr>
          <w:sz w:val="24"/>
          <w:szCs w:val="24"/>
        </w:rPr>
      </w:pPr>
      <w:proofErr w:type="spellStart"/>
      <w:r w:rsidRPr="00DC3903">
        <w:rPr>
          <w:sz w:val="24"/>
          <w:szCs w:val="24"/>
        </w:rPr>
        <w:t>Administrația</w:t>
      </w:r>
      <w:proofErr w:type="spellEnd"/>
      <w:r w:rsidRPr="00DC3903">
        <w:rPr>
          <w:sz w:val="24"/>
          <w:szCs w:val="24"/>
        </w:rPr>
        <w:t xml:space="preserve"> </w:t>
      </w:r>
      <w:proofErr w:type="spellStart"/>
      <w:r w:rsidRPr="00DC3903">
        <w:rPr>
          <w:sz w:val="24"/>
          <w:szCs w:val="24"/>
        </w:rPr>
        <w:t>publică</w:t>
      </w:r>
      <w:proofErr w:type="spellEnd"/>
      <w:r w:rsidRPr="00DC3903">
        <w:rPr>
          <w:sz w:val="24"/>
          <w:szCs w:val="24"/>
        </w:rPr>
        <w:t xml:space="preserve"> </w:t>
      </w:r>
      <w:proofErr w:type="spellStart"/>
      <w:r w:rsidRPr="00DC3903">
        <w:rPr>
          <w:sz w:val="24"/>
          <w:szCs w:val="24"/>
        </w:rPr>
        <w:t>locală</w:t>
      </w:r>
      <w:proofErr w:type="spellEnd"/>
      <w:r w:rsidRPr="00DC3903">
        <w:rPr>
          <w:sz w:val="24"/>
          <w:szCs w:val="24"/>
        </w:rPr>
        <w:t xml:space="preserve"> </w:t>
      </w:r>
      <w:proofErr w:type="spellStart"/>
      <w:r w:rsidRPr="00DC3903">
        <w:rPr>
          <w:sz w:val="24"/>
          <w:szCs w:val="24"/>
        </w:rPr>
        <w:t>reprezintă</w:t>
      </w:r>
      <w:proofErr w:type="spellEnd"/>
      <w:r w:rsidRPr="00DC3903">
        <w:rPr>
          <w:sz w:val="24"/>
          <w:szCs w:val="24"/>
        </w:rPr>
        <w:t xml:space="preserve"> un </w:t>
      </w:r>
      <w:proofErr w:type="spellStart"/>
      <w:r w:rsidRPr="00DC3903">
        <w:rPr>
          <w:sz w:val="24"/>
          <w:szCs w:val="24"/>
        </w:rPr>
        <w:t>ansamblu</w:t>
      </w:r>
      <w:proofErr w:type="spellEnd"/>
      <w:r w:rsidRPr="00DC3903">
        <w:rPr>
          <w:sz w:val="24"/>
          <w:szCs w:val="24"/>
        </w:rPr>
        <w:t xml:space="preserve"> complex de </w:t>
      </w:r>
      <w:proofErr w:type="spellStart"/>
      <w:r w:rsidRPr="00DC3903">
        <w:rPr>
          <w:sz w:val="24"/>
          <w:szCs w:val="24"/>
        </w:rPr>
        <w:t>activități</w:t>
      </w:r>
      <w:proofErr w:type="spellEnd"/>
      <w:r w:rsidRPr="00DC3903">
        <w:rPr>
          <w:sz w:val="24"/>
          <w:szCs w:val="24"/>
        </w:rPr>
        <w:t xml:space="preserve">, cu </w:t>
      </w:r>
      <w:proofErr w:type="spellStart"/>
      <w:r w:rsidRPr="00DC3903">
        <w:rPr>
          <w:sz w:val="24"/>
          <w:szCs w:val="24"/>
        </w:rPr>
        <w:t>diferite</w:t>
      </w:r>
      <w:proofErr w:type="spellEnd"/>
      <w:r w:rsidRPr="00DC3903">
        <w:rPr>
          <w:sz w:val="24"/>
          <w:szCs w:val="24"/>
        </w:rPr>
        <w:t xml:space="preserve"> grade de </w:t>
      </w:r>
      <w:proofErr w:type="spellStart"/>
      <w:r w:rsidRPr="00DC3903">
        <w:rPr>
          <w:sz w:val="24"/>
          <w:szCs w:val="24"/>
        </w:rPr>
        <w:t>vizibilitate</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cetățeni</w:t>
      </w:r>
      <w:proofErr w:type="spellEnd"/>
      <w:r w:rsidRPr="00DC3903">
        <w:rPr>
          <w:sz w:val="24"/>
          <w:szCs w:val="24"/>
        </w:rPr>
        <w:t xml:space="preserve">, </w:t>
      </w:r>
      <w:proofErr w:type="spellStart"/>
      <w:r w:rsidRPr="00DC3903">
        <w:rPr>
          <w:sz w:val="24"/>
          <w:szCs w:val="24"/>
        </w:rPr>
        <w:t>însă</w:t>
      </w:r>
      <w:proofErr w:type="spellEnd"/>
      <w:r w:rsidRPr="00DC3903">
        <w:rPr>
          <w:sz w:val="24"/>
          <w:szCs w:val="24"/>
        </w:rPr>
        <w:t xml:space="preserve"> </w:t>
      </w:r>
      <w:proofErr w:type="spellStart"/>
      <w:r w:rsidRPr="00DC3903">
        <w:rPr>
          <w:sz w:val="24"/>
          <w:szCs w:val="24"/>
        </w:rPr>
        <w:t>toate</w:t>
      </w:r>
      <w:proofErr w:type="spellEnd"/>
      <w:r w:rsidRPr="00DC3903">
        <w:rPr>
          <w:sz w:val="24"/>
          <w:szCs w:val="24"/>
        </w:rPr>
        <w:t xml:space="preserve"> orientate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favoarea</w:t>
      </w:r>
      <w:proofErr w:type="spellEnd"/>
      <w:r w:rsidRPr="00DC3903">
        <w:rPr>
          <w:sz w:val="24"/>
          <w:szCs w:val="24"/>
        </w:rPr>
        <w:t xml:space="preserve"> lor. </w:t>
      </w:r>
      <w:proofErr w:type="spellStart"/>
      <w:r w:rsidRPr="00DC3903">
        <w:rPr>
          <w:sz w:val="24"/>
          <w:szCs w:val="24"/>
        </w:rPr>
        <w:t>Unele</w:t>
      </w:r>
      <w:proofErr w:type="spellEnd"/>
      <w:r w:rsidRPr="00DC3903">
        <w:rPr>
          <w:sz w:val="24"/>
          <w:szCs w:val="24"/>
        </w:rPr>
        <w:t xml:space="preserve"> </w:t>
      </w:r>
      <w:proofErr w:type="spellStart"/>
      <w:r w:rsidRPr="00DC3903">
        <w:rPr>
          <w:sz w:val="24"/>
          <w:szCs w:val="24"/>
        </w:rPr>
        <w:t>acțiuni</w:t>
      </w:r>
      <w:proofErr w:type="spellEnd"/>
      <w:r w:rsidRPr="00DC3903">
        <w:rPr>
          <w:sz w:val="24"/>
          <w:szCs w:val="24"/>
        </w:rPr>
        <w:t xml:space="preserve"> sunt </w:t>
      </w:r>
      <w:proofErr w:type="spellStart"/>
      <w:r w:rsidRPr="00DC3903">
        <w:rPr>
          <w:sz w:val="24"/>
          <w:szCs w:val="24"/>
        </w:rPr>
        <w:lastRenderedPageBreak/>
        <w:t>evidente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ușor</w:t>
      </w:r>
      <w:proofErr w:type="spellEnd"/>
      <w:r w:rsidRPr="00DC3903">
        <w:rPr>
          <w:sz w:val="24"/>
          <w:szCs w:val="24"/>
        </w:rPr>
        <w:t xml:space="preserve"> de </w:t>
      </w:r>
      <w:proofErr w:type="spellStart"/>
      <w:r w:rsidRPr="00DC3903">
        <w:rPr>
          <w:sz w:val="24"/>
          <w:szCs w:val="24"/>
        </w:rPr>
        <w:t>identificat</w:t>
      </w:r>
      <w:proofErr w:type="spellEnd"/>
      <w:r w:rsidRPr="00DC3903">
        <w:rPr>
          <w:sz w:val="24"/>
          <w:szCs w:val="24"/>
        </w:rPr>
        <w:t xml:space="preserve">, </w:t>
      </w:r>
      <w:proofErr w:type="spellStart"/>
      <w:r w:rsidRPr="00DC3903">
        <w:rPr>
          <w:sz w:val="24"/>
          <w:szCs w:val="24"/>
        </w:rPr>
        <w:t>însă</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spatele</w:t>
      </w:r>
      <w:proofErr w:type="spellEnd"/>
      <w:r w:rsidRPr="00DC3903">
        <w:rPr>
          <w:sz w:val="24"/>
          <w:szCs w:val="24"/>
        </w:rPr>
        <w:t xml:space="preserve"> </w:t>
      </w:r>
      <w:proofErr w:type="spellStart"/>
      <w:r w:rsidRPr="00DC3903">
        <w:rPr>
          <w:sz w:val="24"/>
          <w:szCs w:val="24"/>
        </w:rPr>
        <w:t>acestora</w:t>
      </w:r>
      <w:proofErr w:type="spellEnd"/>
      <w:r w:rsidRPr="00DC3903">
        <w:rPr>
          <w:sz w:val="24"/>
          <w:szCs w:val="24"/>
        </w:rPr>
        <w:t xml:space="preserve"> </w:t>
      </w:r>
      <w:proofErr w:type="spellStart"/>
      <w:r w:rsidRPr="00DC3903">
        <w:rPr>
          <w:sz w:val="24"/>
          <w:szCs w:val="24"/>
        </w:rPr>
        <w:t>stau</w:t>
      </w:r>
      <w:proofErr w:type="spellEnd"/>
      <w:r w:rsidRPr="00DC3903">
        <w:rPr>
          <w:sz w:val="24"/>
          <w:szCs w:val="24"/>
        </w:rPr>
        <w:t xml:space="preserve"> </w:t>
      </w:r>
      <w:proofErr w:type="spellStart"/>
      <w:r w:rsidRPr="00DC3903">
        <w:rPr>
          <w:sz w:val="24"/>
          <w:szCs w:val="24"/>
        </w:rPr>
        <w:t>eforturi</w:t>
      </w:r>
      <w:proofErr w:type="spellEnd"/>
      <w:r w:rsidRPr="00DC3903">
        <w:rPr>
          <w:sz w:val="24"/>
          <w:szCs w:val="24"/>
        </w:rPr>
        <w:t xml:space="preserve"> </w:t>
      </w:r>
      <w:proofErr w:type="spellStart"/>
      <w:r w:rsidRPr="00DC3903">
        <w:rPr>
          <w:sz w:val="24"/>
          <w:szCs w:val="24"/>
        </w:rPr>
        <w:t>considerabile</w:t>
      </w:r>
      <w:proofErr w:type="spellEnd"/>
      <w:r w:rsidRPr="00DC3903">
        <w:rPr>
          <w:sz w:val="24"/>
          <w:szCs w:val="24"/>
        </w:rPr>
        <w:t xml:space="preserve"> de </w:t>
      </w:r>
      <w:proofErr w:type="spellStart"/>
      <w:r w:rsidRPr="00DC3903">
        <w:rPr>
          <w:sz w:val="24"/>
          <w:szCs w:val="24"/>
        </w:rPr>
        <w:t>birou</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o </w:t>
      </w:r>
      <w:proofErr w:type="spellStart"/>
      <w:r w:rsidRPr="00DC3903">
        <w:rPr>
          <w:sz w:val="24"/>
          <w:szCs w:val="24"/>
        </w:rPr>
        <w:t>abordare</w:t>
      </w:r>
      <w:proofErr w:type="spellEnd"/>
      <w:r w:rsidRPr="00DC3903">
        <w:rPr>
          <w:sz w:val="24"/>
          <w:szCs w:val="24"/>
        </w:rPr>
        <w:t xml:space="preserve"> </w:t>
      </w:r>
      <w:proofErr w:type="spellStart"/>
      <w:r w:rsidRPr="00DC3903">
        <w:rPr>
          <w:sz w:val="24"/>
          <w:szCs w:val="24"/>
        </w:rPr>
        <w:t>meticuloasă</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punerea</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aplicare</w:t>
      </w:r>
      <w:proofErr w:type="spellEnd"/>
      <w:r w:rsidRPr="00DC3903">
        <w:rPr>
          <w:sz w:val="24"/>
          <w:szCs w:val="24"/>
        </w:rPr>
        <w:t xml:space="preserve"> a </w:t>
      </w:r>
      <w:proofErr w:type="spellStart"/>
      <w:r w:rsidRPr="00DC3903">
        <w:rPr>
          <w:sz w:val="24"/>
          <w:szCs w:val="24"/>
        </w:rPr>
        <w:t>tuturor</w:t>
      </w:r>
      <w:proofErr w:type="spellEnd"/>
      <w:r w:rsidRPr="00DC3903">
        <w:rPr>
          <w:sz w:val="24"/>
          <w:szCs w:val="24"/>
        </w:rPr>
        <w:t xml:space="preserve"> </w:t>
      </w:r>
      <w:proofErr w:type="spellStart"/>
      <w:r w:rsidRPr="00DC3903">
        <w:rPr>
          <w:sz w:val="24"/>
          <w:szCs w:val="24"/>
        </w:rPr>
        <w:t>celorlalte</w:t>
      </w:r>
      <w:proofErr w:type="spellEnd"/>
      <w:r w:rsidRPr="00DC3903">
        <w:rPr>
          <w:sz w:val="24"/>
          <w:szCs w:val="24"/>
        </w:rPr>
        <w:t xml:space="preserve"> </w:t>
      </w:r>
      <w:proofErr w:type="spellStart"/>
      <w:r w:rsidRPr="00DC3903">
        <w:rPr>
          <w:sz w:val="24"/>
          <w:szCs w:val="24"/>
        </w:rPr>
        <w:t>procese</w:t>
      </w:r>
      <w:proofErr w:type="spellEnd"/>
      <w:r w:rsidRPr="00DC3903">
        <w:rPr>
          <w:sz w:val="24"/>
          <w:szCs w:val="24"/>
        </w:rPr>
        <w:t xml:space="preserve"> administrative. Ca </w:t>
      </w:r>
      <w:proofErr w:type="spellStart"/>
      <w:r w:rsidRPr="00DC3903">
        <w:rPr>
          <w:sz w:val="24"/>
          <w:szCs w:val="24"/>
        </w:rPr>
        <w:t>întotdeauna</w:t>
      </w:r>
      <w:proofErr w:type="spellEnd"/>
      <w:r w:rsidRPr="00DC3903">
        <w:rPr>
          <w:sz w:val="24"/>
          <w:szCs w:val="24"/>
        </w:rPr>
        <w:t xml:space="preserve">, </w:t>
      </w:r>
      <w:proofErr w:type="spellStart"/>
      <w:r w:rsidRPr="00DC3903">
        <w:rPr>
          <w:sz w:val="24"/>
          <w:szCs w:val="24"/>
        </w:rPr>
        <w:t>echipa</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conducerea</w:t>
      </w:r>
      <w:proofErr w:type="spellEnd"/>
      <w:r w:rsidRPr="00DC3903">
        <w:rPr>
          <w:sz w:val="24"/>
          <w:szCs w:val="24"/>
        </w:rPr>
        <w:t xml:space="preserve"> </w:t>
      </w:r>
      <w:proofErr w:type="spellStart"/>
      <w:r w:rsidRPr="00DC3903">
        <w:rPr>
          <w:sz w:val="24"/>
          <w:szCs w:val="24"/>
        </w:rPr>
        <w:t>Primăriei</w:t>
      </w:r>
      <w:proofErr w:type="spellEnd"/>
      <w:r w:rsidRPr="00DC3903">
        <w:rPr>
          <w:sz w:val="24"/>
          <w:szCs w:val="24"/>
        </w:rPr>
        <w:t xml:space="preserve"> </w:t>
      </w:r>
      <w:proofErr w:type="spellStart"/>
      <w:r w:rsidRPr="00DC3903">
        <w:rPr>
          <w:sz w:val="24"/>
          <w:szCs w:val="24"/>
        </w:rPr>
        <w:t>Comunei</w:t>
      </w:r>
      <w:proofErr w:type="spellEnd"/>
      <w:r w:rsidRPr="00DC3903">
        <w:rPr>
          <w:sz w:val="24"/>
          <w:szCs w:val="24"/>
        </w:rPr>
        <w:t xml:space="preserve"> Ion Creangă au </w:t>
      </w:r>
      <w:proofErr w:type="spellStart"/>
      <w:r w:rsidRPr="00DC3903">
        <w:rPr>
          <w:sz w:val="24"/>
          <w:szCs w:val="24"/>
        </w:rPr>
        <w:t>planificat</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prioritizat</w:t>
      </w:r>
      <w:proofErr w:type="spellEnd"/>
      <w:r w:rsidRPr="00DC3903">
        <w:rPr>
          <w:sz w:val="24"/>
          <w:szCs w:val="24"/>
        </w:rPr>
        <w:t xml:space="preserve"> </w:t>
      </w:r>
      <w:proofErr w:type="spellStart"/>
      <w:r w:rsidRPr="00DC3903">
        <w:rPr>
          <w:sz w:val="24"/>
          <w:szCs w:val="24"/>
        </w:rPr>
        <w:t>proiectele</w:t>
      </w:r>
      <w:proofErr w:type="spellEnd"/>
      <w:r w:rsidRPr="00DC3903">
        <w:rPr>
          <w:sz w:val="24"/>
          <w:szCs w:val="24"/>
        </w:rPr>
        <w:t xml:space="preserve"> de </w:t>
      </w:r>
      <w:proofErr w:type="spellStart"/>
      <w:r w:rsidRPr="00DC3903">
        <w:rPr>
          <w:sz w:val="24"/>
          <w:szCs w:val="24"/>
        </w:rPr>
        <w:t>dezvoltare</w:t>
      </w:r>
      <w:proofErr w:type="spellEnd"/>
      <w:r w:rsidRPr="00DC3903">
        <w:rPr>
          <w:sz w:val="24"/>
          <w:szCs w:val="24"/>
        </w:rPr>
        <w:t xml:space="preserve">, </w:t>
      </w:r>
      <w:proofErr w:type="spellStart"/>
      <w:r w:rsidRPr="00DC3903">
        <w:rPr>
          <w:sz w:val="24"/>
          <w:szCs w:val="24"/>
        </w:rPr>
        <w:t>gestionând</w:t>
      </w:r>
      <w:proofErr w:type="spellEnd"/>
      <w:r w:rsidRPr="00DC3903">
        <w:rPr>
          <w:sz w:val="24"/>
          <w:szCs w:val="24"/>
        </w:rPr>
        <w:t xml:space="preserve"> cu </w:t>
      </w:r>
      <w:proofErr w:type="spellStart"/>
      <w:r w:rsidRPr="00DC3903">
        <w:rPr>
          <w:sz w:val="24"/>
          <w:szCs w:val="24"/>
        </w:rPr>
        <w:t>atenție</w:t>
      </w:r>
      <w:proofErr w:type="spellEnd"/>
      <w:r w:rsidRPr="00DC3903">
        <w:rPr>
          <w:sz w:val="24"/>
          <w:szCs w:val="24"/>
        </w:rPr>
        <w:t xml:space="preserve"> </w:t>
      </w:r>
      <w:proofErr w:type="spellStart"/>
      <w:r w:rsidRPr="00DC3903">
        <w:rPr>
          <w:sz w:val="24"/>
          <w:szCs w:val="24"/>
        </w:rPr>
        <w:t>resursele</w:t>
      </w:r>
      <w:proofErr w:type="spellEnd"/>
      <w:r w:rsidRPr="00DC3903">
        <w:rPr>
          <w:sz w:val="24"/>
          <w:szCs w:val="24"/>
        </w:rPr>
        <w:t xml:space="preserve"> </w:t>
      </w:r>
      <w:proofErr w:type="spellStart"/>
      <w:r w:rsidRPr="00DC3903">
        <w:rPr>
          <w:sz w:val="24"/>
          <w:szCs w:val="24"/>
        </w:rPr>
        <w:t>financiare</w:t>
      </w:r>
      <w:proofErr w:type="spellEnd"/>
      <w:r w:rsidRPr="00DC3903">
        <w:rPr>
          <w:sz w:val="24"/>
          <w:szCs w:val="24"/>
        </w:rPr>
        <w:t xml:space="preserve"> </w:t>
      </w:r>
      <w:proofErr w:type="spellStart"/>
      <w:r w:rsidRPr="00DC3903">
        <w:rPr>
          <w:sz w:val="24"/>
          <w:szCs w:val="24"/>
        </w:rPr>
        <w:t>disponibile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identificând</w:t>
      </w:r>
      <w:proofErr w:type="spellEnd"/>
      <w:r w:rsidRPr="00DC3903">
        <w:rPr>
          <w:sz w:val="24"/>
          <w:szCs w:val="24"/>
        </w:rPr>
        <w:t xml:space="preserve"> </w:t>
      </w:r>
      <w:proofErr w:type="spellStart"/>
      <w:r w:rsidRPr="00DC3903">
        <w:rPr>
          <w:sz w:val="24"/>
          <w:szCs w:val="24"/>
        </w:rPr>
        <w:t>zonele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care </w:t>
      </w:r>
      <w:proofErr w:type="spellStart"/>
      <w:r w:rsidRPr="00DC3903">
        <w:rPr>
          <w:sz w:val="24"/>
          <w:szCs w:val="24"/>
        </w:rPr>
        <w:t>investițiile</w:t>
      </w:r>
      <w:proofErr w:type="spellEnd"/>
      <w:r w:rsidRPr="00DC3903">
        <w:rPr>
          <w:sz w:val="24"/>
          <w:szCs w:val="24"/>
        </w:rPr>
        <w:t xml:space="preserve"> </w:t>
      </w:r>
      <w:proofErr w:type="spellStart"/>
      <w:r w:rsidRPr="00DC3903">
        <w:rPr>
          <w:sz w:val="24"/>
          <w:szCs w:val="24"/>
        </w:rPr>
        <w:t>propuse</w:t>
      </w:r>
      <w:proofErr w:type="spellEnd"/>
      <w:r w:rsidRPr="00DC3903">
        <w:rPr>
          <w:sz w:val="24"/>
          <w:szCs w:val="24"/>
        </w:rPr>
        <w:t xml:space="preserve"> </w:t>
      </w:r>
      <w:proofErr w:type="spellStart"/>
      <w:r w:rsidRPr="00DC3903">
        <w:rPr>
          <w:sz w:val="24"/>
          <w:szCs w:val="24"/>
        </w:rPr>
        <w:t>vor</w:t>
      </w:r>
      <w:proofErr w:type="spellEnd"/>
      <w:r w:rsidRPr="00DC3903">
        <w:rPr>
          <w:sz w:val="24"/>
          <w:szCs w:val="24"/>
        </w:rPr>
        <w:t xml:space="preserve"> </w:t>
      </w:r>
      <w:proofErr w:type="spellStart"/>
      <w:r w:rsidRPr="00DC3903">
        <w:rPr>
          <w:sz w:val="24"/>
          <w:szCs w:val="24"/>
        </w:rPr>
        <w:t>aduce</w:t>
      </w:r>
      <w:proofErr w:type="spellEnd"/>
      <w:r w:rsidRPr="00DC3903">
        <w:rPr>
          <w:sz w:val="24"/>
          <w:szCs w:val="24"/>
        </w:rPr>
        <w:t xml:space="preserve"> </w:t>
      </w:r>
      <w:proofErr w:type="spellStart"/>
      <w:r w:rsidRPr="00DC3903">
        <w:rPr>
          <w:sz w:val="24"/>
          <w:szCs w:val="24"/>
        </w:rPr>
        <w:t>cel</w:t>
      </w:r>
      <w:proofErr w:type="spellEnd"/>
      <w:r w:rsidRPr="00DC3903">
        <w:rPr>
          <w:sz w:val="24"/>
          <w:szCs w:val="24"/>
        </w:rPr>
        <w:t xml:space="preserve"> </w:t>
      </w:r>
      <w:proofErr w:type="spellStart"/>
      <w:r w:rsidRPr="00DC3903">
        <w:rPr>
          <w:sz w:val="24"/>
          <w:szCs w:val="24"/>
        </w:rPr>
        <w:t>mai</w:t>
      </w:r>
      <w:proofErr w:type="spellEnd"/>
      <w:r w:rsidRPr="00DC3903">
        <w:rPr>
          <w:sz w:val="24"/>
          <w:szCs w:val="24"/>
        </w:rPr>
        <w:t xml:space="preserve"> mare </w:t>
      </w:r>
      <w:proofErr w:type="spellStart"/>
      <w:r w:rsidRPr="00DC3903">
        <w:rPr>
          <w:sz w:val="24"/>
          <w:szCs w:val="24"/>
        </w:rPr>
        <w:t>beneficiu</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viața</w:t>
      </w:r>
      <w:proofErr w:type="spellEnd"/>
      <w:r w:rsidRPr="00DC3903">
        <w:rPr>
          <w:sz w:val="24"/>
          <w:szCs w:val="24"/>
        </w:rPr>
        <w:t xml:space="preserve"> </w:t>
      </w:r>
      <w:proofErr w:type="spellStart"/>
      <w:r w:rsidRPr="00DC3903">
        <w:rPr>
          <w:sz w:val="24"/>
          <w:szCs w:val="24"/>
        </w:rPr>
        <w:t>cetățenilor</w:t>
      </w:r>
      <w:proofErr w:type="spellEnd"/>
      <w:r w:rsidRPr="00DC3903">
        <w:rPr>
          <w:sz w:val="24"/>
          <w:szCs w:val="24"/>
        </w:rPr>
        <w:t>.</w:t>
      </w:r>
    </w:p>
    <w:p w14:paraId="4A0FD010" w14:textId="023E5CC1" w:rsidR="003A7589" w:rsidRPr="00DC3903" w:rsidRDefault="003A7589" w:rsidP="00805E0D">
      <w:pPr>
        <w:spacing w:line="276" w:lineRule="auto"/>
        <w:jc w:val="both"/>
        <w:rPr>
          <w:sz w:val="24"/>
          <w:szCs w:val="24"/>
        </w:rPr>
      </w:pPr>
      <w:r w:rsidRPr="00DC3903">
        <w:rPr>
          <w:sz w:val="24"/>
          <w:szCs w:val="24"/>
        </w:rPr>
        <w:tab/>
      </w:r>
      <w:proofErr w:type="spellStart"/>
      <w:r w:rsidRPr="00DC3903">
        <w:rPr>
          <w:sz w:val="24"/>
          <w:szCs w:val="24"/>
        </w:rPr>
        <w:t>Datoria</w:t>
      </w:r>
      <w:proofErr w:type="spellEnd"/>
      <w:r w:rsidRPr="00DC3903">
        <w:rPr>
          <w:sz w:val="24"/>
          <w:szCs w:val="24"/>
        </w:rPr>
        <w:t xml:space="preserve"> </w:t>
      </w:r>
      <w:proofErr w:type="spellStart"/>
      <w:r w:rsidRPr="00DC3903">
        <w:rPr>
          <w:sz w:val="24"/>
          <w:szCs w:val="24"/>
        </w:rPr>
        <w:t>mea</w:t>
      </w:r>
      <w:proofErr w:type="spellEnd"/>
      <w:r w:rsidRPr="00DC3903">
        <w:rPr>
          <w:sz w:val="24"/>
          <w:szCs w:val="24"/>
        </w:rPr>
        <w:t xml:space="preserve"> </w:t>
      </w:r>
      <w:proofErr w:type="spellStart"/>
      <w:r w:rsidRPr="00DC3903">
        <w:rPr>
          <w:sz w:val="24"/>
          <w:szCs w:val="24"/>
        </w:rPr>
        <w:t>este</w:t>
      </w:r>
      <w:proofErr w:type="spellEnd"/>
      <w:r w:rsidRPr="00DC3903">
        <w:rPr>
          <w:sz w:val="24"/>
          <w:szCs w:val="24"/>
        </w:rPr>
        <w:t xml:space="preserve"> ca tot </w:t>
      </w:r>
      <w:proofErr w:type="spellStart"/>
      <w:r w:rsidRPr="00DC3903">
        <w:rPr>
          <w:sz w:val="24"/>
          <w:szCs w:val="24"/>
        </w:rPr>
        <w:t>ceea</w:t>
      </w:r>
      <w:proofErr w:type="spellEnd"/>
      <w:r w:rsidRPr="00DC3903">
        <w:rPr>
          <w:sz w:val="24"/>
          <w:szCs w:val="24"/>
        </w:rPr>
        <w:t xml:space="preserve"> </w:t>
      </w:r>
      <w:proofErr w:type="spellStart"/>
      <w:r w:rsidRPr="00DC3903">
        <w:rPr>
          <w:sz w:val="24"/>
          <w:szCs w:val="24"/>
        </w:rPr>
        <w:t>ce</w:t>
      </w:r>
      <w:proofErr w:type="spellEnd"/>
      <w:r w:rsidRPr="00DC3903">
        <w:rPr>
          <w:sz w:val="24"/>
          <w:szCs w:val="24"/>
        </w:rPr>
        <w:t xml:space="preserve"> </w:t>
      </w:r>
      <w:proofErr w:type="spellStart"/>
      <w:r w:rsidRPr="00DC3903">
        <w:rPr>
          <w:sz w:val="24"/>
          <w:szCs w:val="24"/>
        </w:rPr>
        <w:t>întreprindem</w:t>
      </w:r>
      <w:proofErr w:type="spellEnd"/>
      <w:r w:rsidRPr="00DC3903">
        <w:rPr>
          <w:sz w:val="24"/>
          <w:szCs w:val="24"/>
        </w:rPr>
        <w:t xml:space="preserve"> </w:t>
      </w:r>
      <w:proofErr w:type="spellStart"/>
      <w:r w:rsidRPr="00DC3903">
        <w:rPr>
          <w:sz w:val="24"/>
          <w:szCs w:val="24"/>
        </w:rPr>
        <w:t>să</w:t>
      </w:r>
      <w:proofErr w:type="spellEnd"/>
      <w:r w:rsidRPr="00DC3903">
        <w:rPr>
          <w:sz w:val="24"/>
          <w:szCs w:val="24"/>
        </w:rPr>
        <w:t xml:space="preserve"> fie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beneficiul</w:t>
      </w:r>
      <w:proofErr w:type="spellEnd"/>
      <w:r w:rsidRPr="00DC3903">
        <w:rPr>
          <w:sz w:val="24"/>
          <w:szCs w:val="24"/>
        </w:rPr>
        <w:t xml:space="preserve"> </w:t>
      </w:r>
      <w:proofErr w:type="spellStart"/>
      <w:r w:rsidRPr="00DC3903">
        <w:rPr>
          <w:sz w:val="24"/>
          <w:szCs w:val="24"/>
        </w:rPr>
        <w:t>întregii</w:t>
      </w:r>
      <w:proofErr w:type="spellEnd"/>
      <w:r w:rsidRPr="00DC3903">
        <w:rPr>
          <w:sz w:val="24"/>
          <w:szCs w:val="24"/>
        </w:rPr>
        <w:t xml:space="preserve"> </w:t>
      </w:r>
      <w:proofErr w:type="spellStart"/>
      <w:r w:rsidRPr="00DC3903">
        <w:rPr>
          <w:sz w:val="24"/>
          <w:szCs w:val="24"/>
        </w:rPr>
        <w:t>comunități</w:t>
      </w:r>
      <w:proofErr w:type="spellEnd"/>
      <w:r w:rsidRPr="00DC3903">
        <w:rPr>
          <w:sz w:val="24"/>
          <w:szCs w:val="24"/>
        </w:rPr>
        <w:t xml:space="preserve">. </w:t>
      </w:r>
      <w:proofErr w:type="spellStart"/>
      <w:r w:rsidRPr="00DC3903">
        <w:rPr>
          <w:sz w:val="24"/>
          <w:szCs w:val="24"/>
        </w:rPr>
        <w:t>Îmi</w:t>
      </w:r>
      <w:proofErr w:type="spellEnd"/>
      <w:r w:rsidRPr="00DC3903">
        <w:rPr>
          <w:sz w:val="24"/>
          <w:szCs w:val="24"/>
        </w:rPr>
        <w:t xml:space="preserve"> </w:t>
      </w:r>
      <w:proofErr w:type="spellStart"/>
      <w:r w:rsidRPr="00DC3903">
        <w:rPr>
          <w:sz w:val="24"/>
          <w:szCs w:val="24"/>
        </w:rPr>
        <w:t>doresc</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mi-am </w:t>
      </w:r>
      <w:proofErr w:type="spellStart"/>
      <w:r w:rsidRPr="00DC3903">
        <w:rPr>
          <w:sz w:val="24"/>
          <w:szCs w:val="24"/>
        </w:rPr>
        <w:t>propus</w:t>
      </w:r>
      <w:proofErr w:type="spellEnd"/>
      <w:r w:rsidRPr="00DC3903">
        <w:rPr>
          <w:sz w:val="24"/>
          <w:szCs w:val="24"/>
        </w:rPr>
        <w:t xml:space="preserve"> </w:t>
      </w:r>
      <w:proofErr w:type="spellStart"/>
      <w:r w:rsidRPr="00DC3903">
        <w:rPr>
          <w:sz w:val="24"/>
          <w:szCs w:val="24"/>
        </w:rPr>
        <w:t>să</w:t>
      </w:r>
      <w:proofErr w:type="spellEnd"/>
      <w:r w:rsidRPr="00DC3903">
        <w:rPr>
          <w:sz w:val="24"/>
          <w:szCs w:val="24"/>
        </w:rPr>
        <w:t xml:space="preserve"> fac tot </w:t>
      </w:r>
      <w:proofErr w:type="spellStart"/>
      <w:r w:rsidRPr="00DC3903">
        <w:rPr>
          <w:sz w:val="24"/>
          <w:szCs w:val="24"/>
        </w:rPr>
        <w:t>posibilul</w:t>
      </w:r>
      <w:proofErr w:type="spellEnd"/>
      <w:r w:rsidRPr="00DC3903">
        <w:rPr>
          <w:sz w:val="24"/>
          <w:szCs w:val="24"/>
        </w:rPr>
        <w:t xml:space="preserve"> ca </w:t>
      </w:r>
      <w:proofErr w:type="spellStart"/>
      <w:r w:rsidRPr="00DC3903">
        <w:rPr>
          <w:sz w:val="24"/>
          <w:szCs w:val="24"/>
        </w:rPr>
        <w:t>fiecare</w:t>
      </w:r>
      <w:proofErr w:type="spellEnd"/>
      <w:r w:rsidRPr="00DC3903">
        <w:rPr>
          <w:sz w:val="24"/>
          <w:szCs w:val="24"/>
        </w:rPr>
        <w:t xml:space="preserve"> </w:t>
      </w:r>
      <w:proofErr w:type="spellStart"/>
      <w:r w:rsidRPr="00DC3903">
        <w:rPr>
          <w:sz w:val="24"/>
          <w:szCs w:val="24"/>
        </w:rPr>
        <w:t>cetățean</w:t>
      </w:r>
      <w:proofErr w:type="spellEnd"/>
      <w:r w:rsidRPr="00DC3903">
        <w:rPr>
          <w:sz w:val="24"/>
          <w:szCs w:val="24"/>
        </w:rPr>
        <w:t xml:space="preserve">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ajungă</w:t>
      </w:r>
      <w:proofErr w:type="spellEnd"/>
      <w:r w:rsidRPr="00DC3903">
        <w:rPr>
          <w:sz w:val="24"/>
          <w:szCs w:val="24"/>
        </w:rPr>
        <w:t xml:space="preserve">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trăiască</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condiții</w:t>
      </w:r>
      <w:proofErr w:type="spellEnd"/>
      <w:r w:rsidRPr="00DC3903">
        <w:rPr>
          <w:sz w:val="24"/>
          <w:szCs w:val="24"/>
        </w:rPr>
        <w:t xml:space="preserve"> </w:t>
      </w:r>
      <w:proofErr w:type="spellStart"/>
      <w:r w:rsidRPr="00DC3903">
        <w:rPr>
          <w:sz w:val="24"/>
          <w:szCs w:val="24"/>
        </w:rPr>
        <w:t>decente</w:t>
      </w:r>
      <w:proofErr w:type="spellEnd"/>
      <w:r w:rsidRPr="00DC3903">
        <w:rPr>
          <w:sz w:val="24"/>
          <w:szCs w:val="24"/>
        </w:rPr>
        <w:t xml:space="preserve">, </w:t>
      </w:r>
      <w:proofErr w:type="spellStart"/>
      <w:r w:rsidRPr="00DC3903">
        <w:rPr>
          <w:sz w:val="24"/>
          <w:szCs w:val="24"/>
        </w:rPr>
        <w:t>iar</w:t>
      </w:r>
      <w:proofErr w:type="spellEnd"/>
      <w:r w:rsidRPr="00DC3903">
        <w:rPr>
          <w:sz w:val="24"/>
          <w:szCs w:val="24"/>
        </w:rPr>
        <w:t xml:space="preserve"> </w:t>
      </w:r>
      <w:proofErr w:type="spellStart"/>
      <w:r w:rsidRPr="00DC3903">
        <w:rPr>
          <w:sz w:val="24"/>
          <w:szCs w:val="24"/>
        </w:rPr>
        <w:t>datoria</w:t>
      </w:r>
      <w:proofErr w:type="spellEnd"/>
      <w:r w:rsidRPr="00DC3903">
        <w:rPr>
          <w:sz w:val="24"/>
          <w:szCs w:val="24"/>
        </w:rPr>
        <w:t xml:space="preserve"> </w:t>
      </w:r>
      <w:proofErr w:type="spellStart"/>
      <w:r w:rsidRPr="00DC3903">
        <w:rPr>
          <w:sz w:val="24"/>
          <w:szCs w:val="24"/>
        </w:rPr>
        <w:t>mea</w:t>
      </w:r>
      <w:proofErr w:type="spellEnd"/>
      <w:r w:rsidRPr="00DC3903">
        <w:rPr>
          <w:sz w:val="24"/>
          <w:szCs w:val="24"/>
        </w:rPr>
        <w:t xml:space="preserve"> </w:t>
      </w:r>
      <w:proofErr w:type="spellStart"/>
      <w:r w:rsidRPr="00DC3903">
        <w:rPr>
          <w:sz w:val="24"/>
          <w:szCs w:val="24"/>
        </w:rPr>
        <w:t>este</w:t>
      </w:r>
      <w:proofErr w:type="spellEnd"/>
      <w:r w:rsidRPr="00DC3903">
        <w:rPr>
          <w:sz w:val="24"/>
          <w:szCs w:val="24"/>
        </w:rPr>
        <w:t xml:space="preserve">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sprijin</w:t>
      </w:r>
      <w:proofErr w:type="spellEnd"/>
      <w:r w:rsidRPr="00DC3903">
        <w:rPr>
          <w:sz w:val="24"/>
          <w:szCs w:val="24"/>
        </w:rPr>
        <w:t xml:space="preserve"> </w:t>
      </w:r>
      <w:proofErr w:type="spellStart"/>
      <w:r w:rsidRPr="00DC3903">
        <w:rPr>
          <w:sz w:val="24"/>
          <w:szCs w:val="24"/>
        </w:rPr>
        <w:t>toate</w:t>
      </w:r>
      <w:proofErr w:type="spellEnd"/>
      <w:r w:rsidRPr="00DC3903">
        <w:rPr>
          <w:sz w:val="24"/>
          <w:szCs w:val="24"/>
        </w:rPr>
        <w:t xml:space="preserve"> </w:t>
      </w:r>
      <w:proofErr w:type="spellStart"/>
      <w:r w:rsidRPr="00DC3903">
        <w:rPr>
          <w:sz w:val="24"/>
          <w:szCs w:val="24"/>
        </w:rPr>
        <w:t>proiectele</w:t>
      </w:r>
      <w:proofErr w:type="spellEnd"/>
      <w:r w:rsidRPr="00DC3903">
        <w:rPr>
          <w:sz w:val="24"/>
          <w:szCs w:val="24"/>
        </w:rPr>
        <w:t xml:space="preserve"> </w:t>
      </w:r>
      <w:proofErr w:type="spellStart"/>
      <w:r w:rsidRPr="00DC3903">
        <w:rPr>
          <w:sz w:val="24"/>
          <w:szCs w:val="24"/>
        </w:rPr>
        <w:t>ce</w:t>
      </w:r>
      <w:proofErr w:type="spellEnd"/>
      <w:r w:rsidRPr="00DC3903">
        <w:rPr>
          <w:sz w:val="24"/>
          <w:szCs w:val="24"/>
        </w:rPr>
        <w:t xml:space="preserve"> au </w:t>
      </w:r>
      <w:proofErr w:type="spellStart"/>
      <w:r w:rsidRPr="00DC3903">
        <w:rPr>
          <w:sz w:val="24"/>
          <w:szCs w:val="24"/>
        </w:rPr>
        <w:t>finalitate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beneficiul</w:t>
      </w:r>
      <w:proofErr w:type="spellEnd"/>
      <w:r w:rsidRPr="00DC3903">
        <w:rPr>
          <w:sz w:val="24"/>
          <w:szCs w:val="24"/>
        </w:rPr>
        <w:t xml:space="preserve"> </w:t>
      </w:r>
      <w:proofErr w:type="spellStart"/>
      <w:r w:rsidRPr="00DC3903">
        <w:rPr>
          <w:sz w:val="24"/>
          <w:szCs w:val="24"/>
        </w:rPr>
        <w:t>cetățeanului</w:t>
      </w:r>
      <w:proofErr w:type="spellEnd"/>
      <w:r w:rsidRPr="00DC3903">
        <w:rPr>
          <w:sz w:val="24"/>
          <w:szCs w:val="24"/>
        </w:rPr>
        <w:t xml:space="preserve">. </w:t>
      </w:r>
    </w:p>
    <w:p w14:paraId="4AA9D5E2" w14:textId="145525E1" w:rsidR="00A24B97" w:rsidRDefault="00D631D5" w:rsidP="00805E0D">
      <w:pPr>
        <w:spacing w:line="276" w:lineRule="auto"/>
        <w:jc w:val="both"/>
        <w:rPr>
          <w:sz w:val="24"/>
          <w:szCs w:val="24"/>
          <w:lang w:val="ro-RO"/>
        </w:rPr>
      </w:pPr>
      <w:r w:rsidRPr="00DC3903">
        <w:rPr>
          <w:sz w:val="24"/>
          <w:szCs w:val="24"/>
        </w:rPr>
        <w:tab/>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acest</w:t>
      </w:r>
      <w:proofErr w:type="spellEnd"/>
      <w:r w:rsidRPr="00DC3903">
        <w:rPr>
          <w:sz w:val="24"/>
          <w:szCs w:val="24"/>
        </w:rPr>
        <w:t xml:space="preserve"> </w:t>
      </w:r>
      <w:proofErr w:type="spellStart"/>
      <w:r w:rsidRPr="00DC3903">
        <w:rPr>
          <w:sz w:val="24"/>
          <w:szCs w:val="24"/>
        </w:rPr>
        <w:t>sens</w:t>
      </w:r>
      <w:proofErr w:type="spellEnd"/>
      <w:r w:rsidRPr="00DC3903">
        <w:rPr>
          <w:sz w:val="24"/>
          <w:szCs w:val="24"/>
        </w:rPr>
        <w:t xml:space="preserve"> am </w:t>
      </w:r>
      <w:proofErr w:type="spellStart"/>
      <w:r w:rsidRPr="00DC3903">
        <w:rPr>
          <w:sz w:val="24"/>
          <w:szCs w:val="24"/>
        </w:rPr>
        <w:t>demarat</w:t>
      </w:r>
      <w:proofErr w:type="spellEnd"/>
      <w:r w:rsidRPr="00DC3903">
        <w:rPr>
          <w:sz w:val="24"/>
          <w:szCs w:val="24"/>
        </w:rPr>
        <w:t xml:space="preserve"> </w:t>
      </w:r>
      <w:r w:rsidR="0000209E" w:rsidRPr="00DC3903">
        <w:rPr>
          <w:sz w:val="24"/>
          <w:szCs w:val="24"/>
          <w:lang w:val="ro-RO"/>
        </w:rPr>
        <w:t>și</w:t>
      </w:r>
      <w:r w:rsidR="0000209E" w:rsidRPr="00DC3903">
        <w:rPr>
          <w:sz w:val="24"/>
          <w:szCs w:val="24"/>
        </w:rPr>
        <w:t xml:space="preserve"> </w:t>
      </w:r>
      <w:proofErr w:type="spellStart"/>
      <w:r w:rsidR="0000209E" w:rsidRPr="00DC3903">
        <w:rPr>
          <w:sz w:val="24"/>
          <w:szCs w:val="24"/>
        </w:rPr>
        <w:t>finalizat</w:t>
      </w:r>
      <w:proofErr w:type="spellEnd"/>
      <w:r w:rsidR="007E6782">
        <w:rPr>
          <w:sz w:val="24"/>
          <w:szCs w:val="24"/>
        </w:rPr>
        <w:t xml:space="preserve">, o </w:t>
      </w:r>
      <w:r w:rsidR="00550DFC">
        <w:rPr>
          <w:sz w:val="24"/>
          <w:szCs w:val="24"/>
        </w:rPr>
        <w:t xml:space="preserve">mare </w:t>
      </w:r>
      <w:proofErr w:type="spellStart"/>
      <w:r w:rsidR="007E6782">
        <w:rPr>
          <w:sz w:val="24"/>
          <w:szCs w:val="24"/>
        </w:rPr>
        <w:t>parte</w:t>
      </w:r>
      <w:proofErr w:type="spellEnd"/>
      <w:r w:rsidR="007E6782">
        <w:rPr>
          <w:sz w:val="24"/>
          <w:szCs w:val="24"/>
        </w:rPr>
        <w:t xml:space="preserve"> </w:t>
      </w:r>
      <w:proofErr w:type="spellStart"/>
      <w:r w:rsidR="007E6782">
        <w:rPr>
          <w:sz w:val="24"/>
          <w:szCs w:val="24"/>
        </w:rPr>
        <w:t>dintre</w:t>
      </w:r>
      <w:proofErr w:type="spellEnd"/>
      <w:r w:rsidR="0000209E" w:rsidRPr="00DC3903">
        <w:rPr>
          <w:sz w:val="24"/>
          <w:szCs w:val="24"/>
        </w:rPr>
        <w:t xml:space="preserve"> </w:t>
      </w:r>
      <w:proofErr w:type="spellStart"/>
      <w:r w:rsidR="0000209E" w:rsidRPr="00DC3903">
        <w:rPr>
          <w:sz w:val="24"/>
          <w:szCs w:val="24"/>
        </w:rPr>
        <w:t>proiecte</w:t>
      </w:r>
      <w:proofErr w:type="spellEnd"/>
      <w:r w:rsidR="007E6782">
        <w:rPr>
          <w:sz w:val="24"/>
          <w:szCs w:val="24"/>
        </w:rPr>
        <w:t xml:space="preserve">, </w:t>
      </w:r>
      <w:proofErr w:type="spellStart"/>
      <w:r w:rsidR="007E6782">
        <w:rPr>
          <w:sz w:val="24"/>
          <w:szCs w:val="24"/>
        </w:rPr>
        <w:t>atât</w:t>
      </w:r>
      <w:proofErr w:type="spellEnd"/>
      <w:r w:rsidR="007E6782">
        <w:rPr>
          <w:sz w:val="24"/>
          <w:szCs w:val="24"/>
        </w:rPr>
        <w:t xml:space="preserve"> cu </w:t>
      </w:r>
      <w:proofErr w:type="spellStart"/>
      <w:r w:rsidR="007E6782">
        <w:rPr>
          <w:sz w:val="24"/>
          <w:szCs w:val="24"/>
        </w:rPr>
        <w:t>sume</w:t>
      </w:r>
      <w:proofErr w:type="spellEnd"/>
      <w:r w:rsidR="007E6782">
        <w:rPr>
          <w:sz w:val="24"/>
          <w:szCs w:val="24"/>
        </w:rPr>
        <w:t xml:space="preserve"> </w:t>
      </w:r>
      <w:proofErr w:type="spellStart"/>
      <w:r w:rsidR="00CD23B9" w:rsidRPr="00DC3903">
        <w:rPr>
          <w:sz w:val="24"/>
          <w:szCs w:val="24"/>
        </w:rPr>
        <w:t>finan</w:t>
      </w:r>
      <w:r w:rsidR="00CD23B9" w:rsidRPr="00DC3903">
        <w:rPr>
          <w:sz w:val="24"/>
          <w:szCs w:val="24"/>
          <w:lang w:val="ro-RO"/>
        </w:rPr>
        <w:t>țe</w:t>
      </w:r>
      <w:proofErr w:type="spellEnd"/>
      <w:r w:rsidR="00CD23B9" w:rsidRPr="00DC3903">
        <w:rPr>
          <w:sz w:val="24"/>
          <w:szCs w:val="24"/>
          <w:lang w:val="ro-RO"/>
        </w:rPr>
        <w:t xml:space="preserve"> din bugetul local </w:t>
      </w:r>
      <w:r w:rsidR="00166013">
        <w:rPr>
          <w:sz w:val="24"/>
          <w:szCs w:val="24"/>
          <w:lang w:val="ro-RO"/>
        </w:rPr>
        <w:t xml:space="preserve">cât și cu sume guvernamentale și europene nerambursabile, </w:t>
      </w:r>
      <w:r w:rsidR="00CD23B9" w:rsidRPr="00DC3903">
        <w:rPr>
          <w:sz w:val="24"/>
          <w:szCs w:val="24"/>
          <w:lang w:val="ro-RO"/>
        </w:rPr>
        <w:t xml:space="preserve">cu o valoare </w:t>
      </w:r>
      <w:r w:rsidR="00166013">
        <w:rPr>
          <w:sz w:val="24"/>
          <w:szCs w:val="24"/>
          <w:lang w:val="ro-RO"/>
        </w:rPr>
        <w:t xml:space="preserve">totală de </w:t>
      </w:r>
      <w:r w:rsidR="00CD23B9" w:rsidRPr="00DC3903">
        <w:rPr>
          <w:sz w:val="24"/>
          <w:szCs w:val="24"/>
          <w:lang w:val="ro-RO"/>
        </w:rPr>
        <w:t xml:space="preserve">aproximativ de </w:t>
      </w:r>
      <w:r w:rsidR="00A24B97" w:rsidRPr="00A24B97">
        <w:rPr>
          <w:b/>
          <w:bCs/>
          <w:sz w:val="24"/>
          <w:szCs w:val="24"/>
          <w:lang w:val="ro-RO"/>
        </w:rPr>
        <w:t>85.288.299 lei</w:t>
      </w:r>
      <w:r w:rsidR="00A24B97">
        <w:rPr>
          <w:b/>
          <w:bCs/>
          <w:sz w:val="24"/>
          <w:szCs w:val="24"/>
          <w:lang w:val="ro-RO"/>
        </w:rPr>
        <w:t>.</w:t>
      </w:r>
    </w:p>
    <w:p w14:paraId="02496CD0" w14:textId="69344A94" w:rsidR="00931CEC" w:rsidRPr="00DC3903" w:rsidRDefault="00A24B97" w:rsidP="00805E0D">
      <w:pPr>
        <w:spacing w:line="276" w:lineRule="auto"/>
        <w:jc w:val="both"/>
        <w:rPr>
          <w:sz w:val="24"/>
          <w:szCs w:val="24"/>
          <w:lang w:val="ro-RO"/>
        </w:rPr>
      </w:pPr>
      <w:r>
        <w:rPr>
          <w:sz w:val="24"/>
          <w:szCs w:val="24"/>
          <w:lang w:val="ro-RO"/>
        </w:rPr>
        <w:t xml:space="preserve">Din bugetul local au fost alocate </w:t>
      </w:r>
      <w:r w:rsidR="00166013" w:rsidRPr="00A24B97">
        <w:rPr>
          <w:b/>
          <w:bCs/>
          <w:sz w:val="24"/>
          <w:szCs w:val="24"/>
          <w:lang w:val="ro-RO"/>
        </w:rPr>
        <w:t>2.487.007,33</w:t>
      </w:r>
      <w:r w:rsidR="00CD23B9" w:rsidRPr="00A24B97">
        <w:rPr>
          <w:b/>
          <w:bCs/>
          <w:sz w:val="24"/>
          <w:szCs w:val="24"/>
          <w:lang w:val="ro-RO"/>
        </w:rPr>
        <w:t xml:space="preserve"> lei</w:t>
      </w:r>
      <w:r w:rsidR="00CD23B9" w:rsidRPr="00DC3903">
        <w:rPr>
          <w:sz w:val="24"/>
          <w:szCs w:val="24"/>
          <w:lang w:val="ro-RO"/>
        </w:rPr>
        <w:t xml:space="preserve">, </w:t>
      </w:r>
      <w:r>
        <w:rPr>
          <w:sz w:val="24"/>
          <w:szCs w:val="24"/>
          <w:lang w:val="ro-RO"/>
        </w:rPr>
        <w:t>pentru proiecte precum</w:t>
      </w:r>
      <w:r w:rsidR="00CD23B9" w:rsidRPr="00DC3903">
        <w:rPr>
          <w:sz w:val="24"/>
          <w:szCs w:val="24"/>
          <w:lang w:val="ro-RO"/>
        </w:rPr>
        <w:t>:</w:t>
      </w:r>
    </w:p>
    <w:p w14:paraId="7DEC6848" w14:textId="10635280" w:rsidR="00931CEC" w:rsidRPr="00DC3903" w:rsidRDefault="00931CEC" w:rsidP="00805E0D">
      <w:pPr>
        <w:spacing w:line="276" w:lineRule="auto"/>
        <w:jc w:val="both"/>
        <w:rPr>
          <w:sz w:val="24"/>
          <w:szCs w:val="24"/>
          <w:lang w:val="ro-RO"/>
        </w:rPr>
      </w:pPr>
      <w:r w:rsidRPr="00DC3903">
        <w:rPr>
          <w:sz w:val="24"/>
          <w:szCs w:val="24"/>
          <w:lang w:val="ro-RO"/>
        </w:rPr>
        <w:t xml:space="preserve">- </w:t>
      </w:r>
      <w:r w:rsidR="0000209E" w:rsidRPr="00DC3903">
        <w:rPr>
          <w:sz w:val="24"/>
          <w:szCs w:val="24"/>
          <w:lang w:val="ro-RO"/>
        </w:rPr>
        <w:t xml:space="preserve">Împrejmuire cu gard Blocul ANL din satul Ion Creangă, </w:t>
      </w:r>
    </w:p>
    <w:p w14:paraId="7DF2DA25" w14:textId="4D60AFDF" w:rsidR="0000209E" w:rsidRPr="00DC3903" w:rsidRDefault="0000209E" w:rsidP="00805E0D">
      <w:pPr>
        <w:spacing w:line="276" w:lineRule="auto"/>
        <w:jc w:val="both"/>
        <w:rPr>
          <w:sz w:val="24"/>
          <w:szCs w:val="24"/>
          <w:lang w:val="ro-RO"/>
        </w:rPr>
      </w:pPr>
      <w:r w:rsidRPr="00DC3903">
        <w:rPr>
          <w:sz w:val="24"/>
          <w:szCs w:val="24"/>
          <w:lang w:val="ro-RO"/>
        </w:rPr>
        <w:t xml:space="preserve">- Reparație pod Sadoveanu, fost pod la </w:t>
      </w:r>
      <w:proofErr w:type="spellStart"/>
      <w:r w:rsidRPr="00DC3903">
        <w:rPr>
          <w:sz w:val="24"/>
          <w:szCs w:val="24"/>
          <w:lang w:val="ro-RO"/>
        </w:rPr>
        <w:t>Bolocan</w:t>
      </w:r>
      <w:proofErr w:type="spellEnd"/>
      <w:r w:rsidRPr="00DC3903">
        <w:rPr>
          <w:sz w:val="24"/>
          <w:szCs w:val="24"/>
          <w:lang w:val="ro-RO"/>
        </w:rPr>
        <w:t xml:space="preserve"> Constantin, </w:t>
      </w:r>
    </w:p>
    <w:p w14:paraId="1804F7D2" w14:textId="1147E0C5" w:rsidR="002B1243" w:rsidRDefault="002B1243" w:rsidP="00805E0D">
      <w:pPr>
        <w:spacing w:line="276" w:lineRule="auto"/>
        <w:jc w:val="both"/>
        <w:rPr>
          <w:sz w:val="24"/>
          <w:szCs w:val="24"/>
          <w:lang w:val="ro-RO"/>
        </w:rPr>
      </w:pPr>
      <w:r w:rsidRPr="00DC3903">
        <w:rPr>
          <w:sz w:val="24"/>
          <w:szCs w:val="24"/>
          <w:lang w:val="ro-RO"/>
        </w:rPr>
        <w:t>- Reparație vestiar teren fotbal în Ion Creangă</w:t>
      </w:r>
      <w:r w:rsidR="004D2832" w:rsidRPr="00DC3903">
        <w:rPr>
          <w:sz w:val="24"/>
          <w:szCs w:val="24"/>
          <w:lang w:val="ro-RO"/>
        </w:rPr>
        <w:t xml:space="preserve">, </w:t>
      </w:r>
    </w:p>
    <w:p w14:paraId="35669C5E" w14:textId="77777777" w:rsidR="006D5886" w:rsidRPr="00DC3903" w:rsidRDefault="006D5886" w:rsidP="006D5886">
      <w:pPr>
        <w:spacing w:line="276" w:lineRule="auto"/>
        <w:jc w:val="both"/>
        <w:rPr>
          <w:sz w:val="24"/>
          <w:szCs w:val="24"/>
          <w:lang w:val="ro-RO"/>
        </w:rPr>
      </w:pPr>
      <w:r w:rsidRPr="00DC3903">
        <w:rPr>
          <w:sz w:val="24"/>
          <w:szCs w:val="24"/>
          <w:lang w:val="ro-RO"/>
        </w:rPr>
        <w:t>- Extindere sistem supraveghere video în satele Ion Creangă, Izvoru, Stejaru, Averești, Recea și Muncelu.</w:t>
      </w:r>
    </w:p>
    <w:p w14:paraId="64764FEF" w14:textId="0A1872A9" w:rsidR="006D5886" w:rsidRDefault="004D2832" w:rsidP="00805E0D">
      <w:pPr>
        <w:spacing w:line="276" w:lineRule="auto"/>
        <w:jc w:val="both"/>
        <w:rPr>
          <w:sz w:val="24"/>
          <w:szCs w:val="24"/>
          <w:lang w:val="ro-RO"/>
        </w:rPr>
      </w:pPr>
      <w:r w:rsidRPr="00DC3903">
        <w:rPr>
          <w:sz w:val="24"/>
          <w:szCs w:val="24"/>
          <w:lang w:val="ro-RO"/>
        </w:rPr>
        <w:t>- Montare</w:t>
      </w:r>
      <w:r w:rsidR="00575024">
        <w:rPr>
          <w:sz w:val="24"/>
          <w:szCs w:val="24"/>
          <w:lang w:val="ro-RO"/>
        </w:rPr>
        <w:t xml:space="preserve"> </w:t>
      </w:r>
      <w:r w:rsidR="00575024" w:rsidRPr="00DC3903">
        <w:rPr>
          <w:sz w:val="24"/>
          <w:szCs w:val="24"/>
          <w:lang w:val="ro-RO"/>
        </w:rPr>
        <w:t>stații autobuz</w:t>
      </w:r>
      <w:r w:rsidR="00575024">
        <w:rPr>
          <w:sz w:val="24"/>
          <w:szCs w:val="24"/>
          <w:lang w:val="ro-RO"/>
        </w:rPr>
        <w:t xml:space="preserve">, </w:t>
      </w:r>
      <w:r w:rsidR="00575024" w:rsidRPr="00DC3903">
        <w:rPr>
          <w:sz w:val="24"/>
          <w:szCs w:val="24"/>
          <w:lang w:val="ro-RO"/>
        </w:rPr>
        <w:t>coșuri și bănci stradale,</w:t>
      </w:r>
      <w:r w:rsidRPr="00DC3903">
        <w:rPr>
          <w:sz w:val="24"/>
          <w:szCs w:val="24"/>
          <w:lang w:val="ro-RO"/>
        </w:rPr>
        <w:t xml:space="preserve"> indicatoare cu denumirea străzilor</w:t>
      </w:r>
      <w:r w:rsidR="00CD23B9" w:rsidRPr="00DC3903">
        <w:rPr>
          <w:sz w:val="24"/>
          <w:szCs w:val="24"/>
          <w:lang w:val="ro-RO"/>
        </w:rPr>
        <w:t xml:space="preserve"> în toate satele.</w:t>
      </w:r>
    </w:p>
    <w:p w14:paraId="5F301576" w14:textId="4E1AFD8C" w:rsidR="006D5886" w:rsidRDefault="006D5886" w:rsidP="006D5886">
      <w:pPr>
        <w:pStyle w:val="NormalWeb"/>
      </w:pPr>
      <w:r>
        <w:rPr>
          <w:noProof/>
        </w:rPr>
        <w:drawing>
          <wp:inline distT="0" distB="0" distL="0" distR="0" wp14:anchorId="283DA1DE" wp14:editId="1599F364">
            <wp:extent cx="5732145" cy="3048000"/>
            <wp:effectExtent l="0" t="0" r="1905" b="0"/>
            <wp:docPr id="18479737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2145" cy="3048000"/>
                    </a:xfrm>
                    <a:prstGeom prst="rect">
                      <a:avLst/>
                    </a:prstGeom>
                    <a:noFill/>
                    <a:ln>
                      <a:noFill/>
                    </a:ln>
                  </pic:spPr>
                </pic:pic>
              </a:graphicData>
            </a:graphic>
          </wp:inline>
        </w:drawing>
      </w:r>
    </w:p>
    <w:p w14:paraId="40910156" w14:textId="77777777" w:rsidR="006D5886" w:rsidRPr="00DC3903" w:rsidRDefault="006D5886" w:rsidP="006D5886">
      <w:pPr>
        <w:spacing w:line="276" w:lineRule="auto"/>
        <w:jc w:val="both"/>
        <w:rPr>
          <w:sz w:val="24"/>
          <w:szCs w:val="24"/>
          <w:lang w:val="ro-RO"/>
        </w:rPr>
      </w:pPr>
      <w:r w:rsidRPr="00DC3903">
        <w:rPr>
          <w:sz w:val="24"/>
          <w:szCs w:val="24"/>
          <w:lang w:val="ro-RO"/>
        </w:rPr>
        <w:lastRenderedPageBreak/>
        <w:t>- Construire fântână cu foraj de adâncime 100 ml, zona Gorovei, sat Recea.</w:t>
      </w:r>
    </w:p>
    <w:p w14:paraId="476E6705" w14:textId="10820D83" w:rsidR="00CD23B9" w:rsidRDefault="00CD23B9" w:rsidP="00805E0D">
      <w:pPr>
        <w:spacing w:line="276" w:lineRule="auto"/>
        <w:jc w:val="both"/>
        <w:rPr>
          <w:sz w:val="24"/>
          <w:szCs w:val="24"/>
          <w:lang w:val="ro-RO"/>
        </w:rPr>
      </w:pPr>
      <w:r w:rsidRPr="00DC3903">
        <w:rPr>
          <w:sz w:val="24"/>
          <w:szCs w:val="24"/>
          <w:lang w:val="ro-RO"/>
        </w:rPr>
        <w:t>- Lucrări reparații interioare și exterioare sediul Primăriei Comunei Ion Creangă.</w:t>
      </w:r>
    </w:p>
    <w:p w14:paraId="704C1BB4" w14:textId="2E22F1D3" w:rsidR="006C38C0" w:rsidRDefault="006C38C0" w:rsidP="006C38C0">
      <w:pPr>
        <w:pStyle w:val="NormalWeb"/>
      </w:pPr>
      <w:r>
        <w:rPr>
          <w:noProof/>
        </w:rPr>
        <w:drawing>
          <wp:inline distT="0" distB="0" distL="0" distR="0" wp14:anchorId="6AFFBEEB" wp14:editId="745B36E0">
            <wp:extent cx="5732145" cy="6248400"/>
            <wp:effectExtent l="0" t="0" r="1905" b="0"/>
            <wp:docPr id="15602046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2145" cy="6248400"/>
                    </a:xfrm>
                    <a:prstGeom prst="rect">
                      <a:avLst/>
                    </a:prstGeom>
                    <a:noFill/>
                    <a:ln>
                      <a:noFill/>
                    </a:ln>
                  </pic:spPr>
                </pic:pic>
              </a:graphicData>
            </a:graphic>
          </wp:inline>
        </w:drawing>
      </w:r>
    </w:p>
    <w:p w14:paraId="172AD032" w14:textId="77777777" w:rsidR="006D5886" w:rsidRPr="00DC3903" w:rsidRDefault="006D5886" w:rsidP="00805E0D">
      <w:pPr>
        <w:spacing w:line="276" w:lineRule="auto"/>
        <w:jc w:val="both"/>
        <w:rPr>
          <w:sz w:val="24"/>
          <w:szCs w:val="24"/>
          <w:lang w:val="ro-RO"/>
        </w:rPr>
      </w:pPr>
    </w:p>
    <w:p w14:paraId="482AEAF7" w14:textId="6264A8C9" w:rsidR="006D5886" w:rsidRDefault="00CD23B9" w:rsidP="00805E0D">
      <w:pPr>
        <w:spacing w:line="276" w:lineRule="auto"/>
        <w:jc w:val="both"/>
        <w:rPr>
          <w:sz w:val="24"/>
          <w:szCs w:val="24"/>
          <w:lang w:val="ro-RO"/>
        </w:rPr>
      </w:pPr>
      <w:r w:rsidRPr="00DC3903">
        <w:rPr>
          <w:sz w:val="24"/>
          <w:szCs w:val="24"/>
          <w:lang w:val="ro-RO"/>
        </w:rPr>
        <w:lastRenderedPageBreak/>
        <w:t xml:space="preserve">- </w:t>
      </w:r>
      <w:r w:rsidR="006E4EEE" w:rsidRPr="00DC3903">
        <w:rPr>
          <w:sz w:val="24"/>
          <w:szCs w:val="24"/>
          <w:lang w:val="ro-RO"/>
        </w:rPr>
        <w:t>Împrejmuire și dotare cu mobilier și aparatură medicală, Centru Medical Ion Creangă.</w:t>
      </w:r>
    </w:p>
    <w:p w14:paraId="495E055B" w14:textId="1173DE0E" w:rsidR="006D5886" w:rsidRPr="006D5886" w:rsidRDefault="006D5886" w:rsidP="006D5886">
      <w:pPr>
        <w:pStyle w:val="NormalWeb"/>
      </w:pPr>
      <w:r>
        <w:rPr>
          <w:noProof/>
        </w:rPr>
        <w:drawing>
          <wp:inline distT="0" distB="0" distL="0" distR="0" wp14:anchorId="68A2D4D9" wp14:editId="300219D7">
            <wp:extent cx="5732145" cy="2334895"/>
            <wp:effectExtent l="0" t="0" r="1905" b="8255"/>
            <wp:docPr id="175227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2334895"/>
                    </a:xfrm>
                    <a:prstGeom prst="rect">
                      <a:avLst/>
                    </a:prstGeom>
                    <a:noFill/>
                    <a:ln>
                      <a:noFill/>
                    </a:ln>
                  </pic:spPr>
                </pic:pic>
              </a:graphicData>
            </a:graphic>
          </wp:inline>
        </w:drawing>
      </w:r>
    </w:p>
    <w:p w14:paraId="59FC79C0" w14:textId="77777777" w:rsidR="00CB6F17" w:rsidRDefault="00CB6F17" w:rsidP="00CB6F17">
      <w:pPr>
        <w:spacing w:line="276" w:lineRule="auto"/>
        <w:jc w:val="both"/>
        <w:rPr>
          <w:sz w:val="24"/>
          <w:szCs w:val="24"/>
          <w:lang w:val="ro-RO"/>
        </w:rPr>
      </w:pPr>
      <w:r w:rsidRPr="00DC3903">
        <w:rPr>
          <w:sz w:val="24"/>
          <w:szCs w:val="24"/>
          <w:lang w:val="ro-RO"/>
        </w:rPr>
        <w:t>- Împrejmuire Școala Primară și Cămin cultural sat Recea.</w:t>
      </w:r>
    </w:p>
    <w:p w14:paraId="53A99CE1" w14:textId="77777777" w:rsidR="006D5886" w:rsidRDefault="006D5886" w:rsidP="00CB6F17">
      <w:pPr>
        <w:spacing w:line="276" w:lineRule="auto"/>
        <w:jc w:val="both"/>
        <w:rPr>
          <w:sz w:val="24"/>
          <w:szCs w:val="24"/>
          <w:lang w:val="ro-RO"/>
        </w:rPr>
      </w:pPr>
    </w:p>
    <w:p w14:paraId="3C6DD6C2" w14:textId="7136A934" w:rsidR="006D5886" w:rsidRDefault="006D5886" w:rsidP="006D5886">
      <w:pPr>
        <w:pStyle w:val="NormalWeb"/>
      </w:pPr>
      <w:r>
        <w:rPr>
          <w:noProof/>
        </w:rPr>
        <w:drawing>
          <wp:inline distT="0" distB="0" distL="0" distR="0" wp14:anchorId="276DDAC1" wp14:editId="3BD0A82D">
            <wp:extent cx="5732145" cy="3609975"/>
            <wp:effectExtent l="0" t="0" r="1905" b="9525"/>
            <wp:docPr id="13904974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3609975"/>
                    </a:xfrm>
                    <a:prstGeom prst="rect">
                      <a:avLst/>
                    </a:prstGeom>
                    <a:noFill/>
                    <a:ln>
                      <a:noFill/>
                    </a:ln>
                  </pic:spPr>
                </pic:pic>
              </a:graphicData>
            </a:graphic>
          </wp:inline>
        </w:drawing>
      </w:r>
    </w:p>
    <w:p w14:paraId="18179A70" w14:textId="11F4D30D" w:rsidR="006D5886" w:rsidRPr="00DC3903" w:rsidRDefault="006D5886" w:rsidP="006D5886">
      <w:pPr>
        <w:spacing w:line="276" w:lineRule="auto"/>
        <w:jc w:val="both"/>
        <w:rPr>
          <w:sz w:val="24"/>
          <w:szCs w:val="24"/>
          <w:lang w:val="ro-RO"/>
        </w:rPr>
      </w:pPr>
      <w:r w:rsidRPr="00DC3903">
        <w:rPr>
          <w:sz w:val="24"/>
          <w:szCs w:val="24"/>
          <w:lang w:val="ro-RO"/>
        </w:rPr>
        <w:lastRenderedPageBreak/>
        <w:t>- Reparații capitale terenul de sport Școala Gimnazială Comuna Ion Creangă, constând în împrejmuire cu plasă de sârmă împletită inclusiv capac, gazon artificial, porți minifotbal, stâlpi tenis și fileu</w:t>
      </w:r>
      <w:r w:rsidR="00A80AF6">
        <w:rPr>
          <w:sz w:val="24"/>
          <w:szCs w:val="24"/>
          <w:lang w:val="ro-RO"/>
        </w:rPr>
        <w:t>.</w:t>
      </w:r>
    </w:p>
    <w:p w14:paraId="5C8C67B8" w14:textId="77777777" w:rsidR="006D5886" w:rsidRDefault="006D5886" w:rsidP="006D5886">
      <w:pPr>
        <w:spacing w:line="276" w:lineRule="auto"/>
        <w:jc w:val="both"/>
        <w:rPr>
          <w:sz w:val="24"/>
          <w:szCs w:val="24"/>
          <w:lang w:val="ro-RO"/>
        </w:rPr>
      </w:pPr>
      <w:r w:rsidRPr="00DC3903">
        <w:rPr>
          <w:sz w:val="24"/>
          <w:szCs w:val="24"/>
          <w:lang w:val="ro-RO"/>
        </w:rPr>
        <w:t>- Amenajare parcare curtea Școlii Gimnaziale comuna Ion Creangă.</w:t>
      </w:r>
    </w:p>
    <w:p w14:paraId="243343F5" w14:textId="77777777" w:rsidR="00A80AF6" w:rsidRDefault="00A80AF6" w:rsidP="006D5886">
      <w:pPr>
        <w:spacing w:line="276" w:lineRule="auto"/>
        <w:jc w:val="both"/>
        <w:rPr>
          <w:sz w:val="24"/>
          <w:szCs w:val="24"/>
          <w:lang w:val="ro-RO"/>
        </w:rPr>
      </w:pPr>
    </w:p>
    <w:p w14:paraId="1853A602" w14:textId="77777777" w:rsidR="00A80AF6" w:rsidRPr="00DC3903" w:rsidRDefault="00A80AF6" w:rsidP="006D5886">
      <w:pPr>
        <w:spacing w:line="276" w:lineRule="auto"/>
        <w:jc w:val="both"/>
        <w:rPr>
          <w:sz w:val="24"/>
          <w:szCs w:val="24"/>
          <w:lang w:val="ro-RO"/>
        </w:rPr>
      </w:pPr>
    </w:p>
    <w:p w14:paraId="7AA39F5D" w14:textId="3E1E52F0" w:rsidR="00520AF1" w:rsidRDefault="00520AF1" w:rsidP="00520AF1">
      <w:pPr>
        <w:pStyle w:val="NormalWeb"/>
      </w:pPr>
      <w:r>
        <w:rPr>
          <w:noProof/>
        </w:rPr>
        <w:drawing>
          <wp:inline distT="0" distB="0" distL="0" distR="0" wp14:anchorId="08889408" wp14:editId="6747874C">
            <wp:extent cx="5732145" cy="4798060"/>
            <wp:effectExtent l="0" t="0" r="1905" b="2540"/>
            <wp:docPr id="1873480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2145" cy="4798060"/>
                    </a:xfrm>
                    <a:prstGeom prst="rect">
                      <a:avLst/>
                    </a:prstGeom>
                    <a:noFill/>
                    <a:ln>
                      <a:noFill/>
                    </a:ln>
                  </pic:spPr>
                </pic:pic>
              </a:graphicData>
            </a:graphic>
          </wp:inline>
        </w:drawing>
      </w:r>
    </w:p>
    <w:p w14:paraId="68ECCC3A" w14:textId="77777777" w:rsidR="006D5886" w:rsidRDefault="006D5886" w:rsidP="00CB6F17">
      <w:pPr>
        <w:spacing w:line="276" w:lineRule="auto"/>
        <w:jc w:val="both"/>
        <w:rPr>
          <w:sz w:val="24"/>
          <w:szCs w:val="24"/>
          <w:lang w:val="ro-RO"/>
        </w:rPr>
      </w:pPr>
    </w:p>
    <w:p w14:paraId="60A41F5D" w14:textId="77777777" w:rsidR="00A80AF6" w:rsidRDefault="00A80AF6" w:rsidP="00CB6F17">
      <w:pPr>
        <w:spacing w:line="276" w:lineRule="auto"/>
        <w:jc w:val="both"/>
        <w:rPr>
          <w:sz w:val="24"/>
          <w:szCs w:val="24"/>
          <w:lang w:val="ro-RO"/>
        </w:rPr>
      </w:pPr>
    </w:p>
    <w:p w14:paraId="1CDC4C20" w14:textId="77777777" w:rsidR="00A80AF6" w:rsidRDefault="00A80AF6" w:rsidP="00CB6F17">
      <w:pPr>
        <w:spacing w:line="276" w:lineRule="auto"/>
        <w:jc w:val="both"/>
        <w:rPr>
          <w:sz w:val="24"/>
          <w:szCs w:val="24"/>
          <w:lang w:val="ro-RO"/>
        </w:rPr>
      </w:pPr>
    </w:p>
    <w:p w14:paraId="0A59861F" w14:textId="77777777" w:rsidR="00A80AF6" w:rsidRDefault="00A80AF6" w:rsidP="00CB6F17">
      <w:pPr>
        <w:spacing w:line="276" w:lineRule="auto"/>
        <w:jc w:val="both"/>
        <w:rPr>
          <w:sz w:val="24"/>
          <w:szCs w:val="24"/>
          <w:lang w:val="ro-RO"/>
        </w:rPr>
      </w:pPr>
    </w:p>
    <w:p w14:paraId="35AD131C" w14:textId="77777777" w:rsidR="00A80AF6" w:rsidRPr="00DC3903" w:rsidRDefault="00A80AF6" w:rsidP="00CB6F17">
      <w:pPr>
        <w:spacing w:line="276" w:lineRule="auto"/>
        <w:jc w:val="both"/>
        <w:rPr>
          <w:sz w:val="24"/>
          <w:szCs w:val="24"/>
          <w:lang w:val="ro-RO"/>
        </w:rPr>
      </w:pPr>
    </w:p>
    <w:p w14:paraId="5B716A89" w14:textId="77777777" w:rsidR="000D73EB" w:rsidRDefault="000D73EB" w:rsidP="000D73EB">
      <w:pPr>
        <w:spacing w:line="276" w:lineRule="auto"/>
        <w:jc w:val="both"/>
        <w:rPr>
          <w:sz w:val="24"/>
          <w:szCs w:val="24"/>
          <w:lang w:val="ro-RO"/>
        </w:rPr>
      </w:pPr>
      <w:r w:rsidRPr="00DC3903">
        <w:rPr>
          <w:sz w:val="24"/>
          <w:szCs w:val="24"/>
          <w:lang w:val="ro-RO"/>
        </w:rPr>
        <w:lastRenderedPageBreak/>
        <w:t>- Reparații capitale Parc Tei – reabilitat foișor, monument, pergolă și înlocuit pavele.</w:t>
      </w:r>
    </w:p>
    <w:p w14:paraId="277D741D" w14:textId="4BC2E4ED" w:rsidR="00FD66CE" w:rsidRPr="00A80AF6" w:rsidRDefault="00CA6A9C" w:rsidP="00A80AF6">
      <w:pPr>
        <w:pStyle w:val="NormalWeb"/>
      </w:pPr>
      <w:r>
        <w:rPr>
          <w:noProof/>
        </w:rPr>
        <w:drawing>
          <wp:inline distT="0" distB="0" distL="0" distR="0" wp14:anchorId="4A3954E6" wp14:editId="70A78971">
            <wp:extent cx="5732145" cy="2943225"/>
            <wp:effectExtent l="0" t="0" r="1905" b="9525"/>
            <wp:docPr id="17115461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2145" cy="2943225"/>
                    </a:xfrm>
                    <a:prstGeom prst="rect">
                      <a:avLst/>
                    </a:prstGeom>
                    <a:noFill/>
                    <a:ln>
                      <a:noFill/>
                    </a:ln>
                  </pic:spPr>
                </pic:pic>
              </a:graphicData>
            </a:graphic>
          </wp:inline>
        </w:drawing>
      </w:r>
    </w:p>
    <w:p w14:paraId="0298D54B" w14:textId="4BFCE965" w:rsidR="000D73EB" w:rsidRPr="00DC3903" w:rsidRDefault="000D73EB" w:rsidP="000D73EB">
      <w:pPr>
        <w:spacing w:line="276" w:lineRule="auto"/>
        <w:jc w:val="both"/>
        <w:rPr>
          <w:sz w:val="24"/>
          <w:szCs w:val="24"/>
          <w:lang w:val="ro-RO"/>
        </w:rPr>
      </w:pPr>
      <w:r w:rsidRPr="00DC3903">
        <w:rPr>
          <w:sz w:val="24"/>
          <w:szCs w:val="24"/>
          <w:lang w:val="ro-RO"/>
        </w:rPr>
        <w:t>- Achiziționarea a două containere cu grup sanitar cu destinația de vestiare pentru terenul de mini fotbal.</w:t>
      </w:r>
    </w:p>
    <w:p w14:paraId="43B03F19" w14:textId="0BB01E8A" w:rsidR="000D73EB" w:rsidRPr="00DC3903" w:rsidRDefault="000D73EB" w:rsidP="00805E0D">
      <w:pPr>
        <w:spacing w:line="276" w:lineRule="auto"/>
        <w:jc w:val="both"/>
        <w:rPr>
          <w:sz w:val="24"/>
          <w:szCs w:val="24"/>
          <w:lang w:val="ro-RO"/>
        </w:rPr>
      </w:pPr>
      <w:r w:rsidRPr="00DC3903">
        <w:rPr>
          <w:sz w:val="24"/>
          <w:szCs w:val="24"/>
          <w:lang w:val="ro-RO"/>
        </w:rPr>
        <w:t>- Construire Teren Mini fotbal, Parc Tei.</w:t>
      </w:r>
    </w:p>
    <w:p w14:paraId="5A2BEBA3" w14:textId="61FBB39D" w:rsidR="000D73EB" w:rsidRPr="00DC3903" w:rsidRDefault="000D73EB" w:rsidP="00805E0D">
      <w:pPr>
        <w:spacing w:line="276" w:lineRule="auto"/>
        <w:jc w:val="both"/>
        <w:rPr>
          <w:sz w:val="24"/>
          <w:szCs w:val="24"/>
          <w:lang w:val="ro-RO"/>
        </w:rPr>
      </w:pPr>
      <w:r w:rsidRPr="00DC3903">
        <w:rPr>
          <w:noProof/>
        </w:rPr>
        <w:drawing>
          <wp:inline distT="0" distB="0" distL="0" distR="0" wp14:anchorId="1026815A" wp14:editId="7D184607">
            <wp:extent cx="5732145" cy="3224530"/>
            <wp:effectExtent l="0" t="0" r="1905" b="0"/>
            <wp:docPr id="15859987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32145" cy="3224530"/>
                    </a:xfrm>
                    <a:prstGeom prst="rect">
                      <a:avLst/>
                    </a:prstGeom>
                    <a:noFill/>
                    <a:ln>
                      <a:noFill/>
                    </a:ln>
                  </pic:spPr>
                </pic:pic>
              </a:graphicData>
            </a:graphic>
          </wp:inline>
        </w:drawing>
      </w:r>
    </w:p>
    <w:p w14:paraId="3C4DBCB3" w14:textId="3BC98BA8" w:rsidR="00226F98" w:rsidRPr="00DC3903" w:rsidRDefault="00226F98" w:rsidP="00805E0D">
      <w:pPr>
        <w:spacing w:line="276" w:lineRule="auto"/>
        <w:jc w:val="both"/>
        <w:rPr>
          <w:sz w:val="24"/>
          <w:szCs w:val="24"/>
          <w:lang w:val="ro-RO"/>
        </w:rPr>
      </w:pPr>
      <w:r w:rsidRPr="00DC3903">
        <w:rPr>
          <w:sz w:val="24"/>
          <w:szCs w:val="24"/>
          <w:lang w:val="ro-RO"/>
        </w:rPr>
        <w:lastRenderedPageBreak/>
        <w:t xml:space="preserve">- Extindere rețea electrică străzile Progresului, Mihail Sadoveanu din Ion Creangă, Școlii din Izvoru, Speranței – Vâlcele din Stejaru. </w:t>
      </w:r>
    </w:p>
    <w:p w14:paraId="77B5149F" w14:textId="4C1478F8" w:rsidR="00226F98" w:rsidRDefault="00226F98" w:rsidP="00805E0D">
      <w:pPr>
        <w:spacing w:line="276" w:lineRule="auto"/>
        <w:jc w:val="both"/>
        <w:rPr>
          <w:sz w:val="24"/>
          <w:szCs w:val="24"/>
          <w:lang w:val="ro-RO"/>
        </w:rPr>
      </w:pPr>
      <w:r w:rsidRPr="00DC3903">
        <w:rPr>
          <w:sz w:val="24"/>
          <w:szCs w:val="24"/>
          <w:lang w:val="ro-RO"/>
        </w:rPr>
        <w:t xml:space="preserve">- Construire șanțuri </w:t>
      </w:r>
      <w:r w:rsidR="00457872" w:rsidRPr="00DC3903">
        <w:rPr>
          <w:sz w:val="24"/>
          <w:szCs w:val="24"/>
          <w:lang w:val="ro-RO"/>
        </w:rPr>
        <w:t>colectare ape pluviale str. Florilor și str. Ion Creangă, sat Ion Creangă.</w:t>
      </w:r>
    </w:p>
    <w:p w14:paraId="11B3AF10" w14:textId="77777777" w:rsidR="00A80AF6" w:rsidRDefault="00A80AF6" w:rsidP="00805E0D">
      <w:pPr>
        <w:spacing w:line="276" w:lineRule="auto"/>
        <w:jc w:val="both"/>
        <w:rPr>
          <w:sz w:val="24"/>
          <w:szCs w:val="24"/>
          <w:lang w:val="ro-RO"/>
        </w:rPr>
      </w:pPr>
    </w:p>
    <w:p w14:paraId="4C3288D2" w14:textId="77777777" w:rsidR="00A80AF6" w:rsidRDefault="00A80AF6" w:rsidP="00805E0D">
      <w:pPr>
        <w:spacing w:line="276" w:lineRule="auto"/>
        <w:jc w:val="both"/>
        <w:rPr>
          <w:sz w:val="24"/>
          <w:szCs w:val="24"/>
          <w:lang w:val="ro-RO"/>
        </w:rPr>
      </w:pPr>
    </w:p>
    <w:p w14:paraId="736BC49B" w14:textId="02A62CC0" w:rsidR="006C38C0" w:rsidRDefault="006C38C0" w:rsidP="006C38C0">
      <w:pPr>
        <w:pStyle w:val="NormalWeb"/>
      </w:pPr>
      <w:r>
        <w:rPr>
          <w:noProof/>
        </w:rPr>
        <w:drawing>
          <wp:inline distT="0" distB="0" distL="0" distR="0" wp14:anchorId="046A0C70" wp14:editId="696AA88A">
            <wp:extent cx="5732145" cy="4953000"/>
            <wp:effectExtent l="0" t="0" r="1905" b="0"/>
            <wp:docPr id="9148976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32145" cy="4953000"/>
                    </a:xfrm>
                    <a:prstGeom prst="rect">
                      <a:avLst/>
                    </a:prstGeom>
                    <a:noFill/>
                    <a:ln>
                      <a:noFill/>
                    </a:ln>
                  </pic:spPr>
                </pic:pic>
              </a:graphicData>
            </a:graphic>
          </wp:inline>
        </w:drawing>
      </w:r>
    </w:p>
    <w:p w14:paraId="71C1BB97" w14:textId="77777777" w:rsidR="006C38C0" w:rsidRPr="00DC3903" w:rsidRDefault="006C38C0" w:rsidP="00805E0D">
      <w:pPr>
        <w:spacing w:line="276" w:lineRule="auto"/>
        <w:jc w:val="both"/>
        <w:rPr>
          <w:sz w:val="24"/>
          <w:szCs w:val="24"/>
          <w:lang w:val="ro-RO"/>
        </w:rPr>
      </w:pPr>
    </w:p>
    <w:p w14:paraId="763F660D" w14:textId="49154D9C" w:rsidR="00457872" w:rsidRDefault="00457872" w:rsidP="00805E0D">
      <w:pPr>
        <w:spacing w:line="276" w:lineRule="auto"/>
        <w:jc w:val="both"/>
        <w:rPr>
          <w:sz w:val="24"/>
          <w:szCs w:val="24"/>
          <w:lang w:val="ro-RO"/>
        </w:rPr>
      </w:pPr>
      <w:r w:rsidRPr="00DC3903">
        <w:rPr>
          <w:sz w:val="24"/>
          <w:szCs w:val="24"/>
          <w:lang w:val="ro-RO"/>
        </w:rPr>
        <w:t xml:space="preserve">- </w:t>
      </w:r>
      <w:r w:rsidR="003121E1" w:rsidRPr="00DC3903">
        <w:rPr>
          <w:sz w:val="24"/>
          <w:szCs w:val="24"/>
          <w:lang w:val="ro-RO"/>
        </w:rPr>
        <w:t>Amenajare parc de joacă în satele Izvoru și Ion Creangă (blocul ANL).</w:t>
      </w:r>
    </w:p>
    <w:p w14:paraId="2B7D125B" w14:textId="77777777" w:rsidR="00A80AF6" w:rsidRDefault="00A80AF6" w:rsidP="00805E0D">
      <w:pPr>
        <w:spacing w:line="276" w:lineRule="auto"/>
        <w:jc w:val="both"/>
        <w:rPr>
          <w:sz w:val="24"/>
          <w:szCs w:val="24"/>
          <w:lang w:val="ro-RO"/>
        </w:rPr>
      </w:pPr>
    </w:p>
    <w:p w14:paraId="49C22D9A" w14:textId="77777777" w:rsidR="00A80AF6" w:rsidRPr="00DC3903" w:rsidRDefault="00A80AF6" w:rsidP="00805E0D">
      <w:pPr>
        <w:spacing w:line="276" w:lineRule="auto"/>
        <w:jc w:val="both"/>
        <w:rPr>
          <w:sz w:val="24"/>
          <w:szCs w:val="24"/>
          <w:lang w:val="ro-RO"/>
        </w:rPr>
      </w:pPr>
    </w:p>
    <w:p w14:paraId="4FF04CBE" w14:textId="6FA6CFD0" w:rsidR="00412301" w:rsidRDefault="00412301" w:rsidP="00805E0D">
      <w:pPr>
        <w:spacing w:line="276" w:lineRule="auto"/>
        <w:jc w:val="both"/>
        <w:rPr>
          <w:sz w:val="24"/>
          <w:szCs w:val="24"/>
          <w:lang w:val="ro-RO"/>
        </w:rPr>
      </w:pPr>
      <w:r w:rsidRPr="00DC3903">
        <w:rPr>
          <w:sz w:val="24"/>
          <w:szCs w:val="24"/>
          <w:lang w:val="ro-RO"/>
        </w:rPr>
        <w:lastRenderedPageBreak/>
        <w:t>- Pavare curte interioară, împrejmuire cu gard și amenajare șanțuri ape pluviale, Casa Socială sat Izvoru.</w:t>
      </w:r>
    </w:p>
    <w:p w14:paraId="3A4E1F7C" w14:textId="77777777" w:rsidR="00A80AF6" w:rsidRDefault="00A80AF6" w:rsidP="00805E0D">
      <w:pPr>
        <w:spacing w:line="276" w:lineRule="auto"/>
        <w:jc w:val="both"/>
        <w:rPr>
          <w:sz w:val="24"/>
          <w:szCs w:val="24"/>
          <w:lang w:val="ro-RO"/>
        </w:rPr>
      </w:pPr>
    </w:p>
    <w:p w14:paraId="3439CFD7" w14:textId="77777777" w:rsidR="00A80AF6" w:rsidRDefault="00A80AF6" w:rsidP="00805E0D">
      <w:pPr>
        <w:spacing w:line="276" w:lineRule="auto"/>
        <w:jc w:val="both"/>
        <w:rPr>
          <w:sz w:val="24"/>
          <w:szCs w:val="24"/>
          <w:lang w:val="ro-RO"/>
        </w:rPr>
      </w:pPr>
    </w:p>
    <w:p w14:paraId="73A7BAED" w14:textId="2FB98F27" w:rsidR="00C96F50" w:rsidRDefault="00C96F50" w:rsidP="00C96F50">
      <w:pPr>
        <w:pStyle w:val="NormalWeb"/>
      </w:pPr>
      <w:r>
        <w:rPr>
          <w:noProof/>
        </w:rPr>
        <w:drawing>
          <wp:inline distT="0" distB="0" distL="0" distR="0" wp14:anchorId="5E5EBDE4" wp14:editId="0650EB97">
            <wp:extent cx="5732145" cy="4752975"/>
            <wp:effectExtent l="0" t="0" r="1905" b="9525"/>
            <wp:docPr id="5378353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2145" cy="4752975"/>
                    </a:xfrm>
                    <a:prstGeom prst="rect">
                      <a:avLst/>
                    </a:prstGeom>
                    <a:noFill/>
                    <a:ln>
                      <a:noFill/>
                    </a:ln>
                  </pic:spPr>
                </pic:pic>
              </a:graphicData>
            </a:graphic>
          </wp:inline>
        </w:drawing>
      </w:r>
    </w:p>
    <w:p w14:paraId="2B699132" w14:textId="77777777" w:rsidR="006C38C0" w:rsidRPr="00DC3903" w:rsidRDefault="006C38C0" w:rsidP="006C38C0">
      <w:pPr>
        <w:spacing w:line="276" w:lineRule="auto"/>
        <w:jc w:val="both"/>
        <w:rPr>
          <w:sz w:val="24"/>
          <w:szCs w:val="24"/>
          <w:lang w:val="ro-RO"/>
        </w:rPr>
      </w:pPr>
      <w:r w:rsidRPr="00DC3903">
        <w:rPr>
          <w:sz w:val="24"/>
          <w:szCs w:val="24"/>
          <w:lang w:val="ro-RO"/>
        </w:rPr>
        <w:t>- Confecționare coș de fum inox, Școala Gimnazială Ion Creangă.</w:t>
      </w:r>
    </w:p>
    <w:p w14:paraId="0BF3F3B3" w14:textId="77777777" w:rsidR="006C38C0" w:rsidRPr="00DC3903" w:rsidRDefault="006C38C0" w:rsidP="006C38C0">
      <w:pPr>
        <w:spacing w:line="276" w:lineRule="auto"/>
        <w:jc w:val="both"/>
        <w:rPr>
          <w:sz w:val="24"/>
          <w:szCs w:val="24"/>
          <w:lang w:val="ro-RO"/>
        </w:rPr>
      </w:pPr>
      <w:r w:rsidRPr="00DC3903">
        <w:rPr>
          <w:sz w:val="24"/>
          <w:szCs w:val="24"/>
          <w:lang w:val="ro-RO"/>
        </w:rPr>
        <w:t>- Remediere instalații electrice grădinița Ion Creangă.</w:t>
      </w:r>
    </w:p>
    <w:p w14:paraId="28D8C6E9" w14:textId="77777777" w:rsidR="006C38C0" w:rsidRPr="00DC3903" w:rsidRDefault="006C38C0" w:rsidP="006C38C0">
      <w:pPr>
        <w:spacing w:line="276" w:lineRule="auto"/>
        <w:jc w:val="both"/>
        <w:rPr>
          <w:sz w:val="24"/>
          <w:szCs w:val="24"/>
          <w:lang w:val="ro-RO"/>
        </w:rPr>
      </w:pPr>
      <w:r w:rsidRPr="00DC3903">
        <w:rPr>
          <w:sz w:val="24"/>
          <w:szCs w:val="24"/>
          <w:lang w:val="ro-RO"/>
        </w:rPr>
        <w:t>- Schimbare uși și geamuri la toaleta de la Școala Primară Recea.</w:t>
      </w:r>
    </w:p>
    <w:p w14:paraId="1F53AAEB" w14:textId="77777777" w:rsidR="006C38C0" w:rsidRPr="00DC3903" w:rsidRDefault="006C38C0" w:rsidP="006C38C0">
      <w:pPr>
        <w:spacing w:line="276" w:lineRule="auto"/>
        <w:jc w:val="both"/>
        <w:rPr>
          <w:sz w:val="24"/>
          <w:szCs w:val="24"/>
          <w:lang w:val="ro-RO"/>
        </w:rPr>
      </w:pPr>
      <w:r w:rsidRPr="00DC3903">
        <w:rPr>
          <w:sz w:val="24"/>
          <w:szCs w:val="24"/>
          <w:lang w:val="ro-RO"/>
        </w:rPr>
        <w:t>- Achiziționat și montat centrală termică pe gaze naturale școala Recea.</w:t>
      </w:r>
    </w:p>
    <w:p w14:paraId="67D0BDC7" w14:textId="77777777" w:rsidR="006C38C0" w:rsidRPr="00DC3903" w:rsidRDefault="006C38C0" w:rsidP="006C38C0">
      <w:pPr>
        <w:spacing w:line="276" w:lineRule="auto"/>
        <w:jc w:val="both"/>
        <w:rPr>
          <w:sz w:val="24"/>
          <w:szCs w:val="24"/>
          <w:lang w:val="ro-RO"/>
        </w:rPr>
      </w:pPr>
      <w:r w:rsidRPr="00DC3903">
        <w:rPr>
          <w:sz w:val="24"/>
          <w:szCs w:val="24"/>
          <w:lang w:val="ro-RO"/>
        </w:rPr>
        <w:t>- Reparații interioare și exterioare dispensar sat Stejaru.</w:t>
      </w:r>
    </w:p>
    <w:p w14:paraId="14F77400" w14:textId="7429D680" w:rsidR="00A80AF6" w:rsidRPr="00DC3903" w:rsidRDefault="006C38C0" w:rsidP="006C38C0">
      <w:pPr>
        <w:spacing w:line="276" w:lineRule="auto"/>
        <w:jc w:val="both"/>
        <w:rPr>
          <w:sz w:val="24"/>
          <w:szCs w:val="24"/>
          <w:lang w:val="ro-RO"/>
        </w:rPr>
      </w:pPr>
      <w:r w:rsidRPr="00DC3903">
        <w:rPr>
          <w:sz w:val="24"/>
          <w:szCs w:val="24"/>
          <w:lang w:val="ro-RO"/>
        </w:rPr>
        <w:t>- Balastare drumuri comunale.</w:t>
      </w:r>
    </w:p>
    <w:p w14:paraId="4DF28715" w14:textId="7083F1A9" w:rsidR="00C96F50" w:rsidRPr="00DC3903" w:rsidRDefault="006C38C0" w:rsidP="00805E0D">
      <w:pPr>
        <w:spacing w:line="276" w:lineRule="auto"/>
        <w:jc w:val="both"/>
        <w:rPr>
          <w:sz w:val="24"/>
          <w:szCs w:val="24"/>
          <w:lang w:val="ro-RO"/>
        </w:rPr>
      </w:pPr>
      <w:r w:rsidRPr="00DC3903">
        <w:rPr>
          <w:sz w:val="24"/>
          <w:szCs w:val="24"/>
          <w:lang w:val="ro-RO"/>
        </w:rPr>
        <w:t>- Achiziție autoutilitară pentru SVSU.</w:t>
      </w:r>
    </w:p>
    <w:p w14:paraId="577EEB38" w14:textId="3B12AB7F" w:rsidR="000D73EB" w:rsidRDefault="00412301" w:rsidP="00805E0D">
      <w:pPr>
        <w:spacing w:line="276" w:lineRule="auto"/>
        <w:jc w:val="both"/>
        <w:rPr>
          <w:sz w:val="24"/>
          <w:szCs w:val="24"/>
          <w:lang w:val="ro-RO"/>
        </w:rPr>
      </w:pPr>
      <w:r w:rsidRPr="00DC3903">
        <w:rPr>
          <w:sz w:val="24"/>
          <w:szCs w:val="24"/>
          <w:lang w:val="ro-RO"/>
        </w:rPr>
        <w:lastRenderedPageBreak/>
        <w:t>- Teren Mini fotbal din sat Stejaru.</w:t>
      </w:r>
    </w:p>
    <w:p w14:paraId="73F42864" w14:textId="77777777" w:rsidR="00A80AF6" w:rsidRDefault="00A80AF6" w:rsidP="00805E0D">
      <w:pPr>
        <w:spacing w:line="276" w:lineRule="auto"/>
        <w:jc w:val="both"/>
        <w:rPr>
          <w:sz w:val="24"/>
          <w:szCs w:val="24"/>
          <w:lang w:val="ro-RO"/>
        </w:rPr>
      </w:pPr>
    </w:p>
    <w:p w14:paraId="3CF56980" w14:textId="77777777" w:rsidR="00A80AF6" w:rsidRDefault="00A80AF6" w:rsidP="00805E0D">
      <w:pPr>
        <w:spacing w:line="276" w:lineRule="auto"/>
        <w:jc w:val="both"/>
        <w:rPr>
          <w:sz w:val="24"/>
          <w:szCs w:val="24"/>
          <w:lang w:val="ro-RO"/>
        </w:rPr>
      </w:pPr>
    </w:p>
    <w:p w14:paraId="5C91728E" w14:textId="6D2383C9" w:rsidR="004F770D" w:rsidRDefault="004F770D" w:rsidP="004F770D">
      <w:pPr>
        <w:pStyle w:val="NormalWeb"/>
      </w:pPr>
      <w:r>
        <w:rPr>
          <w:noProof/>
        </w:rPr>
        <w:drawing>
          <wp:inline distT="0" distB="0" distL="0" distR="0" wp14:anchorId="339B0166" wp14:editId="412A1F9A">
            <wp:extent cx="5732145" cy="4413250"/>
            <wp:effectExtent l="0" t="0" r="1905" b="6350"/>
            <wp:docPr id="122187427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2145" cy="4413250"/>
                    </a:xfrm>
                    <a:prstGeom prst="rect">
                      <a:avLst/>
                    </a:prstGeom>
                    <a:noFill/>
                    <a:ln>
                      <a:noFill/>
                    </a:ln>
                  </pic:spPr>
                </pic:pic>
              </a:graphicData>
            </a:graphic>
          </wp:inline>
        </w:drawing>
      </w:r>
    </w:p>
    <w:p w14:paraId="1DF7375A" w14:textId="77777777" w:rsidR="004F770D" w:rsidRDefault="004F770D" w:rsidP="00805E0D">
      <w:pPr>
        <w:spacing w:line="276" w:lineRule="auto"/>
        <w:jc w:val="both"/>
        <w:rPr>
          <w:sz w:val="24"/>
          <w:szCs w:val="24"/>
          <w:lang w:val="ro-RO"/>
        </w:rPr>
      </w:pPr>
    </w:p>
    <w:p w14:paraId="7B366D28" w14:textId="77777777" w:rsidR="00A80AF6" w:rsidRDefault="00A80AF6" w:rsidP="00805E0D">
      <w:pPr>
        <w:spacing w:line="276" w:lineRule="auto"/>
        <w:jc w:val="both"/>
        <w:rPr>
          <w:sz w:val="24"/>
          <w:szCs w:val="24"/>
          <w:lang w:val="ro-RO"/>
        </w:rPr>
      </w:pPr>
    </w:p>
    <w:p w14:paraId="008AC966" w14:textId="77777777" w:rsidR="00A80AF6" w:rsidRPr="00DC3903" w:rsidRDefault="00A80AF6" w:rsidP="00805E0D">
      <w:pPr>
        <w:spacing w:line="276" w:lineRule="auto"/>
        <w:jc w:val="both"/>
        <w:rPr>
          <w:sz w:val="24"/>
          <w:szCs w:val="24"/>
          <w:lang w:val="ro-RO"/>
        </w:rPr>
      </w:pPr>
    </w:p>
    <w:p w14:paraId="6CA2347A" w14:textId="4FD7823C" w:rsidR="00FD66CE" w:rsidRPr="00DC3903" w:rsidRDefault="00CB6F17" w:rsidP="00A871DD">
      <w:pPr>
        <w:spacing w:line="276" w:lineRule="auto"/>
        <w:ind w:firstLine="720"/>
        <w:jc w:val="both"/>
        <w:rPr>
          <w:sz w:val="24"/>
          <w:szCs w:val="24"/>
          <w:lang w:val="ro-RO"/>
        </w:rPr>
      </w:pPr>
      <w:r w:rsidRPr="00DC3903">
        <w:rPr>
          <w:sz w:val="24"/>
          <w:szCs w:val="24"/>
          <w:lang w:val="ro-RO"/>
        </w:rPr>
        <w:t>Și pentru că bugetul local este limitat</w:t>
      </w:r>
      <w:r w:rsidR="00A871DD">
        <w:rPr>
          <w:sz w:val="24"/>
          <w:szCs w:val="24"/>
          <w:lang w:val="ro-RO"/>
        </w:rPr>
        <w:t xml:space="preserve"> am atras</w:t>
      </w:r>
      <w:r w:rsidRPr="00DC3903">
        <w:rPr>
          <w:sz w:val="24"/>
          <w:szCs w:val="24"/>
          <w:lang w:val="ro-RO"/>
        </w:rPr>
        <w:t xml:space="preserve"> fonduri</w:t>
      </w:r>
      <w:r w:rsidR="00A24B97">
        <w:rPr>
          <w:sz w:val="24"/>
          <w:szCs w:val="24"/>
          <w:lang w:val="ro-RO"/>
        </w:rPr>
        <w:t>le</w:t>
      </w:r>
      <w:r w:rsidRPr="00DC3903">
        <w:rPr>
          <w:sz w:val="24"/>
          <w:szCs w:val="24"/>
          <w:lang w:val="ro-RO"/>
        </w:rPr>
        <w:t xml:space="preserve"> europene și guvernamentale nerambursabile prin </w:t>
      </w:r>
      <w:proofErr w:type="spellStart"/>
      <w:r w:rsidRPr="00DC3903">
        <w:rPr>
          <w:sz w:val="24"/>
          <w:szCs w:val="24"/>
          <w:lang w:val="ro-RO"/>
        </w:rPr>
        <w:t>p</w:t>
      </w:r>
      <w:r w:rsidR="00412301" w:rsidRPr="00DC3903">
        <w:rPr>
          <w:sz w:val="24"/>
          <w:szCs w:val="24"/>
          <w:lang w:val="ro-RO"/>
        </w:rPr>
        <w:t>roiec</w:t>
      </w:r>
      <w:r w:rsidRPr="00DC3903">
        <w:rPr>
          <w:sz w:val="24"/>
          <w:szCs w:val="24"/>
          <w:lang w:val="ro-RO"/>
        </w:rPr>
        <w:t>e</w:t>
      </w:r>
      <w:proofErr w:type="spellEnd"/>
      <w:r w:rsidRPr="00DC3903">
        <w:rPr>
          <w:sz w:val="24"/>
          <w:szCs w:val="24"/>
          <w:lang w:val="ro-RO"/>
        </w:rPr>
        <w:t xml:space="preserve"> susținute prin</w:t>
      </w:r>
      <w:r w:rsidR="00412301" w:rsidRPr="00DC3903">
        <w:rPr>
          <w:sz w:val="24"/>
          <w:szCs w:val="24"/>
          <w:lang w:val="ro-RO"/>
        </w:rPr>
        <w:t xml:space="preserve"> PNNR, Anghel Saligny, AFIR, AFM</w:t>
      </w:r>
      <w:r w:rsidR="00FC1960" w:rsidRPr="00DC3903">
        <w:rPr>
          <w:sz w:val="24"/>
          <w:szCs w:val="24"/>
          <w:lang w:val="ro-RO"/>
        </w:rPr>
        <w:t xml:space="preserve">, MDRAP, CNI </w:t>
      </w:r>
      <w:r w:rsidR="006C639E" w:rsidRPr="00DC3903">
        <w:rPr>
          <w:sz w:val="24"/>
          <w:szCs w:val="24"/>
          <w:lang w:val="ro-RO"/>
        </w:rPr>
        <w:t>la care am adăugat</w:t>
      </w:r>
      <w:r w:rsidR="00FC1960" w:rsidRPr="00DC3903">
        <w:rPr>
          <w:sz w:val="24"/>
          <w:szCs w:val="24"/>
          <w:lang w:val="ro-RO"/>
        </w:rPr>
        <w:t xml:space="preserve"> cofinanțare de la bugetul local, valoare</w:t>
      </w:r>
      <w:r w:rsidR="00A871DD">
        <w:rPr>
          <w:sz w:val="24"/>
          <w:szCs w:val="24"/>
          <w:lang w:val="ro-RO"/>
        </w:rPr>
        <w:t xml:space="preserve"> totală</w:t>
      </w:r>
      <w:r w:rsidR="00FC1960" w:rsidRPr="00DC3903">
        <w:rPr>
          <w:sz w:val="24"/>
          <w:szCs w:val="24"/>
          <w:lang w:val="ro-RO"/>
        </w:rPr>
        <w:t xml:space="preserve"> aproximativă </w:t>
      </w:r>
      <w:r w:rsidR="00A871DD">
        <w:rPr>
          <w:sz w:val="24"/>
          <w:szCs w:val="24"/>
          <w:lang w:val="ro-RO"/>
        </w:rPr>
        <w:t xml:space="preserve">ajungând la suma </w:t>
      </w:r>
      <w:r w:rsidR="00FC1960" w:rsidRPr="00DC3903">
        <w:rPr>
          <w:sz w:val="24"/>
          <w:szCs w:val="24"/>
          <w:lang w:val="ro-RO"/>
        </w:rPr>
        <w:t>de 8</w:t>
      </w:r>
      <w:r w:rsidR="00A24B97">
        <w:rPr>
          <w:sz w:val="24"/>
          <w:szCs w:val="24"/>
          <w:lang w:val="ro-RO"/>
        </w:rPr>
        <w:t>2</w:t>
      </w:r>
      <w:r w:rsidR="00FC1960" w:rsidRPr="00DC3903">
        <w:rPr>
          <w:sz w:val="24"/>
          <w:szCs w:val="24"/>
          <w:lang w:val="ro-RO"/>
        </w:rPr>
        <w:t>.</w:t>
      </w:r>
      <w:r w:rsidR="00A24B97">
        <w:rPr>
          <w:sz w:val="24"/>
          <w:szCs w:val="24"/>
          <w:lang w:val="ro-RO"/>
        </w:rPr>
        <w:t>801</w:t>
      </w:r>
      <w:r w:rsidR="00FC1960" w:rsidRPr="00DC3903">
        <w:rPr>
          <w:sz w:val="24"/>
          <w:szCs w:val="24"/>
          <w:lang w:val="ro-RO"/>
        </w:rPr>
        <w:t>.</w:t>
      </w:r>
      <w:r w:rsidR="00A24B97">
        <w:rPr>
          <w:sz w:val="24"/>
          <w:szCs w:val="24"/>
          <w:lang w:val="ro-RO"/>
        </w:rPr>
        <w:t>292,02</w:t>
      </w:r>
      <w:r w:rsidR="00FC1960" w:rsidRPr="00DC3903">
        <w:rPr>
          <w:sz w:val="24"/>
          <w:szCs w:val="24"/>
          <w:lang w:val="ro-RO"/>
        </w:rPr>
        <w:t xml:space="preserve"> lei.</w:t>
      </w:r>
      <w:r w:rsidR="00A871DD">
        <w:rPr>
          <w:sz w:val="24"/>
          <w:szCs w:val="24"/>
          <w:lang w:val="ro-RO"/>
        </w:rPr>
        <w:t xml:space="preserve"> Astfel am implementat proiecte precum:</w:t>
      </w:r>
    </w:p>
    <w:p w14:paraId="6E328D5C" w14:textId="77777777" w:rsidR="00FD66CE" w:rsidRDefault="00FD66CE" w:rsidP="00412301">
      <w:pPr>
        <w:spacing w:line="276" w:lineRule="auto"/>
        <w:ind w:firstLine="720"/>
        <w:jc w:val="both"/>
        <w:rPr>
          <w:sz w:val="24"/>
          <w:szCs w:val="24"/>
          <w:lang w:val="ro-RO"/>
        </w:rPr>
      </w:pPr>
    </w:p>
    <w:p w14:paraId="7ACE3922" w14:textId="77777777" w:rsidR="00A871DD" w:rsidRPr="00DC3903" w:rsidRDefault="00A871DD" w:rsidP="00412301">
      <w:pPr>
        <w:spacing w:line="276" w:lineRule="auto"/>
        <w:ind w:firstLine="720"/>
        <w:jc w:val="both"/>
        <w:rPr>
          <w:sz w:val="24"/>
          <w:szCs w:val="24"/>
          <w:lang w:val="ro-RO"/>
        </w:rPr>
      </w:pPr>
    </w:p>
    <w:p w14:paraId="47F3C7B9" w14:textId="77777777" w:rsidR="00A80AF6" w:rsidRDefault="00A80AF6" w:rsidP="00FC1960">
      <w:pPr>
        <w:spacing w:line="276" w:lineRule="auto"/>
        <w:jc w:val="both"/>
        <w:rPr>
          <w:sz w:val="24"/>
          <w:szCs w:val="24"/>
          <w:lang w:val="ro-RO"/>
        </w:rPr>
      </w:pPr>
    </w:p>
    <w:p w14:paraId="6E9A336B" w14:textId="77777777" w:rsidR="00A80AF6" w:rsidRDefault="00A80AF6" w:rsidP="00FC1960">
      <w:pPr>
        <w:spacing w:line="276" w:lineRule="auto"/>
        <w:jc w:val="both"/>
        <w:rPr>
          <w:sz w:val="24"/>
          <w:szCs w:val="24"/>
          <w:lang w:val="ro-RO"/>
        </w:rPr>
      </w:pPr>
    </w:p>
    <w:p w14:paraId="3E01451C" w14:textId="6E41D521" w:rsidR="00FC1960" w:rsidRPr="00DC3903" w:rsidRDefault="00FC1960" w:rsidP="00FC1960">
      <w:pPr>
        <w:spacing w:line="276" w:lineRule="auto"/>
        <w:jc w:val="both"/>
        <w:rPr>
          <w:sz w:val="24"/>
          <w:szCs w:val="24"/>
          <w:lang w:val="ro-RO"/>
        </w:rPr>
      </w:pPr>
      <w:r w:rsidRPr="00DC3903">
        <w:rPr>
          <w:sz w:val="24"/>
          <w:szCs w:val="24"/>
          <w:lang w:val="ro-RO"/>
        </w:rPr>
        <w:t>- Achiziționa</w:t>
      </w:r>
      <w:r w:rsidR="00FC78C0" w:rsidRPr="00DC3903">
        <w:rPr>
          <w:sz w:val="24"/>
          <w:szCs w:val="24"/>
          <w:lang w:val="ro-RO"/>
        </w:rPr>
        <w:t>rea unei</w:t>
      </w:r>
      <w:r w:rsidRPr="00DC3903">
        <w:rPr>
          <w:sz w:val="24"/>
          <w:szCs w:val="24"/>
          <w:lang w:val="ro-RO"/>
        </w:rPr>
        <w:t xml:space="preserve"> autobasculantă multifuncțional</w:t>
      </w:r>
      <w:r w:rsidR="00FC78C0" w:rsidRPr="00DC3903">
        <w:rPr>
          <w:sz w:val="24"/>
          <w:szCs w:val="24"/>
          <w:lang w:val="ro-RO"/>
        </w:rPr>
        <w:t>e</w:t>
      </w:r>
      <w:r w:rsidRPr="00DC3903">
        <w:rPr>
          <w:sz w:val="24"/>
          <w:szCs w:val="24"/>
          <w:lang w:val="ro-RO"/>
        </w:rPr>
        <w:t xml:space="preserve">, dotată cu lamă de </w:t>
      </w:r>
      <w:proofErr w:type="spellStart"/>
      <w:r w:rsidRPr="00DC3903">
        <w:rPr>
          <w:sz w:val="24"/>
          <w:szCs w:val="24"/>
          <w:lang w:val="ro-RO"/>
        </w:rPr>
        <w:t>dezăpezire</w:t>
      </w:r>
      <w:proofErr w:type="spellEnd"/>
      <w:r w:rsidRPr="00DC3903">
        <w:rPr>
          <w:sz w:val="24"/>
          <w:szCs w:val="24"/>
          <w:lang w:val="ro-RO"/>
        </w:rPr>
        <w:t xml:space="preserve"> și sărăriță.</w:t>
      </w:r>
    </w:p>
    <w:p w14:paraId="778B30F0" w14:textId="77777777" w:rsidR="00FD66CE" w:rsidRPr="00DC3903" w:rsidRDefault="00FD66CE" w:rsidP="00FC1960">
      <w:pPr>
        <w:spacing w:line="276" w:lineRule="auto"/>
        <w:jc w:val="both"/>
        <w:rPr>
          <w:sz w:val="24"/>
          <w:szCs w:val="24"/>
          <w:lang w:val="ro-RO"/>
        </w:rPr>
      </w:pPr>
    </w:p>
    <w:p w14:paraId="2C4E7B6C" w14:textId="77777777" w:rsidR="00FD66CE" w:rsidRPr="00DC3903" w:rsidRDefault="00FD66CE" w:rsidP="00FC1960">
      <w:pPr>
        <w:spacing w:line="276" w:lineRule="auto"/>
        <w:jc w:val="both"/>
        <w:rPr>
          <w:sz w:val="24"/>
          <w:szCs w:val="24"/>
          <w:lang w:val="ro-RO"/>
        </w:rPr>
      </w:pPr>
    </w:p>
    <w:p w14:paraId="362E2C7D" w14:textId="4ACDDD04" w:rsidR="00FC78C0" w:rsidRPr="00DC3903" w:rsidRDefault="00FC78C0" w:rsidP="00FC78C0">
      <w:pPr>
        <w:pStyle w:val="NormalWeb"/>
      </w:pPr>
      <w:r w:rsidRPr="00DC3903">
        <w:rPr>
          <w:noProof/>
        </w:rPr>
        <w:drawing>
          <wp:inline distT="0" distB="0" distL="0" distR="0" wp14:anchorId="1678DFCB" wp14:editId="520CC131">
            <wp:extent cx="5732145" cy="4676775"/>
            <wp:effectExtent l="0" t="0" r="1905" b="9525"/>
            <wp:docPr id="6386677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2145" cy="4676775"/>
                    </a:xfrm>
                    <a:prstGeom prst="rect">
                      <a:avLst/>
                    </a:prstGeom>
                    <a:noFill/>
                    <a:ln>
                      <a:noFill/>
                    </a:ln>
                  </pic:spPr>
                </pic:pic>
              </a:graphicData>
            </a:graphic>
          </wp:inline>
        </w:drawing>
      </w:r>
    </w:p>
    <w:p w14:paraId="42542E9A" w14:textId="77777777" w:rsidR="00FD66CE" w:rsidRPr="00DC3903" w:rsidRDefault="00FD66CE" w:rsidP="00FC1960">
      <w:pPr>
        <w:spacing w:line="276" w:lineRule="auto"/>
        <w:jc w:val="both"/>
        <w:rPr>
          <w:sz w:val="24"/>
          <w:szCs w:val="24"/>
          <w:lang w:val="ro-RO"/>
        </w:rPr>
      </w:pPr>
    </w:p>
    <w:p w14:paraId="5854891D" w14:textId="77777777" w:rsidR="00FD66CE" w:rsidRPr="00DC3903" w:rsidRDefault="00FD66CE" w:rsidP="00FC1960">
      <w:pPr>
        <w:spacing w:line="276" w:lineRule="auto"/>
        <w:jc w:val="both"/>
        <w:rPr>
          <w:sz w:val="24"/>
          <w:szCs w:val="24"/>
          <w:lang w:val="ro-RO"/>
        </w:rPr>
      </w:pPr>
    </w:p>
    <w:p w14:paraId="7945044B" w14:textId="77777777" w:rsidR="00FD66CE" w:rsidRPr="00DC3903" w:rsidRDefault="00FD66CE" w:rsidP="00FC1960">
      <w:pPr>
        <w:spacing w:line="276" w:lineRule="auto"/>
        <w:jc w:val="both"/>
        <w:rPr>
          <w:sz w:val="24"/>
          <w:szCs w:val="24"/>
          <w:lang w:val="ro-RO"/>
        </w:rPr>
      </w:pPr>
    </w:p>
    <w:p w14:paraId="3110521E" w14:textId="77777777" w:rsidR="00FD66CE" w:rsidRPr="00DC3903" w:rsidRDefault="00FD66CE" w:rsidP="00FC1960">
      <w:pPr>
        <w:spacing w:line="276" w:lineRule="auto"/>
        <w:jc w:val="both"/>
        <w:rPr>
          <w:sz w:val="24"/>
          <w:szCs w:val="24"/>
          <w:lang w:val="ro-RO"/>
        </w:rPr>
      </w:pPr>
    </w:p>
    <w:p w14:paraId="41D835BD" w14:textId="77777777" w:rsidR="00FD66CE" w:rsidRPr="00DC3903" w:rsidRDefault="00FD66CE" w:rsidP="00FC1960">
      <w:pPr>
        <w:spacing w:line="276" w:lineRule="auto"/>
        <w:jc w:val="both"/>
        <w:rPr>
          <w:sz w:val="24"/>
          <w:szCs w:val="24"/>
          <w:lang w:val="ro-RO"/>
        </w:rPr>
      </w:pPr>
    </w:p>
    <w:p w14:paraId="7D29EAC1" w14:textId="77777777" w:rsidR="00FD66CE" w:rsidRPr="00DC3903" w:rsidRDefault="00FD66CE" w:rsidP="00FC1960">
      <w:pPr>
        <w:spacing w:line="276" w:lineRule="auto"/>
        <w:jc w:val="both"/>
        <w:rPr>
          <w:sz w:val="24"/>
          <w:szCs w:val="24"/>
          <w:lang w:val="ro-RO"/>
        </w:rPr>
      </w:pPr>
    </w:p>
    <w:p w14:paraId="02147396" w14:textId="77777777" w:rsidR="00FD66CE" w:rsidRPr="00DC3903" w:rsidRDefault="00FD66CE" w:rsidP="00FC1960">
      <w:pPr>
        <w:spacing w:line="276" w:lineRule="auto"/>
        <w:jc w:val="both"/>
        <w:rPr>
          <w:sz w:val="24"/>
          <w:szCs w:val="24"/>
          <w:lang w:val="ro-RO"/>
        </w:rPr>
      </w:pPr>
    </w:p>
    <w:p w14:paraId="215AA97C" w14:textId="65A2E934" w:rsidR="00FC1960" w:rsidRDefault="00FC1960" w:rsidP="00FC1960">
      <w:pPr>
        <w:spacing w:line="276" w:lineRule="auto"/>
        <w:jc w:val="both"/>
        <w:rPr>
          <w:sz w:val="24"/>
          <w:szCs w:val="24"/>
          <w:lang w:val="ro-RO"/>
        </w:rPr>
      </w:pPr>
      <w:r w:rsidRPr="00DC3903">
        <w:rPr>
          <w:sz w:val="24"/>
          <w:szCs w:val="24"/>
          <w:lang w:val="ro-RO"/>
        </w:rPr>
        <w:t xml:space="preserve">- Înființare rețea de distribuție gaze naturale și racorduri în comuna Ion Creangă, proiect ce se va desfășura </w:t>
      </w:r>
      <w:r w:rsidR="00B33381" w:rsidRPr="00DC3903">
        <w:rPr>
          <w:sz w:val="24"/>
          <w:szCs w:val="24"/>
          <w:lang w:val="ro-RO"/>
        </w:rPr>
        <w:t>pe o perioadă de 5 ani începând din anul 2022, și din care în momentul de față avem realizat în totalitate în sat Recea și Muncelu și parțial în Ion Creangă, Izvoru, Stejaru și Averești.</w:t>
      </w:r>
    </w:p>
    <w:p w14:paraId="25A54A2D" w14:textId="77777777" w:rsidR="00575024" w:rsidRDefault="00575024" w:rsidP="00FC1960">
      <w:pPr>
        <w:spacing w:line="276" w:lineRule="auto"/>
        <w:jc w:val="both"/>
        <w:rPr>
          <w:sz w:val="24"/>
          <w:szCs w:val="24"/>
          <w:lang w:val="ro-RO"/>
        </w:rPr>
      </w:pPr>
    </w:p>
    <w:p w14:paraId="22CCFBE9" w14:textId="77777777" w:rsidR="00575024" w:rsidRPr="00DC3903" w:rsidRDefault="00575024" w:rsidP="00FC1960">
      <w:pPr>
        <w:spacing w:line="276" w:lineRule="auto"/>
        <w:jc w:val="both"/>
        <w:rPr>
          <w:sz w:val="24"/>
          <w:szCs w:val="24"/>
          <w:lang w:val="ro-RO"/>
        </w:rPr>
      </w:pPr>
    </w:p>
    <w:p w14:paraId="30671965" w14:textId="3BA8AE02" w:rsidR="00FC78C0" w:rsidRPr="00DC3903" w:rsidRDefault="00FC78C0" w:rsidP="00FC1960">
      <w:pPr>
        <w:spacing w:line="276" w:lineRule="auto"/>
        <w:jc w:val="both"/>
        <w:rPr>
          <w:sz w:val="24"/>
          <w:szCs w:val="24"/>
          <w:lang w:val="ro-RO"/>
        </w:rPr>
      </w:pPr>
      <w:r w:rsidRPr="00DC3903">
        <w:rPr>
          <w:noProof/>
        </w:rPr>
        <w:drawing>
          <wp:inline distT="0" distB="0" distL="0" distR="0" wp14:anchorId="51285945" wp14:editId="0D266A00">
            <wp:extent cx="5732145" cy="5598160"/>
            <wp:effectExtent l="0" t="0" r="1905" b="2540"/>
            <wp:docPr id="4966952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695294" name=""/>
                    <pic:cNvPicPr/>
                  </pic:nvPicPr>
                  <pic:blipFill>
                    <a:blip r:embed="rId19"/>
                    <a:stretch>
                      <a:fillRect/>
                    </a:stretch>
                  </pic:blipFill>
                  <pic:spPr>
                    <a:xfrm>
                      <a:off x="0" y="0"/>
                      <a:ext cx="5732145" cy="5598160"/>
                    </a:xfrm>
                    <a:prstGeom prst="rect">
                      <a:avLst/>
                    </a:prstGeom>
                  </pic:spPr>
                </pic:pic>
              </a:graphicData>
            </a:graphic>
          </wp:inline>
        </w:drawing>
      </w:r>
    </w:p>
    <w:p w14:paraId="0B10CF56" w14:textId="77777777" w:rsidR="00BD313E" w:rsidRPr="00DC3903" w:rsidRDefault="00BD313E" w:rsidP="00FC78C0">
      <w:pPr>
        <w:shd w:val="clear" w:color="auto" w:fill="FFFFFF"/>
        <w:jc w:val="both"/>
        <w:rPr>
          <w:sz w:val="24"/>
          <w:szCs w:val="24"/>
          <w:lang w:val="ro-RO"/>
        </w:rPr>
      </w:pPr>
    </w:p>
    <w:p w14:paraId="467B1A6E" w14:textId="2CA32D62" w:rsidR="00FC78C0" w:rsidRPr="00DC3903" w:rsidRDefault="00FC78C0" w:rsidP="00FC78C0">
      <w:pPr>
        <w:shd w:val="clear" w:color="auto" w:fill="FFFFFF"/>
        <w:jc w:val="both"/>
        <w:rPr>
          <w:color w:val="222222"/>
          <w:sz w:val="24"/>
          <w:szCs w:val="24"/>
        </w:rPr>
      </w:pPr>
      <w:r w:rsidRPr="00DC3903">
        <w:rPr>
          <w:sz w:val="24"/>
          <w:szCs w:val="24"/>
          <w:lang w:val="ro-RO"/>
        </w:rPr>
        <w:lastRenderedPageBreak/>
        <w:t>- „Modernizare drumuri de interes local în comuna Ion Creangă”,</w:t>
      </w:r>
      <w:r w:rsidRPr="00DC3903">
        <w:rPr>
          <w:color w:val="222222"/>
          <w:sz w:val="24"/>
          <w:szCs w:val="24"/>
        </w:rPr>
        <w:t xml:space="preserve"> </w:t>
      </w:r>
      <w:proofErr w:type="spellStart"/>
      <w:r w:rsidRPr="00DC3903">
        <w:rPr>
          <w:color w:val="222222"/>
          <w:sz w:val="24"/>
          <w:szCs w:val="24"/>
        </w:rPr>
        <w:t>proiect</w:t>
      </w:r>
      <w:proofErr w:type="spellEnd"/>
      <w:r w:rsidRPr="00DC3903">
        <w:rPr>
          <w:color w:val="222222"/>
          <w:sz w:val="24"/>
          <w:szCs w:val="24"/>
        </w:rPr>
        <w:t xml:space="preserve"> </w:t>
      </w:r>
      <w:proofErr w:type="spellStart"/>
      <w:r w:rsidRPr="00DC3903">
        <w:rPr>
          <w:color w:val="222222"/>
          <w:sz w:val="24"/>
          <w:szCs w:val="24"/>
        </w:rPr>
        <w:t>extrem</w:t>
      </w:r>
      <w:proofErr w:type="spellEnd"/>
      <w:r w:rsidRPr="00DC3903">
        <w:rPr>
          <w:color w:val="222222"/>
          <w:sz w:val="24"/>
          <w:szCs w:val="24"/>
        </w:rPr>
        <w:t xml:space="preserve"> de important </w:t>
      </w:r>
      <w:proofErr w:type="spellStart"/>
      <w:r w:rsidRPr="00DC3903">
        <w:rPr>
          <w:color w:val="222222"/>
          <w:sz w:val="24"/>
          <w:szCs w:val="24"/>
        </w:rPr>
        <w:t>prin</w:t>
      </w:r>
      <w:proofErr w:type="spellEnd"/>
      <w:r w:rsidRPr="00DC3903">
        <w:rPr>
          <w:color w:val="222222"/>
          <w:sz w:val="24"/>
          <w:szCs w:val="24"/>
        </w:rPr>
        <w:t xml:space="preserve"> care se </w:t>
      </w:r>
      <w:proofErr w:type="spellStart"/>
      <w:r w:rsidR="00BD313E" w:rsidRPr="00DC3903">
        <w:rPr>
          <w:color w:val="222222"/>
          <w:sz w:val="24"/>
          <w:szCs w:val="24"/>
        </w:rPr>
        <w:t>vor</w:t>
      </w:r>
      <w:proofErr w:type="spellEnd"/>
      <w:r w:rsidR="00BD313E" w:rsidRPr="00DC3903">
        <w:rPr>
          <w:color w:val="222222"/>
          <w:sz w:val="24"/>
          <w:szCs w:val="24"/>
        </w:rPr>
        <w:t xml:space="preserve"> </w:t>
      </w:r>
      <w:proofErr w:type="spellStart"/>
      <w:r w:rsidRPr="00DC3903">
        <w:rPr>
          <w:color w:val="222222"/>
          <w:sz w:val="24"/>
          <w:szCs w:val="24"/>
        </w:rPr>
        <w:t>modernizează</w:t>
      </w:r>
      <w:proofErr w:type="spellEnd"/>
      <w:r w:rsidRPr="00DC3903">
        <w:rPr>
          <w:color w:val="222222"/>
          <w:sz w:val="24"/>
          <w:szCs w:val="24"/>
        </w:rPr>
        <w:t xml:space="preserve"> 10,83 km de </w:t>
      </w:r>
      <w:proofErr w:type="spellStart"/>
      <w:r w:rsidRPr="00DC3903">
        <w:rPr>
          <w:color w:val="222222"/>
          <w:sz w:val="24"/>
          <w:szCs w:val="24"/>
        </w:rPr>
        <w:t>drumuri</w:t>
      </w:r>
      <w:proofErr w:type="spellEnd"/>
      <w:r w:rsidRPr="00DC3903">
        <w:rPr>
          <w:color w:val="222222"/>
          <w:sz w:val="24"/>
          <w:szCs w:val="24"/>
        </w:rPr>
        <w:t xml:space="preserve">  </w:t>
      </w:r>
      <w:proofErr w:type="spellStart"/>
      <w:r w:rsidRPr="00DC3903">
        <w:rPr>
          <w:color w:val="222222"/>
          <w:sz w:val="24"/>
          <w:szCs w:val="24"/>
        </w:rPr>
        <w:t>în</w:t>
      </w:r>
      <w:proofErr w:type="spellEnd"/>
      <w:r w:rsidRPr="00DC3903">
        <w:rPr>
          <w:color w:val="222222"/>
          <w:sz w:val="24"/>
          <w:szCs w:val="24"/>
        </w:rPr>
        <w:t xml:space="preserve"> </w:t>
      </w:r>
      <w:proofErr w:type="spellStart"/>
      <w:r w:rsidRPr="00DC3903">
        <w:rPr>
          <w:color w:val="222222"/>
          <w:sz w:val="24"/>
          <w:szCs w:val="24"/>
        </w:rPr>
        <w:t>interiorul</w:t>
      </w:r>
      <w:proofErr w:type="spellEnd"/>
      <w:r w:rsidRPr="00DC3903">
        <w:rPr>
          <w:color w:val="222222"/>
          <w:sz w:val="24"/>
          <w:szCs w:val="24"/>
        </w:rPr>
        <w:t xml:space="preserve"> </w:t>
      </w:r>
      <w:proofErr w:type="spellStart"/>
      <w:r w:rsidRPr="00DC3903">
        <w:rPr>
          <w:color w:val="222222"/>
          <w:sz w:val="24"/>
          <w:szCs w:val="24"/>
        </w:rPr>
        <w:t>comunei</w:t>
      </w:r>
      <w:proofErr w:type="spellEnd"/>
      <w:r w:rsidRPr="00DC3903">
        <w:rPr>
          <w:color w:val="222222"/>
          <w:sz w:val="24"/>
          <w:szCs w:val="24"/>
        </w:rPr>
        <w:t xml:space="preserve"> </w:t>
      </w:r>
      <w:proofErr w:type="spellStart"/>
      <w:r w:rsidRPr="00DC3903">
        <w:rPr>
          <w:color w:val="222222"/>
          <w:sz w:val="24"/>
          <w:szCs w:val="24"/>
        </w:rPr>
        <w:t>noastre</w:t>
      </w:r>
      <w:proofErr w:type="spellEnd"/>
      <w:r w:rsidRPr="00DC3903">
        <w:rPr>
          <w:color w:val="222222"/>
          <w:sz w:val="24"/>
          <w:szCs w:val="24"/>
        </w:rPr>
        <w:t xml:space="preserve"> </w:t>
      </w:r>
      <w:proofErr w:type="spellStart"/>
      <w:r w:rsidRPr="00DC3903">
        <w:rPr>
          <w:color w:val="222222"/>
          <w:sz w:val="24"/>
          <w:szCs w:val="24"/>
        </w:rPr>
        <w:t>și</w:t>
      </w:r>
      <w:proofErr w:type="spellEnd"/>
      <w:r w:rsidRPr="00DC3903">
        <w:rPr>
          <w:color w:val="222222"/>
          <w:sz w:val="24"/>
          <w:szCs w:val="24"/>
        </w:rPr>
        <w:t xml:space="preserve"> </w:t>
      </w:r>
      <w:proofErr w:type="spellStart"/>
      <w:r w:rsidRPr="00DC3903">
        <w:rPr>
          <w:color w:val="222222"/>
          <w:sz w:val="24"/>
          <w:szCs w:val="24"/>
        </w:rPr>
        <w:t>astfel</w:t>
      </w:r>
      <w:proofErr w:type="spellEnd"/>
      <w:r w:rsidRPr="00DC3903">
        <w:rPr>
          <w:color w:val="222222"/>
          <w:sz w:val="24"/>
          <w:szCs w:val="24"/>
        </w:rPr>
        <w:t xml:space="preserve"> se </w:t>
      </w:r>
      <w:proofErr w:type="spellStart"/>
      <w:r w:rsidRPr="00DC3903">
        <w:rPr>
          <w:color w:val="222222"/>
          <w:sz w:val="24"/>
          <w:szCs w:val="24"/>
        </w:rPr>
        <w:t>legitimează</w:t>
      </w:r>
      <w:proofErr w:type="spellEnd"/>
      <w:r w:rsidRPr="00DC3903">
        <w:rPr>
          <w:color w:val="222222"/>
          <w:sz w:val="24"/>
          <w:szCs w:val="24"/>
        </w:rPr>
        <w:t xml:space="preserve"> </w:t>
      </w:r>
      <w:proofErr w:type="spellStart"/>
      <w:r w:rsidRPr="00DC3903">
        <w:rPr>
          <w:color w:val="222222"/>
          <w:sz w:val="24"/>
          <w:szCs w:val="24"/>
        </w:rPr>
        <w:t>eforturile</w:t>
      </w:r>
      <w:proofErr w:type="spellEnd"/>
      <w:r w:rsidRPr="00DC3903">
        <w:rPr>
          <w:color w:val="222222"/>
          <w:sz w:val="24"/>
          <w:szCs w:val="24"/>
        </w:rPr>
        <w:t xml:space="preserve"> </w:t>
      </w:r>
      <w:proofErr w:type="spellStart"/>
      <w:r w:rsidRPr="00DC3903">
        <w:rPr>
          <w:color w:val="222222"/>
          <w:sz w:val="24"/>
          <w:szCs w:val="24"/>
        </w:rPr>
        <w:t>noastre</w:t>
      </w:r>
      <w:proofErr w:type="spellEnd"/>
      <w:r w:rsidRPr="00DC3903">
        <w:rPr>
          <w:color w:val="222222"/>
          <w:sz w:val="24"/>
          <w:szCs w:val="24"/>
        </w:rPr>
        <w:t xml:space="preserve"> </w:t>
      </w:r>
      <w:proofErr w:type="spellStart"/>
      <w:r w:rsidRPr="00DC3903">
        <w:rPr>
          <w:color w:val="222222"/>
          <w:sz w:val="24"/>
          <w:szCs w:val="24"/>
        </w:rPr>
        <w:t>permanente</w:t>
      </w:r>
      <w:proofErr w:type="spellEnd"/>
      <w:r w:rsidRPr="00DC3903">
        <w:rPr>
          <w:color w:val="222222"/>
          <w:sz w:val="24"/>
          <w:szCs w:val="24"/>
        </w:rPr>
        <w:t xml:space="preserve"> de a </w:t>
      </w:r>
      <w:proofErr w:type="spellStart"/>
      <w:r w:rsidRPr="00DC3903">
        <w:rPr>
          <w:color w:val="222222"/>
          <w:sz w:val="24"/>
          <w:szCs w:val="24"/>
        </w:rPr>
        <w:t>crea</w:t>
      </w:r>
      <w:proofErr w:type="spellEnd"/>
      <w:r w:rsidRPr="00DC3903">
        <w:rPr>
          <w:color w:val="222222"/>
          <w:sz w:val="24"/>
          <w:szCs w:val="24"/>
        </w:rPr>
        <w:t xml:space="preserve"> </w:t>
      </w:r>
      <w:proofErr w:type="spellStart"/>
      <w:r w:rsidRPr="00DC3903">
        <w:rPr>
          <w:color w:val="222222"/>
          <w:sz w:val="24"/>
          <w:szCs w:val="24"/>
        </w:rPr>
        <w:t>condițiile</w:t>
      </w:r>
      <w:proofErr w:type="spellEnd"/>
      <w:r w:rsidRPr="00DC3903">
        <w:rPr>
          <w:color w:val="222222"/>
          <w:sz w:val="24"/>
          <w:szCs w:val="24"/>
        </w:rPr>
        <w:t xml:space="preserve"> </w:t>
      </w:r>
      <w:proofErr w:type="spellStart"/>
      <w:r w:rsidRPr="00DC3903">
        <w:rPr>
          <w:color w:val="222222"/>
          <w:sz w:val="24"/>
          <w:szCs w:val="24"/>
        </w:rPr>
        <w:t>unei</w:t>
      </w:r>
      <w:proofErr w:type="spellEnd"/>
      <w:r w:rsidRPr="00DC3903">
        <w:rPr>
          <w:color w:val="222222"/>
          <w:sz w:val="24"/>
          <w:szCs w:val="24"/>
        </w:rPr>
        <w:t xml:space="preserve"> </w:t>
      </w:r>
      <w:proofErr w:type="spellStart"/>
      <w:r w:rsidRPr="00DC3903">
        <w:rPr>
          <w:color w:val="222222"/>
          <w:sz w:val="24"/>
          <w:szCs w:val="24"/>
        </w:rPr>
        <w:t>infrastructuri</w:t>
      </w:r>
      <w:proofErr w:type="spellEnd"/>
      <w:r w:rsidRPr="00DC3903">
        <w:rPr>
          <w:color w:val="222222"/>
          <w:sz w:val="24"/>
          <w:szCs w:val="24"/>
        </w:rPr>
        <w:t xml:space="preserve"> </w:t>
      </w:r>
      <w:proofErr w:type="spellStart"/>
      <w:r w:rsidRPr="00DC3903">
        <w:rPr>
          <w:color w:val="222222"/>
          <w:sz w:val="24"/>
          <w:szCs w:val="24"/>
        </w:rPr>
        <w:t>rutiere</w:t>
      </w:r>
      <w:proofErr w:type="spellEnd"/>
      <w:r w:rsidRPr="00DC3903">
        <w:rPr>
          <w:color w:val="222222"/>
          <w:sz w:val="24"/>
          <w:szCs w:val="24"/>
        </w:rPr>
        <w:t xml:space="preserve"> </w:t>
      </w:r>
      <w:proofErr w:type="spellStart"/>
      <w:r w:rsidRPr="00DC3903">
        <w:rPr>
          <w:color w:val="222222"/>
          <w:sz w:val="24"/>
          <w:szCs w:val="24"/>
        </w:rPr>
        <w:t>moderne</w:t>
      </w:r>
      <w:proofErr w:type="spellEnd"/>
      <w:r w:rsidRPr="00DC3903">
        <w:rPr>
          <w:color w:val="222222"/>
          <w:sz w:val="24"/>
          <w:szCs w:val="24"/>
        </w:rPr>
        <w:t xml:space="preserve"> </w:t>
      </w:r>
      <w:proofErr w:type="spellStart"/>
      <w:r w:rsidRPr="00DC3903">
        <w:rPr>
          <w:color w:val="222222"/>
          <w:sz w:val="24"/>
          <w:szCs w:val="24"/>
        </w:rPr>
        <w:t>și</w:t>
      </w:r>
      <w:proofErr w:type="spellEnd"/>
      <w:r w:rsidRPr="00DC3903">
        <w:rPr>
          <w:color w:val="222222"/>
          <w:sz w:val="24"/>
          <w:szCs w:val="24"/>
        </w:rPr>
        <w:t xml:space="preserve"> </w:t>
      </w:r>
      <w:proofErr w:type="spellStart"/>
      <w:r w:rsidRPr="00DC3903">
        <w:rPr>
          <w:color w:val="222222"/>
          <w:sz w:val="24"/>
          <w:szCs w:val="24"/>
        </w:rPr>
        <w:t>fluide</w:t>
      </w:r>
      <w:proofErr w:type="spellEnd"/>
      <w:r w:rsidRPr="00DC3903">
        <w:rPr>
          <w:color w:val="222222"/>
          <w:sz w:val="24"/>
          <w:szCs w:val="24"/>
        </w:rPr>
        <w:t>!</w:t>
      </w:r>
    </w:p>
    <w:p w14:paraId="1ED038BF" w14:textId="77777777" w:rsidR="00BD313E" w:rsidRPr="00DC3903" w:rsidRDefault="00BD313E" w:rsidP="00FC78C0">
      <w:pPr>
        <w:shd w:val="clear" w:color="auto" w:fill="FFFFFF"/>
        <w:jc w:val="both"/>
        <w:rPr>
          <w:color w:val="222222"/>
          <w:sz w:val="24"/>
          <w:szCs w:val="24"/>
        </w:rPr>
      </w:pPr>
    </w:p>
    <w:p w14:paraId="4C6F4A7A" w14:textId="45B40AB7" w:rsidR="00BD313E" w:rsidRPr="00DC3903" w:rsidRDefault="00BD313E" w:rsidP="00FC78C0">
      <w:pPr>
        <w:shd w:val="clear" w:color="auto" w:fill="FFFFFF"/>
        <w:jc w:val="both"/>
        <w:rPr>
          <w:color w:val="222222"/>
          <w:sz w:val="24"/>
          <w:szCs w:val="24"/>
          <w:lang w:val="ro-RO"/>
        </w:rPr>
      </w:pPr>
      <w:r w:rsidRPr="00DC3903">
        <w:rPr>
          <w:noProof/>
        </w:rPr>
        <w:drawing>
          <wp:inline distT="0" distB="0" distL="0" distR="0" wp14:anchorId="0E0D0AB8" wp14:editId="7F6FFD2F">
            <wp:extent cx="5732145" cy="4298950"/>
            <wp:effectExtent l="0" t="0" r="1905" b="6350"/>
            <wp:docPr id="1973872150" name="Picture 4" descr="Nu este disponibilă nicio descriere pentru fotograf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u este disponibilă nicio descriere pentru fotografi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2145" cy="4298950"/>
                    </a:xfrm>
                    <a:prstGeom prst="rect">
                      <a:avLst/>
                    </a:prstGeom>
                    <a:noFill/>
                    <a:ln>
                      <a:noFill/>
                    </a:ln>
                  </pic:spPr>
                </pic:pic>
              </a:graphicData>
            </a:graphic>
          </wp:inline>
        </w:drawing>
      </w:r>
    </w:p>
    <w:p w14:paraId="669A585E" w14:textId="77777777" w:rsidR="00BD313E" w:rsidRPr="00DC3903" w:rsidRDefault="00BD313E" w:rsidP="00FC1960">
      <w:pPr>
        <w:spacing w:line="276" w:lineRule="auto"/>
        <w:jc w:val="both"/>
        <w:rPr>
          <w:sz w:val="24"/>
          <w:szCs w:val="24"/>
          <w:lang w:val="ro-RO"/>
        </w:rPr>
      </w:pPr>
    </w:p>
    <w:p w14:paraId="4D913915" w14:textId="77777777" w:rsidR="00550DFC" w:rsidRDefault="00550DFC" w:rsidP="00FC1960">
      <w:pPr>
        <w:spacing w:line="276" w:lineRule="auto"/>
        <w:jc w:val="both"/>
        <w:rPr>
          <w:sz w:val="24"/>
          <w:szCs w:val="24"/>
          <w:lang w:val="ro-RO"/>
        </w:rPr>
      </w:pPr>
    </w:p>
    <w:p w14:paraId="7526BE43" w14:textId="77777777" w:rsidR="00550DFC" w:rsidRDefault="00550DFC" w:rsidP="00FC1960">
      <w:pPr>
        <w:spacing w:line="276" w:lineRule="auto"/>
        <w:jc w:val="both"/>
        <w:rPr>
          <w:sz w:val="24"/>
          <w:szCs w:val="24"/>
          <w:lang w:val="ro-RO"/>
        </w:rPr>
      </w:pPr>
    </w:p>
    <w:p w14:paraId="331E13BB" w14:textId="77777777" w:rsidR="00550DFC" w:rsidRDefault="00550DFC" w:rsidP="00FC1960">
      <w:pPr>
        <w:spacing w:line="276" w:lineRule="auto"/>
        <w:jc w:val="both"/>
        <w:rPr>
          <w:sz w:val="24"/>
          <w:szCs w:val="24"/>
          <w:lang w:val="ro-RO"/>
        </w:rPr>
      </w:pPr>
    </w:p>
    <w:p w14:paraId="35D38B56" w14:textId="23E7B9D0" w:rsidR="00FC78C0" w:rsidRPr="00DC3903" w:rsidRDefault="00FC78C0" w:rsidP="00FC1960">
      <w:pPr>
        <w:spacing w:line="276" w:lineRule="auto"/>
        <w:jc w:val="both"/>
        <w:rPr>
          <w:sz w:val="24"/>
          <w:szCs w:val="24"/>
          <w:lang w:val="ro-RO"/>
        </w:rPr>
      </w:pPr>
      <w:r w:rsidRPr="00DC3903">
        <w:rPr>
          <w:sz w:val="24"/>
          <w:szCs w:val="24"/>
          <w:lang w:val="ro-RO"/>
        </w:rPr>
        <w:t xml:space="preserve">- </w:t>
      </w:r>
      <w:r w:rsidR="00A871DD">
        <w:rPr>
          <w:sz w:val="24"/>
          <w:szCs w:val="24"/>
          <w:lang w:val="ro-RO"/>
        </w:rPr>
        <w:t>„</w:t>
      </w:r>
      <w:r w:rsidRPr="00DC3903">
        <w:rPr>
          <w:sz w:val="24"/>
          <w:szCs w:val="24"/>
          <w:lang w:val="ro-RO"/>
        </w:rPr>
        <w:t xml:space="preserve">Creșterea </w:t>
      </w:r>
      <w:proofErr w:type="spellStart"/>
      <w:r w:rsidRPr="00DC3903">
        <w:rPr>
          <w:sz w:val="24"/>
          <w:szCs w:val="24"/>
          <w:lang w:val="ro-RO"/>
        </w:rPr>
        <w:t>eficinței</w:t>
      </w:r>
      <w:proofErr w:type="spellEnd"/>
      <w:r w:rsidRPr="00DC3903">
        <w:rPr>
          <w:sz w:val="24"/>
          <w:szCs w:val="24"/>
          <w:lang w:val="ro-RO"/>
        </w:rPr>
        <w:t xml:space="preserve"> energetice a infrastructurii de iluminat public</w:t>
      </w:r>
      <w:r w:rsidR="00A871DD">
        <w:rPr>
          <w:sz w:val="24"/>
          <w:szCs w:val="24"/>
          <w:lang w:val="ro-RO"/>
        </w:rPr>
        <w:t>”</w:t>
      </w:r>
      <w:r w:rsidR="00AB5D81" w:rsidRPr="00DC3903">
        <w:rPr>
          <w:sz w:val="24"/>
          <w:szCs w:val="24"/>
          <w:lang w:val="ro-RO"/>
        </w:rPr>
        <w:t xml:space="preserve"> prin achiziția unui sistem de iluminat complet echipat cu </w:t>
      </w:r>
      <w:proofErr w:type="spellStart"/>
      <w:r w:rsidR="00AB5D81" w:rsidRPr="00DC3903">
        <w:rPr>
          <w:sz w:val="24"/>
          <w:szCs w:val="24"/>
          <w:lang w:val="ro-RO"/>
        </w:rPr>
        <w:t>dimare</w:t>
      </w:r>
      <w:proofErr w:type="spellEnd"/>
      <w:r w:rsidR="00AB5D81" w:rsidRPr="00DC3903">
        <w:rPr>
          <w:sz w:val="24"/>
          <w:szCs w:val="24"/>
          <w:lang w:val="ro-RO"/>
        </w:rPr>
        <w:t xml:space="preserve"> (sistem ce permite reglarea intensității luminii) și telegestiune pentru 1107 lămpi ecologice cu un consum redus de energie</w:t>
      </w:r>
    </w:p>
    <w:p w14:paraId="42D27370" w14:textId="018A4191" w:rsidR="00BD313E" w:rsidRPr="00DC3903" w:rsidRDefault="00A871DD" w:rsidP="00FC1960">
      <w:pPr>
        <w:spacing w:line="276" w:lineRule="auto"/>
        <w:jc w:val="both"/>
        <w:rPr>
          <w:sz w:val="24"/>
          <w:szCs w:val="24"/>
          <w:lang w:val="ro-RO"/>
        </w:rPr>
      </w:pPr>
      <w:r>
        <w:rPr>
          <w:sz w:val="24"/>
          <w:szCs w:val="24"/>
          <w:lang w:val="ro-RO"/>
        </w:rPr>
        <w:t xml:space="preserve">- Înființare parc fotovoltaic - „Capacități de producere energie din surse regenerabile de energie pentru consum propriu în Comuna </w:t>
      </w:r>
      <w:r w:rsidR="00B445D3">
        <w:rPr>
          <w:sz w:val="24"/>
          <w:szCs w:val="24"/>
          <w:lang w:val="ro-RO"/>
        </w:rPr>
        <w:t>I</w:t>
      </w:r>
      <w:r>
        <w:rPr>
          <w:sz w:val="24"/>
          <w:szCs w:val="24"/>
          <w:lang w:val="ro-RO"/>
        </w:rPr>
        <w:t>on Creangă”</w:t>
      </w:r>
    </w:p>
    <w:p w14:paraId="14EF7603" w14:textId="77777777" w:rsidR="00BD313E" w:rsidRPr="00DC3903" w:rsidRDefault="00BD313E" w:rsidP="00FC1960">
      <w:pPr>
        <w:spacing w:line="276" w:lineRule="auto"/>
        <w:jc w:val="both"/>
        <w:rPr>
          <w:sz w:val="24"/>
          <w:szCs w:val="24"/>
          <w:lang w:val="ro-RO"/>
        </w:rPr>
      </w:pPr>
    </w:p>
    <w:p w14:paraId="4B948BB9" w14:textId="7FF83184" w:rsidR="00B33381" w:rsidRPr="00DC3903" w:rsidRDefault="00B33381" w:rsidP="00FC1960">
      <w:pPr>
        <w:spacing w:line="276" w:lineRule="auto"/>
        <w:jc w:val="both"/>
        <w:rPr>
          <w:sz w:val="24"/>
          <w:szCs w:val="24"/>
          <w:lang w:val="ro-RO"/>
        </w:rPr>
      </w:pPr>
      <w:r w:rsidRPr="00DC3903">
        <w:rPr>
          <w:sz w:val="24"/>
          <w:szCs w:val="24"/>
          <w:lang w:val="ro-RO"/>
        </w:rPr>
        <w:lastRenderedPageBreak/>
        <w:t>- Extindere alimentare cu apă și extindere rețea de canalizare în comuna Ion Creangă.</w:t>
      </w:r>
    </w:p>
    <w:p w14:paraId="5E22C82F" w14:textId="647C2443" w:rsidR="00BD313E" w:rsidRPr="00DC3903" w:rsidRDefault="00BD313E" w:rsidP="00BD313E">
      <w:pPr>
        <w:pStyle w:val="NormalWeb"/>
      </w:pPr>
      <w:r w:rsidRPr="00DC3903">
        <w:rPr>
          <w:noProof/>
        </w:rPr>
        <w:drawing>
          <wp:inline distT="0" distB="0" distL="0" distR="0" wp14:anchorId="60D81ECF" wp14:editId="03F837AA">
            <wp:extent cx="5732145" cy="4169410"/>
            <wp:effectExtent l="0" t="0" r="1905" b="2540"/>
            <wp:docPr id="20362629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2145" cy="4169410"/>
                    </a:xfrm>
                    <a:prstGeom prst="rect">
                      <a:avLst/>
                    </a:prstGeom>
                    <a:noFill/>
                    <a:ln>
                      <a:noFill/>
                    </a:ln>
                  </pic:spPr>
                </pic:pic>
              </a:graphicData>
            </a:graphic>
          </wp:inline>
        </w:drawing>
      </w:r>
    </w:p>
    <w:p w14:paraId="5107F13D" w14:textId="77777777" w:rsidR="00BD313E" w:rsidRPr="00DC3903" w:rsidRDefault="00BD313E" w:rsidP="00FC1960">
      <w:pPr>
        <w:spacing w:line="276" w:lineRule="auto"/>
        <w:jc w:val="both"/>
        <w:rPr>
          <w:sz w:val="24"/>
          <w:szCs w:val="24"/>
          <w:lang w:val="ro-RO"/>
        </w:rPr>
      </w:pPr>
    </w:p>
    <w:p w14:paraId="712439DE" w14:textId="246CCFEA" w:rsidR="00B33381" w:rsidRPr="00DC3903" w:rsidRDefault="00B33381" w:rsidP="00FC1960">
      <w:pPr>
        <w:spacing w:line="276" w:lineRule="auto"/>
        <w:jc w:val="both"/>
        <w:rPr>
          <w:sz w:val="24"/>
          <w:szCs w:val="24"/>
          <w:lang w:val="ro-RO"/>
        </w:rPr>
      </w:pPr>
      <w:r w:rsidRPr="00DC3903">
        <w:rPr>
          <w:sz w:val="24"/>
          <w:szCs w:val="24"/>
          <w:lang w:val="ro-RO"/>
        </w:rPr>
        <w:t>- Achiziție microbuze electrice și stații de încărcare electrice.</w:t>
      </w:r>
    </w:p>
    <w:p w14:paraId="30620119" w14:textId="7234DD52" w:rsidR="006C639E" w:rsidRPr="00DC3903" w:rsidRDefault="006C639E" w:rsidP="00FC1960">
      <w:pPr>
        <w:spacing w:line="276" w:lineRule="auto"/>
        <w:jc w:val="both"/>
        <w:rPr>
          <w:sz w:val="24"/>
          <w:szCs w:val="24"/>
          <w:lang w:val="ro-RO"/>
        </w:rPr>
      </w:pPr>
      <w:r w:rsidRPr="00DC3903">
        <w:rPr>
          <w:sz w:val="24"/>
          <w:szCs w:val="24"/>
          <w:lang w:val="ro-RO"/>
        </w:rPr>
        <w:t xml:space="preserve">- Programul casarea </w:t>
      </w:r>
      <w:proofErr w:type="spellStart"/>
      <w:r w:rsidRPr="00DC3903">
        <w:rPr>
          <w:sz w:val="24"/>
          <w:szCs w:val="24"/>
          <w:lang w:val="ro-RO"/>
        </w:rPr>
        <w:t>autovehicolelor</w:t>
      </w:r>
      <w:proofErr w:type="spellEnd"/>
      <w:r w:rsidRPr="00DC3903">
        <w:rPr>
          <w:sz w:val="24"/>
          <w:szCs w:val="24"/>
          <w:lang w:val="ro-RO"/>
        </w:rPr>
        <w:t xml:space="preserve"> uzate din comuna </w:t>
      </w:r>
      <w:r w:rsidR="00AB5D81" w:rsidRPr="00DC3903">
        <w:rPr>
          <w:sz w:val="24"/>
          <w:szCs w:val="24"/>
          <w:lang w:val="ro-RO"/>
        </w:rPr>
        <w:t>I</w:t>
      </w:r>
      <w:r w:rsidRPr="00DC3903">
        <w:rPr>
          <w:sz w:val="24"/>
          <w:szCs w:val="24"/>
          <w:lang w:val="ro-RO"/>
        </w:rPr>
        <w:t>on Creangă.</w:t>
      </w:r>
    </w:p>
    <w:p w14:paraId="5BADD9D7" w14:textId="2781C448" w:rsidR="003A7589" w:rsidRPr="00DC3903" w:rsidRDefault="00B33381" w:rsidP="00805E0D">
      <w:pPr>
        <w:spacing w:line="276" w:lineRule="auto"/>
        <w:jc w:val="both"/>
        <w:rPr>
          <w:sz w:val="24"/>
          <w:szCs w:val="24"/>
          <w:lang w:val="ro-RO"/>
        </w:rPr>
      </w:pPr>
      <w:r w:rsidRPr="00DC3903">
        <w:rPr>
          <w:sz w:val="24"/>
          <w:szCs w:val="24"/>
          <w:lang w:val="ro-RO"/>
        </w:rPr>
        <w:t xml:space="preserve">- Proiecte ce vizează îmbunătățirea condițiilor de învățământ din cadrul școlilor din comună: </w:t>
      </w:r>
      <w:r w:rsidR="00CB6F17" w:rsidRPr="00DC3903">
        <w:rPr>
          <w:sz w:val="24"/>
          <w:szCs w:val="24"/>
          <w:lang w:val="ro-RO"/>
        </w:rPr>
        <w:t>„</w:t>
      </w:r>
      <w:r w:rsidRPr="00DC3903">
        <w:rPr>
          <w:sz w:val="24"/>
          <w:szCs w:val="24"/>
          <w:lang w:val="ro-RO"/>
        </w:rPr>
        <w:t>Înființare servicii de educație timpurie complementare</w:t>
      </w:r>
      <w:r w:rsidR="00CB6F17" w:rsidRPr="00DC3903">
        <w:rPr>
          <w:sz w:val="24"/>
          <w:szCs w:val="24"/>
          <w:lang w:val="ro-RO"/>
        </w:rPr>
        <w:t>”</w:t>
      </w:r>
      <w:r w:rsidRPr="00DC3903">
        <w:rPr>
          <w:sz w:val="24"/>
          <w:szCs w:val="24"/>
          <w:lang w:val="ro-RO"/>
        </w:rPr>
        <w:t>, „Dotare cu mobilier, materiale didactice și echipamente digitale</w:t>
      </w:r>
      <w:r w:rsidR="00CB6F17" w:rsidRPr="00DC3903">
        <w:rPr>
          <w:sz w:val="24"/>
          <w:szCs w:val="24"/>
          <w:lang w:val="ro-RO"/>
        </w:rPr>
        <w:t xml:space="preserve">”, „Dotare cu echipamente mobile din domeniul tehnologiei pentru școli”, „Reabilitare Școala Veche și Casa Învățătorului din sat Averești”, „Reducerea </w:t>
      </w:r>
      <w:proofErr w:type="spellStart"/>
      <w:r w:rsidR="00CB6F17" w:rsidRPr="00DC3903">
        <w:rPr>
          <w:sz w:val="24"/>
          <w:szCs w:val="24"/>
          <w:lang w:val="ro-RO"/>
        </w:rPr>
        <w:t>abanadonului</w:t>
      </w:r>
      <w:proofErr w:type="spellEnd"/>
      <w:r w:rsidR="00CB6F17" w:rsidRPr="00DC3903">
        <w:rPr>
          <w:sz w:val="24"/>
          <w:szCs w:val="24"/>
          <w:lang w:val="ro-RO"/>
        </w:rPr>
        <w:t xml:space="preserve"> școlar”.</w:t>
      </w:r>
      <w:r w:rsidR="003A7589" w:rsidRPr="00DC3903">
        <w:rPr>
          <w:sz w:val="24"/>
          <w:szCs w:val="24"/>
        </w:rPr>
        <w:t xml:space="preserve"> </w:t>
      </w:r>
    </w:p>
    <w:p w14:paraId="699C231F" w14:textId="4E48D30E" w:rsidR="003A7589" w:rsidRPr="00DC3903" w:rsidRDefault="003A7589" w:rsidP="00805E0D">
      <w:pPr>
        <w:spacing w:line="276" w:lineRule="auto"/>
        <w:jc w:val="both"/>
        <w:rPr>
          <w:sz w:val="24"/>
          <w:szCs w:val="24"/>
        </w:rPr>
      </w:pPr>
      <w:r w:rsidRPr="00DC3903">
        <w:rPr>
          <w:sz w:val="24"/>
          <w:szCs w:val="24"/>
        </w:rPr>
        <w:tab/>
        <w:t xml:space="preserve">Am </w:t>
      </w:r>
      <w:proofErr w:type="spellStart"/>
      <w:r w:rsidRPr="00DC3903">
        <w:rPr>
          <w:sz w:val="24"/>
          <w:szCs w:val="24"/>
        </w:rPr>
        <w:t>muncit</w:t>
      </w:r>
      <w:proofErr w:type="spellEnd"/>
      <w:r w:rsidRPr="00DC3903">
        <w:rPr>
          <w:sz w:val="24"/>
          <w:szCs w:val="24"/>
        </w:rPr>
        <w:t xml:space="preserve"> </w:t>
      </w:r>
      <w:proofErr w:type="spellStart"/>
      <w:r w:rsidRPr="00DC3903">
        <w:rPr>
          <w:sz w:val="24"/>
          <w:szCs w:val="24"/>
        </w:rPr>
        <w:t>împreună</w:t>
      </w:r>
      <w:proofErr w:type="spellEnd"/>
      <w:r w:rsidRPr="00DC3903">
        <w:rPr>
          <w:sz w:val="24"/>
          <w:szCs w:val="24"/>
        </w:rPr>
        <w:t xml:space="preserve"> cu </w:t>
      </w:r>
      <w:proofErr w:type="spellStart"/>
      <w:r w:rsidRPr="00DC3903">
        <w:rPr>
          <w:sz w:val="24"/>
          <w:szCs w:val="24"/>
        </w:rPr>
        <w:t>colegii</w:t>
      </w:r>
      <w:proofErr w:type="spellEnd"/>
      <w:r w:rsidRPr="00DC3903">
        <w:rPr>
          <w:sz w:val="24"/>
          <w:szCs w:val="24"/>
        </w:rPr>
        <w:t xml:space="preserve"> din </w:t>
      </w:r>
      <w:proofErr w:type="spellStart"/>
      <w:r w:rsidRPr="00DC3903">
        <w:rPr>
          <w:sz w:val="24"/>
          <w:szCs w:val="24"/>
        </w:rPr>
        <w:t>primărie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Consiliul</w:t>
      </w:r>
      <w:proofErr w:type="spellEnd"/>
      <w:r w:rsidRPr="00DC3903">
        <w:rPr>
          <w:sz w:val="24"/>
          <w:szCs w:val="24"/>
        </w:rPr>
        <w:t xml:space="preserve"> Local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cetățeni</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împreună</w:t>
      </w:r>
      <w:proofErr w:type="spellEnd"/>
      <w:r w:rsidRPr="00DC3903">
        <w:rPr>
          <w:sz w:val="24"/>
          <w:szCs w:val="24"/>
        </w:rPr>
        <w:t xml:space="preserve"> cu </w:t>
      </w:r>
      <w:proofErr w:type="spellStart"/>
      <w:r w:rsidRPr="00DC3903">
        <w:rPr>
          <w:sz w:val="24"/>
          <w:szCs w:val="24"/>
        </w:rPr>
        <w:t>ei</w:t>
      </w:r>
      <w:proofErr w:type="spellEnd"/>
      <w:r w:rsidRPr="00DC3903">
        <w:rPr>
          <w:sz w:val="24"/>
          <w:szCs w:val="24"/>
        </w:rPr>
        <w:t xml:space="preserve">, </w:t>
      </w:r>
      <w:proofErr w:type="spellStart"/>
      <w:r w:rsidRPr="00DC3903">
        <w:rPr>
          <w:sz w:val="24"/>
          <w:szCs w:val="24"/>
        </w:rPr>
        <w:t>având</w:t>
      </w:r>
      <w:proofErr w:type="spellEnd"/>
      <w:r w:rsidRPr="00DC3903">
        <w:rPr>
          <w:sz w:val="24"/>
          <w:szCs w:val="24"/>
        </w:rPr>
        <w:t xml:space="preserve"> permanent </w:t>
      </w:r>
      <w:proofErr w:type="spellStart"/>
      <w:r w:rsidRPr="00DC3903">
        <w:rPr>
          <w:sz w:val="24"/>
          <w:szCs w:val="24"/>
        </w:rPr>
        <w:t>grija</w:t>
      </w:r>
      <w:proofErr w:type="spellEnd"/>
      <w:r w:rsidRPr="00DC3903">
        <w:rPr>
          <w:sz w:val="24"/>
          <w:szCs w:val="24"/>
        </w:rPr>
        <w:t xml:space="preserve"> de a </w:t>
      </w:r>
      <w:proofErr w:type="spellStart"/>
      <w:r w:rsidRPr="00DC3903">
        <w:rPr>
          <w:sz w:val="24"/>
          <w:szCs w:val="24"/>
        </w:rPr>
        <w:t>respecta</w:t>
      </w:r>
      <w:proofErr w:type="spellEnd"/>
      <w:r w:rsidRPr="00DC3903">
        <w:rPr>
          <w:sz w:val="24"/>
          <w:szCs w:val="24"/>
        </w:rPr>
        <w:t xml:space="preserve"> </w:t>
      </w:r>
      <w:proofErr w:type="spellStart"/>
      <w:r w:rsidRPr="00DC3903">
        <w:rPr>
          <w:sz w:val="24"/>
          <w:szCs w:val="24"/>
        </w:rPr>
        <w:t>principiul</w:t>
      </w:r>
      <w:proofErr w:type="spellEnd"/>
      <w:r w:rsidRPr="00DC3903">
        <w:rPr>
          <w:sz w:val="24"/>
          <w:szCs w:val="24"/>
        </w:rPr>
        <w:t xml:space="preserve"> </w:t>
      </w:r>
      <w:proofErr w:type="spellStart"/>
      <w:r w:rsidRPr="00DC3903">
        <w:rPr>
          <w:sz w:val="24"/>
          <w:szCs w:val="24"/>
        </w:rPr>
        <w:t>legalității</w:t>
      </w:r>
      <w:proofErr w:type="spellEnd"/>
      <w:r w:rsidRPr="00DC3903">
        <w:rPr>
          <w:sz w:val="24"/>
          <w:szCs w:val="24"/>
        </w:rPr>
        <w:t xml:space="preserve">, </w:t>
      </w:r>
      <w:proofErr w:type="spellStart"/>
      <w:r w:rsidRPr="00DC3903">
        <w:rPr>
          <w:sz w:val="24"/>
          <w:szCs w:val="24"/>
        </w:rPr>
        <w:t>permanenței</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continuității</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asigurarea</w:t>
      </w:r>
      <w:proofErr w:type="spellEnd"/>
      <w:r w:rsidRPr="00DC3903">
        <w:rPr>
          <w:sz w:val="24"/>
          <w:szCs w:val="24"/>
        </w:rPr>
        <w:t xml:space="preserve"> </w:t>
      </w:r>
      <w:proofErr w:type="spellStart"/>
      <w:r w:rsidRPr="00DC3903">
        <w:rPr>
          <w:sz w:val="24"/>
          <w:szCs w:val="24"/>
        </w:rPr>
        <w:t>interesului</w:t>
      </w:r>
      <w:proofErr w:type="spellEnd"/>
      <w:r w:rsidRPr="00DC3903">
        <w:rPr>
          <w:sz w:val="24"/>
          <w:szCs w:val="24"/>
        </w:rPr>
        <w:t xml:space="preserve"> general, </w:t>
      </w:r>
      <w:proofErr w:type="spellStart"/>
      <w:r w:rsidRPr="00DC3903">
        <w:rPr>
          <w:sz w:val="24"/>
          <w:szCs w:val="24"/>
        </w:rPr>
        <w:t>menținând</w:t>
      </w:r>
      <w:proofErr w:type="spellEnd"/>
      <w:r w:rsidRPr="00DC3903">
        <w:rPr>
          <w:sz w:val="24"/>
          <w:szCs w:val="24"/>
        </w:rPr>
        <w:t xml:space="preserve"> </w:t>
      </w:r>
      <w:proofErr w:type="spellStart"/>
      <w:r w:rsidRPr="00DC3903">
        <w:rPr>
          <w:sz w:val="24"/>
          <w:szCs w:val="24"/>
        </w:rPr>
        <w:t>astfel</w:t>
      </w:r>
      <w:proofErr w:type="spellEnd"/>
      <w:r w:rsidRPr="00DC3903">
        <w:rPr>
          <w:sz w:val="24"/>
          <w:szCs w:val="24"/>
        </w:rPr>
        <w:t xml:space="preserve">, un </w:t>
      </w:r>
      <w:proofErr w:type="spellStart"/>
      <w:r w:rsidRPr="00DC3903">
        <w:rPr>
          <w:sz w:val="24"/>
          <w:szCs w:val="24"/>
        </w:rPr>
        <w:t>echilibru</w:t>
      </w:r>
      <w:proofErr w:type="spellEnd"/>
      <w:r w:rsidRPr="00DC3903">
        <w:rPr>
          <w:sz w:val="24"/>
          <w:szCs w:val="24"/>
        </w:rPr>
        <w:t xml:space="preserve"> social </w:t>
      </w:r>
      <w:proofErr w:type="spellStart"/>
      <w:r w:rsidRPr="00DC3903">
        <w:rPr>
          <w:sz w:val="24"/>
          <w:szCs w:val="24"/>
        </w:rPr>
        <w:t>și</w:t>
      </w:r>
      <w:proofErr w:type="spellEnd"/>
      <w:r w:rsidRPr="00DC3903">
        <w:rPr>
          <w:sz w:val="24"/>
          <w:szCs w:val="24"/>
        </w:rPr>
        <w:t xml:space="preserve"> o </w:t>
      </w:r>
      <w:proofErr w:type="spellStart"/>
      <w:r w:rsidRPr="00DC3903">
        <w:rPr>
          <w:sz w:val="24"/>
          <w:szCs w:val="24"/>
        </w:rPr>
        <w:t>ordine</w:t>
      </w:r>
      <w:proofErr w:type="spellEnd"/>
      <w:r w:rsidRPr="00DC3903">
        <w:rPr>
          <w:sz w:val="24"/>
          <w:szCs w:val="24"/>
        </w:rPr>
        <w:t xml:space="preserve"> </w:t>
      </w:r>
      <w:proofErr w:type="spellStart"/>
      <w:r w:rsidRPr="00DC3903">
        <w:rPr>
          <w:sz w:val="24"/>
          <w:szCs w:val="24"/>
        </w:rPr>
        <w:t>publică</w:t>
      </w:r>
      <w:proofErr w:type="spellEnd"/>
      <w:r w:rsidRPr="00DC3903">
        <w:rPr>
          <w:sz w:val="24"/>
          <w:szCs w:val="24"/>
        </w:rPr>
        <w:t xml:space="preserve">. Am </w:t>
      </w:r>
      <w:proofErr w:type="spellStart"/>
      <w:r w:rsidRPr="00DC3903">
        <w:rPr>
          <w:sz w:val="24"/>
          <w:szCs w:val="24"/>
        </w:rPr>
        <w:t>folosit</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acest</w:t>
      </w:r>
      <w:proofErr w:type="spellEnd"/>
      <w:r w:rsidRPr="00DC3903">
        <w:rPr>
          <w:sz w:val="24"/>
          <w:szCs w:val="24"/>
        </w:rPr>
        <w:t xml:space="preserve"> </w:t>
      </w:r>
      <w:proofErr w:type="spellStart"/>
      <w:r w:rsidRPr="00DC3903">
        <w:rPr>
          <w:sz w:val="24"/>
          <w:szCs w:val="24"/>
        </w:rPr>
        <w:t>sens</w:t>
      </w:r>
      <w:proofErr w:type="spellEnd"/>
      <w:r w:rsidRPr="00DC3903">
        <w:rPr>
          <w:sz w:val="24"/>
          <w:szCs w:val="24"/>
        </w:rPr>
        <w:t xml:space="preserve"> cu </w:t>
      </w:r>
      <w:proofErr w:type="spellStart"/>
      <w:r w:rsidRPr="00DC3903">
        <w:rPr>
          <w:sz w:val="24"/>
          <w:szCs w:val="24"/>
        </w:rPr>
        <w:t>maximă</w:t>
      </w:r>
      <w:proofErr w:type="spellEnd"/>
      <w:r w:rsidRPr="00DC3903">
        <w:rPr>
          <w:sz w:val="24"/>
          <w:szCs w:val="24"/>
        </w:rPr>
        <w:t xml:space="preserve"> </w:t>
      </w:r>
      <w:proofErr w:type="spellStart"/>
      <w:r w:rsidRPr="00DC3903">
        <w:rPr>
          <w:sz w:val="24"/>
          <w:szCs w:val="24"/>
        </w:rPr>
        <w:t>eficiență</w:t>
      </w:r>
      <w:proofErr w:type="spellEnd"/>
      <w:r w:rsidRPr="00DC3903">
        <w:rPr>
          <w:sz w:val="24"/>
          <w:szCs w:val="24"/>
        </w:rPr>
        <w:t xml:space="preserve"> </w:t>
      </w:r>
      <w:proofErr w:type="spellStart"/>
      <w:r w:rsidRPr="00DC3903">
        <w:rPr>
          <w:sz w:val="24"/>
          <w:szCs w:val="24"/>
        </w:rPr>
        <w:t>posibilă</w:t>
      </w:r>
      <w:proofErr w:type="spellEnd"/>
      <w:r w:rsidRPr="00DC3903">
        <w:rPr>
          <w:sz w:val="24"/>
          <w:szCs w:val="24"/>
        </w:rPr>
        <w:t xml:space="preserve"> </w:t>
      </w:r>
      <w:proofErr w:type="spellStart"/>
      <w:r w:rsidRPr="00DC3903">
        <w:rPr>
          <w:sz w:val="24"/>
          <w:szCs w:val="24"/>
        </w:rPr>
        <w:t>toate</w:t>
      </w:r>
      <w:proofErr w:type="spellEnd"/>
      <w:r w:rsidRPr="00DC3903">
        <w:rPr>
          <w:sz w:val="24"/>
          <w:szCs w:val="24"/>
        </w:rPr>
        <w:t xml:space="preserve"> </w:t>
      </w:r>
      <w:proofErr w:type="spellStart"/>
      <w:r w:rsidRPr="00DC3903">
        <w:rPr>
          <w:sz w:val="24"/>
          <w:szCs w:val="24"/>
        </w:rPr>
        <w:t>resursele</w:t>
      </w:r>
      <w:proofErr w:type="spellEnd"/>
      <w:r w:rsidRPr="00DC3903">
        <w:rPr>
          <w:sz w:val="24"/>
          <w:szCs w:val="24"/>
        </w:rPr>
        <w:t xml:space="preserve"> </w:t>
      </w:r>
      <w:proofErr w:type="spellStart"/>
      <w:r w:rsidRPr="00DC3903">
        <w:rPr>
          <w:sz w:val="24"/>
          <w:szCs w:val="24"/>
        </w:rPr>
        <w:t>financiare</w:t>
      </w:r>
      <w:proofErr w:type="spellEnd"/>
      <w:r w:rsidRPr="00DC3903">
        <w:rPr>
          <w:sz w:val="24"/>
          <w:szCs w:val="24"/>
        </w:rPr>
        <w:t xml:space="preserve"> locale, </w:t>
      </w:r>
      <w:proofErr w:type="spellStart"/>
      <w:r w:rsidRPr="00DC3903">
        <w:rPr>
          <w:sz w:val="24"/>
          <w:szCs w:val="24"/>
        </w:rPr>
        <w:lastRenderedPageBreak/>
        <w:t>cultivând</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dezvoltând</w:t>
      </w:r>
      <w:proofErr w:type="spellEnd"/>
      <w:r w:rsidRPr="00DC3903">
        <w:rPr>
          <w:sz w:val="24"/>
          <w:szCs w:val="24"/>
        </w:rPr>
        <w:t xml:space="preserve"> </w:t>
      </w:r>
      <w:proofErr w:type="spellStart"/>
      <w:r w:rsidRPr="00DC3903">
        <w:rPr>
          <w:sz w:val="24"/>
          <w:szCs w:val="24"/>
        </w:rPr>
        <w:t>atuurile</w:t>
      </w:r>
      <w:proofErr w:type="spellEnd"/>
      <w:r w:rsidRPr="00DC3903">
        <w:rPr>
          <w:sz w:val="24"/>
          <w:szCs w:val="24"/>
        </w:rPr>
        <w:t xml:space="preserve"> </w:t>
      </w:r>
      <w:proofErr w:type="spellStart"/>
      <w:r w:rsidRPr="00DC3903">
        <w:rPr>
          <w:sz w:val="24"/>
          <w:szCs w:val="24"/>
        </w:rPr>
        <w:t>comunei</w:t>
      </w:r>
      <w:proofErr w:type="spellEnd"/>
      <w:r w:rsidRPr="00DC3903">
        <w:rPr>
          <w:sz w:val="24"/>
          <w:szCs w:val="24"/>
        </w:rPr>
        <w:t xml:space="preserve"> </w:t>
      </w:r>
      <w:proofErr w:type="spellStart"/>
      <w:r w:rsidRPr="00DC3903">
        <w:rPr>
          <w:sz w:val="24"/>
          <w:szCs w:val="24"/>
        </w:rPr>
        <w:t>noastre</w:t>
      </w:r>
      <w:proofErr w:type="spellEnd"/>
      <w:r w:rsidRPr="00DC3903">
        <w:rPr>
          <w:sz w:val="24"/>
          <w:szCs w:val="24"/>
        </w:rPr>
        <w:t xml:space="preserve">, </w:t>
      </w:r>
      <w:proofErr w:type="spellStart"/>
      <w:r w:rsidRPr="00DC3903">
        <w:rPr>
          <w:sz w:val="24"/>
          <w:szCs w:val="24"/>
        </w:rPr>
        <w:t>concentrându</w:t>
      </w:r>
      <w:proofErr w:type="spellEnd"/>
      <w:r w:rsidRPr="00DC3903">
        <w:rPr>
          <w:sz w:val="24"/>
          <w:szCs w:val="24"/>
        </w:rPr>
        <w:t xml:space="preserve">-ne pe buna </w:t>
      </w:r>
      <w:proofErr w:type="spellStart"/>
      <w:r w:rsidRPr="00DC3903">
        <w:rPr>
          <w:sz w:val="24"/>
          <w:szCs w:val="24"/>
        </w:rPr>
        <w:t>administrare</w:t>
      </w:r>
      <w:proofErr w:type="spellEnd"/>
      <w:r w:rsidRPr="00DC3903">
        <w:rPr>
          <w:sz w:val="24"/>
          <w:szCs w:val="24"/>
        </w:rPr>
        <w:t xml:space="preserve"> a </w:t>
      </w:r>
      <w:proofErr w:type="spellStart"/>
      <w:r w:rsidRPr="00DC3903">
        <w:rPr>
          <w:sz w:val="24"/>
          <w:szCs w:val="24"/>
        </w:rPr>
        <w:t>resurselor</w:t>
      </w:r>
      <w:proofErr w:type="spellEnd"/>
      <w:r w:rsidRPr="00DC3903">
        <w:rPr>
          <w:sz w:val="24"/>
          <w:szCs w:val="24"/>
        </w:rPr>
        <w:t xml:space="preserve"> </w:t>
      </w:r>
      <w:proofErr w:type="spellStart"/>
      <w:r w:rsidRPr="00DC3903">
        <w:rPr>
          <w:sz w:val="24"/>
          <w:szCs w:val="24"/>
        </w:rPr>
        <w:t>existente</w:t>
      </w:r>
      <w:proofErr w:type="spellEnd"/>
      <w:r w:rsidRPr="00DC3903">
        <w:rPr>
          <w:sz w:val="24"/>
          <w:szCs w:val="24"/>
        </w:rPr>
        <w:t>.</w:t>
      </w:r>
    </w:p>
    <w:p w14:paraId="25FC5D71" w14:textId="6E2DFC52" w:rsidR="003A7589" w:rsidRPr="00DC3903" w:rsidRDefault="00550DFC" w:rsidP="00550DFC">
      <w:pPr>
        <w:spacing w:line="276" w:lineRule="auto"/>
        <w:ind w:firstLine="720"/>
        <w:jc w:val="both"/>
        <w:rPr>
          <w:b/>
          <w:sz w:val="24"/>
          <w:szCs w:val="24"/>
        </w:rPr>
      </w:pPr>
      <w:proofErr w:type="spellStart"/>
      <w:r>
        <w:rPr>
          <w:sz w:val="24"/>
          <w:szCs w:val="24"/>
        </w:rPr>
        <w:t>Î</w:t>
      </w:r>
      <w:r w:rsidR="003A7589" w:rsidRPr="00DC3903">
        <w:rPr>
          <w:sz w:val="24"/>
          <w:szCs w:val="24"/>
        </w:rPr>
        <w:t>n</w:t>
      </w:r>
      <w:proofErr w:type="spellEnd"/>
      <w:r w:rsidR="003A7589" w:rsidRPr="00DC3903">
        <w:rPr>
          <w:sz w:val="24"/>
          <w:szCs w:val="24"/>
        </w:rPr>
        <w:t xml:space="preserve"> </w:t>
      </w:r>
      <w:proofErr w:type="spellStart"/>
      <w:r w:rsidR="003A7589" w:rsidRPr="00DC3903">
        <w:rPr>
          <w:sz w:val="24"/>
          <w:szCs w:val="24"/>
        </w:rPr>
        <w:t>anul</w:t>
      </w:r>
      <w:proofErr w:type="spellEnd"/>
      <w:r w:rsidR="003A7589" w:rsidRPr="00DC3903">
        <w:rPr>
          <w:sz w:val="24"/>
          <w:szCs w:val="24"/>
        </w:rPr>
        <w:t xml:space="preserve"> 202</w:t>
      </w:r>
      <w:r w:rsidR="00757517" w:rsidRPr="00DC3903">
        <w:rPr>
          <w:sz w:val="24"/>
          <w:szCs w:val="24"/>
        </w:rPr>
        <w:t>3</w:t>
      </w:r>
      <w:r w:rsidR="003A7589" w:rsidRPr="00DC3903">
        <w:rPr>
          <w:sz w:val="24"/>
          <w:szCs w:val="24"/>
        </w:rPr>
        <w:t xml:space="preserve"> </w:t>
      </w:r>
      <w:proofErr w:type="spellStart"/>
      <w:r>
        <w:rPr>
          <w:sz w:val="24"/>
          <w:szCs w:val="24"/>
        </w:rPr>
        <w:t>a</w:t>
      </w:r>
      <w:r w:rsidRPr="00DC3903">
        <w:rPr>
          <w:sz w:val="24"/>
          <w:szCs w:val="24"/>
        </w:rPr>
        <w:t>cțiunile</w:t>
      </w:r>
      <w:proofErr w:type="spellEnd"/>
      <w:r w:rsidRPr="00DC3903">
        <w:rPr>
          <w:sz w:val="24"/>
          <w:szCs w:val="24"/>
        </w:rPr>
        <w:t xml:space="preserve"> care au </w:t>
      </w:r>
      <w:proofErr w:type="spellStart"/>
      <w:r w:rsidRPr="00DC3903">
        <w:rPr>
          <w:sz w:val="24"/>
          <w:szCs w:val="24"/>
        </w:rPr>
        <w:t>fost</w:t>
      </w:r>
      <w:proofErr w:type="spellEnd"/>
      <w:r w:rsidRPr="00DC3903">
        <w:rPr>
          <w:sz w:val="24"/>
          <w:szCs w:val="24"/>
        </w:rPr>
        <w:t xml:space="preserve"> </w:t>
      </w:r>
      <w:proofErr w:type="spellStart"/>
      <w:r w:rsidRPr="00DC3903">
        <w:rPr>
          <w:sz w:val="24"/>
          <w:szCs w:val="24"/>
        </w:rPr>
        <w:t>întreprinse</w:t>
      </w:r>
      <w:proofErr w:type="spellEnd"/>
      <w:r w:rsidRPr="00DC3903">
        <w:rPr>
          <w:sz w:val="24"/>
          <w:szCs w:val="24"/>
        </w:rPr>
        <w:t xml:space="preserve"> </w:t>
      </w:r>
      <w:r w:rsidR="003A7589" w:rsidRPr="00DC3903">
        <w:rPr>
          <w:sz w:val="24"/>
          <w:szCs w:val="24"/>
        </w:rPr>
        <w:t xml:space="preserve">au </w:t>
      </w:r>
      <w:proofErr w:type="spellStart"/>
      <w:r w:rsidR="003A7589" w:rsidRPr="00DC3903">
        <w:rPr>
          <w:sz w:val="24"/>
          <w:szCs w:val="24"/>
        </w:rPr>
        <w:t>vizat</w:t>
      </w:r>
      <w:proofErr w:type="spellEnd"/>
      <w:r w:rsidR="003A7589" w:rsidRPr="00DC3903">
        <w:rPr>
          <w:sz w:val="24"/>
          <w:szCs w:val="24"/>
        </w:rPr>
        <w:t xml:space="preserve"> </w:t>
      </w:r>
      <w:proofErr w:type="spellStart"/>
      <w:r w:rsidR="003A7589" w:rsidRPr="00DC3903">
        <w:rPr>
          <w:sz w:val="24"/>
          <w:szCs w:val="24"/>
        </w:rPr>
        <w:t>toate</w:t>
      </w:r>
      <w:proofErr w:type="spellEnd"/>
      <w:r w:rsidR="003A7589" w:rsidRPr="00DC3903">
        <w:rPr>
          <w:sz w:val="24"/>
          <w:szCs w:val="24"/>
        </w:rPr>
        <w:t xml:space="preserve"> </w:t>
      </w:r>
      <w:proofErr w:type="spellStart"/>
      <w:r w:rsidR="003A7589" w:rsidRPr="00DC3903">
        <w:rPr>
          <w:sz w:val="24"/>
          <w:szCs w:val="24"/>
        </w:rPr>
        <w:t>compartimentele</w:t>
      </w:r>
      <w:proofErr w:type="spellEnd"/>
      <w:r w:rsidR="003A7589" w:rsidRPr="00DC3903">
        <w:rPr>
          <w:sz w:val="24"/>
          <w:szCs w:val="24"/>
        </w:rPr>
        <w:t xml:space="preserve"> de </w:t>
      </w:r>
      <w:proofErr w:type="spellStart"/>
      <w:r w:rsidR="003A7589" w:rsidRPr="00DC3903">
        <w:rPr>
          <w:sz w:val="24"/>
          <w:szCs w:val="24"/>
        </w:rPr>
        <w:t>activitate</w:t>
      </w:r>
      <w:proofErr w:type="spellEnd"/>
      <w:r w:rsidR="003A7589" w:rsidRPr="00DC3903">
        <w:rPr>
          <w:sz w:val="24"/>
          <w:szCs w:val="24"/>
        </w:rPr>
        <w:t xml:space="preserve"> din </w:t>
      </w:r>
      <w:proofErr w:type="spellStart"/>
      <w:r w:rsidR="003A7589" w:rsidRPr="00DC3903">
        <w:rPr>
          <w:sz w:val="24"/>
          <w:szCs w:val="24"/>
        </w:rPr>
        <w:t>cadrul</w:t>
      </w:r>
      <w:proofErr w:type="spellEnd"/>
      <w:r w:rsidR="003A7589" w:rsidRPr="00DC3903">
        <w:rPr>
          <w:sz w:val="24"/>
          <w:szCs w:val="24"/>
        </w:rPr>
        <w:t xml:space="preserve"> </w:t>
      </w:r>
      <w:proofErr w:type="spellStart"/>
      <w:r w:rsidR="003A7589" w:rsidRPr="00DC3903">
        <w:rPr>
          <w:sz w:val="24"/>
          <w:szCs w:val="24"/>
        </w:rPr>
        <w:t>administrației</w:t>
      </w:r>
      <w:proofErr w:type="spellEnd"/>
      <w:r w:rsidR="003A7589" w:rsidRPr="00DC3903">
        <w:rPr>
          <w:sz w:val="24"/>
          <w:szCs w:val="24"/>
        </w:rPr>
        <w:t xml:space="preserve"> locale, </w:t>
      </w:r>
      <w:proofErr w:type="spellStart"/>
      <w:r w:rsidR="003A7589" w:rsidRPr="00DC3903">
        <w:rPr>
          <w:sz w:val="24"/>
          <w:szCs w:val="24"/>
        </w:rPr>
        <w:t>respectiv</w:t>
      </w:r>
      <w:proofErr w:type="spellEnd"/>
      <w:r w:rsidR="003A7589" w:rsidRPr="00DC3903">
        <w:rPr>
          <w:sz w:val="24"/>
          <w:szCs w:val="24"/>
        </w:rPr>
        <w:t xml:space="preserve">: </w:t>
      </w:r>
      <w:proofErr w:type="spellStart"/>
      <w:r w:rsidR="003A7589" w:rsidRPr="00DC3903">
        <w:rPr>
          <w:sz w:val="24"/>
          <w:szCs w:val="24"/>
        </w:rPr>
        <w:t>Secretar</w:t>
      </w:r>
      <w:proofErr w:type="spellEnd"/>
      <w:r w:rsidR="003A7589" w:rsidRPr="00DC3903">
        <w:rPr>
          <w:sz w:val="24"/>
          <w:szCs w:val="24"/>
        </w:rPr>
        <w:t xml:space="preserve"> General UAT, </w:t>
      </w:r>
      <w:proofErr w:type="spellStart"/>
      <w:r w:rsidR="003A7589" w:rsidRPr="00DC3903">
        <w:rPr>
          <w:sz w:val="24"/>
          <w:szCs w:val="24"/>
        </w:rPr>
        <w:t>Viceprimar</w:t>
      </w:r>
      <w:proofErr w:type="spellEnd"/>
      <w:r w:rsidR="003A7589" w:rsidRPr="00DC3903">
        <w:rPr>
          <w:sz w:val="24"/>
          <w:szCs w:val="24"/>
        </w:rPr>
        <w:t xml:space="preserve">, </w:t>
      </w:r>
      <w:proofErr w:type="spellStart"/>
      <w:r w:rsidR="003A7589" w:rsidRPr="00DC3903">
        <w:rPr>
          <w:sz w:val="24"/>
          <w:szCs w:val="24"/>
        </w:rPr>
        <w:t>Compartiment</w:t>
      </w:r>
      <w:proofErr w:type="spellEnd"/>
      <w:r w:rsidR="003A7589" w:rsidRPr="00DC3903">
        <w:rPr>
          <w:sz w:val="24"/>
          <w:szCs w:val="24"/>
        </w:rPr>
        <w:t xml:space="preserve"> </w:t>
      </w:r>
      <w:proofErr w:type="spellStart"/>
      <w:r w:rsidR="003A7589" w:rsidRPr="00DC3903">
        <w:rPr>
          <w:sz w:val="24"/>
          <w:szCs w:val="24"/>
        </w:rPr>
        <w:t>Financiar</w:t>
      </w:r>
      <w:proofErr w:type="spellEnd"/>
      <w:r w:rsidR="003A7589" w:rsidRPr="00DC3903">
        <w:rPr>
          <w:sz w:val="24"/>
          <w:szCs w:val="24"/>
        </w:rPr>
        <w:t xml:space="preserve"> –</w:t>
      </w:r>
      <w:r w:rsidR="00A77918" w:rsidRPr="00DC3903">
        <w:rPr>
          <w:sz w:val="24"/>
          <w:szCs w:val="24"/>
        </w:rPr>
        <w:t xml:space="preserve"> </w:t>
      </w:r>
      <w:proofErr w:type="spellStart"/>
      <w:r w:rsidR="003A7589" w:rsidRPr="00DC3903">
        <w:rPr>
          <w:sz w:val="24"/>
          <w:szCs w:val="24"/>
        </w:rPr>
        <w:t>Contabil</w:t>
      </w:r>
      <w:proofErr w:type="spellEnd"/>
      <w:r w:rsidR="003A7589" w:rsidRPr="00DC3903">
        <w:rPr>
          <w:sz w:val="24"/>
          <w:szCs w:val="24"/>
        </w:rPr>
        <w:t xml:space="preserve">, </w:t>
      </w:r>
      <w:proofErr w:type="spellStart"/>
      <w:r w:rsidR="003A7589" w:rsidRPr="00DC3903">
        <w:rPr>
          <w:sz w:val="24"/>
          <w:szCs w:val="24"/>
        </w:rPr>
        <w:t>taxe</w:t>
      </w:r>
      <w:proofErr w:type="spellEnd"/>
      <w:r w:rsidR="003A7589" w:rsidRPr="00DC3903">
        <w:rPr>
          <w:sz w:val="24"/>
          <w:szCs w:val="24"/>
        </w:rPr>
        <w:t xml:space="preserve"> </w:t>
      </w:r>
      <w:proofErr w:type="spellStart"/>
      <w:r w:rsidR="003A7589" w:rsidRPr="00DC3903">
        <w:rPr>
          <w:sz w:val="24"/>
          <w:szCs w:val="24"/>
        </w:rPr>
        <w:t>și</w:t>
      </w:r>
      <w:proofErr w:type="spellEnd"/>
      <w:r w:rsidR="003A7589" w:rsidRPr="00DC3903">
        <w:rPr>
          <w:sz w:val="24"/>
          <w:szCs w:val="24"/>
        </w:rPr>
        <w:t xml:space="preserve"> </w:t>
      </w:r>
      <w:proofErr w:type="spellStart"/>
      <w:r w:rsidR="003A7589" w:rsidRPr="00DC3903">
        <w:rPr>
          <w:sz w:val="24"/>
          <w:szCs w:val="24"/>
        </w:rPr>
        <w:t>impozite</w:t>
      </w:r>
      <w:proofErr w:type="spellEnd"/>
      <w:r w:rsidR="003A7589" w:rsidRPr="00DC3903">
        <w:rPr>
          <w:sz w:val="24"/>
          <w:szCs w:val="24"/>
        </w:rPr>
        <w:t xml:space="preserve"> locale, </w:t>
      </w:r>
      <w:proofErr w:type="spellStart"/>
      <w:r w:rsidR="003A7589" w:rsidRPr="00DC3903">
        <w:rPr>
          <w:sz w:val="24"/>
          <w:szCs w:val="24"/>
        </w:rPr>
        <w:t>Compartiment</w:t>
      </w:r>
      <w:proofErr w:type="spellEnd"/>
      <w:r w:rsidR="003A7589" w:rsidRPr="00DC3903">
        <w:rPr>
          <w:sz w:val="24"/>
          <w:szCs w:val="24"/>
        </w:rPr>
        <w:t xml:space="preserve"> </w:t>
      </w:r>
      <w:proofErr w:type="spellStart"/>
      <w:r w:rsidR="003A7589" w:rsidRPr="00DC3903">
        <w:rPr>
          <w:sz w:val="24"/>
          <w:szCs w:val="24"/>
        </w:rPr>
        <w:t>Achiziții</w:t>
      </w:r>
      <w:proofErr w:type="spellEnd"/>
      <w:r w:rsidR="003A7589" w:rsidRPr="00DC3903">
        <w:rPr>
          <w:sz w:val="24"/>
          <w:szCs w:val="24"/>
        </w:rPr>
        <w:t xml:space="preserve"> </w:t>
      </w:r>
      <w:proofErr w:type="spellStart"/>
      <w:r w:rsidR="003A7589" w:rsidRPr="00DC3903">
        <w:rPr>
          <w:sz w:val="24"/>
          <w:szCs w:val="24"/>
        </w:rPr>
        <w:t>publice</w:t>
      </w:r>
      <w:proofErr w:type="spellEnd"/>
      <w:r w:rsidR="003A7589" w:rsidRPr="00DC3903">
        <w:rPr>
          <w:sz w:val="24"/>
          <w:szCs w:val="24"/>
        </w:rPr>
        <w:t xml:space="preserve">, </w:t>
      </w:r>
      <w:proofErr w:type="spellStart"/>
      <w:r w:rsidR="003A7589" w:rsidRPr="00DC3903">
        <w:rPr>
          <w:sz w:val="24"/>
          <w:szCs w:val="24"/>
        </w:rPr>
        <w:t>Compartiment</w:t>
      </w:r>
      <w:proofErr w:type="spellEnd"/>
      <w:r w:rsidR="003A7589" w:rsidRPr="00DC3903">
        <w:rPr>
          <w:sz w:val="24"/>
          <w:szCs w:val="24"/>
        </w:rPr>
        <w:t xml:space="preserve"> </w:t>
      </w:r>
      <w:proofErr w:type="spellStart"/>
      <w:r w:rsidR="003A7589" w:rsidRPr="00DC3903">
        <w:rPr>
          <w:sz w:val="24"/>
          <w:szCs w:val="24"/>
        </w:rPr>
        <w:t>Registru</w:t>
      </w:r>
      <w:proofErr w:type="spellEnd"/>
      <w:r w:rsidR="003A7589" w:rsidRPr="00DC3903">
        <w:rPr>
          <w:sz w:val="24"/>
          <w:szCs w:val="24"/>
        </w:rPr>
        <w:t xml:space="preserve"> </w:t>
      </w:r>
      <w:proofErr w:type="spellStart"/>
      <w:r w:rsidR="003A7589" w:rsidRPr="00DC3903">
        <w:rPr>
          <w:sz w:val="24"/>
          <w:szCs w:val="24"/>
        </w:rPr>
        <w:t>Agricol</w:t>
      </w:r>
      <w:proofErr w:type="spellEnd"/>
      <w:r w:rsidR="003A7589" w:rsidRPr="00DC3903">
        <w:rPr>
          <w:sz w:val="24"/>
          <w:szCs w:val="24"/>
        </w:rPr>
        <w:t xml:space="preserve"> ,</w:t>
      </w:r>
      <w:r w:rsidR="00682861" w:rsidRPr="00682861">
        <w:rPr>
          <w:sz w:val="24"/>
          <w:szCs w:val="24"/>
        </w:rPr>
        <w:t xml:space="preserve"> </w:t>
      </w:r>
      <w:proofErr w:type="spellStart"/>
      <w:r w:rsidR="00682861" w:rsidRPr="00DC3903">
        <w:rPr>
          <w:sz w:val="24"/>
          <w:szCs w:val="24"/>
        </w:rPr>
        <w:t>Administrarea</w:t>
      </w:r>
      <w:proofErr w:type="spellEnd"/>
      <w:r w:rsidR="00682861" w:rsidRPr="00DC3903">
        <w:rPr>
          <w:sz w:val="24"/>
          <w:szCs w:val="24"/>
        </w:rPr>
        <w:t xml:space="preserve"> </w:t>
      </w:r>
      <w:proofErr w:type="spellStart"/>
      <w:r w:rsidR="00682861" w:rsidRPr="00DC3903">
        <w:rPr>
          <w:sz w:val="24"/>
          <w:szCs w:val="24"/>
        </w:rPr>
        <w:t>Domeniului</w:t>
      </w:r>
      <w:proofErr w:type="spellEnd"/>
      <w:r w:rsidR="00682861" w:rsidRPr="00DC3903">
        <w:rPr>
          <w:sz w:val="24"/>
          <w:szCs w:val="24"/>
        </w:rPr>
        <w:t xml:space="preserve"> Public </w:t>
      </w:r>
      <w:proofErr w:type="spellStart"/>
      <w:r w:rsidR="00682861" w:rsidRPr="00DC3903">
        <w:rPr>
          <w:sz w:val="24"/>
          <w:szCs w:val="24"/>
        </w:rPr>
        <w:t>și</w:t>
      </w:r>
      <w:proofErr w:type="spellEnd"/>
      <w:r w:rsidR="00682861" w:rsidRPr="00DC3903">
        <w:rPr>
          <w:sz w:val="24"/>
          <w:szCs w:val="24"/>
        </w:rPr>
        <w:t xml:space="preserve"> Privat</w:t>
      </w:r>
      <w:r w:rsidR="00682861">
        <w:rPr>
          <w:sz w:val="24"/>
          <w:szCs w:val="24"/>
        </w:rPr>
        <w:t xml:space="preserve">, </w:t>
      </w:r>
      <w:proofErr w:type="spellStart"/>
      <w:r w:rsidR="003A7589" w:rsidRPr="00DC3903">
        <w:rPr>
          <w:sz w:val="24"/>
          <w:szCs w:val="24"/>
        </w:rPr>
        <w:t>Compartiment</w:t>
      </w:r>
      <w:proofErr w:type="spellEnd"/>
      <w:r w:rsidR="003A7589" w:rsidRPr="00DC3903">
        <w:rPr>
          <w:sz w:val="24"/>
          <w:szCs w:val="24"/>
        </w:rPr>
        <w:t xml:space="preserve"> Agent </w:t>
      </w:r>
      <w:proofErr w:type="spellStart"/>
      <w:r w:rsidR="003A7589" w:rsidRPr="00DC3903">
        <w:rPr>
          <w:sz w:val="24"/>
          <w:szCs w:val="24"/>
        </w:rPr>
        <w:t>mediu</w:t>
      </w:r>
      <w:proofErr w:type="spellEnd"/>
      <w:r w:rsidR="003A7589" w:rsidRPr="00DC3903">
        <w:rPr>
          <w:sz w:val="24"/>
          <w:szCs w:val="24"/>
        </w:rPr>
        <w:t xml:space="preserve">, </w:t>
      </w:r>
      <w:proofErr w:type="spellStart"/>
      <w:r w:rsidR="003A7589" w:rsidRPr="00DC3903">
        <w:rPr>
          <w:sz w:val="24"/>
          <w:szCs w:val="24"/>
        </w:rPr>
        <w:t>Compartimentul</w:t>
      </w:r>
      <w:proofErr w:type="spellEnd"/>
      <w:r w:rsidR="003A7589" w:rsidRPr="00DC3903">
        <w:rPr>
          <w:sz w:val="24"/>
          <w:szCs w:val="24"/>
        </w:rPr>
        <w:t xml:space="preserve"> urbanism </w:t>
      </w:r>
      <w:proofErr w:type="spellStart"/>
      <w:r w:rsidR="003A7589" w:rsidRPr="00DC3903">
        <w:rPr>
          <w:sz w:val="24"/>
          <w:szCs w:val="24"/>
        </w:rPr>
        <w:t>și</w:t>
      </w:r>
      <w:proofErr w:type="spellEnd"/>
      <w:r w:rsidR="003A7589" w:rsidRPr="00DC3903">
        <w:rPr>
          <w:sz w:val="24"/>
          <w:szCs w:val="24"/>
        </w:rPr>
        <w:t xml:space="preserve"> </w:t>
      </w:r>
      <w:proofErr w:type="spellStart"/>
      <w:r w:rsidR="003A7589" w:rsidRPr="00DC3903">
        <w:rPr>
          <w:sz w:val="24"/>
          <w:szCs w:val="24"/>
        </w:rPr>
        <w:t>amenajarea</w:t>
      </w:r>
      <w:proofErr w:type="spellEnd"/>
      <w:r w:rsidR="003A7589" w:rsidRPr="00DC3903">
        <w:rPr>
          <w:sz w:val="24"/>
          <w:szCs w:val="24"/>
        </w:rPr>
        <w:t xml:space="preserve"> </w:t>
      </w:r>
      <w:proofErr w:type="spellStart"/>
      <w:r w:rsidR="003A7589" w:rsidRPr="00DC3903">
        <w:rPr>
          <w:sz w:val="24"/>
          <w:szCs w:val="24"/>
        </w:rPr>
        <w:t>teritoriului</w:t>
      </w:r>
      <w:proofErr w:type="spellEnd"/>
      <w:r w:rsidR="003A7589" w:rsidRPr="00DC3903">
        <w:rPr>
          <w:sz w:val="24"/>
          <w:szCs w:val="24"/>
        </w:rPr>
        <w:t xml:space="preserve">, </w:t>
      </w:r>
      <w:proofErr w:type="spellStart"/>
      <w:r w:rsidR="003A7589" w:rsidRPr="00DC3903">
        <w:rPr>
          <w:sz w:val="24"/>
          <w:szCs w:val="24"/>
        </w:rPr>
        <w:t>Compartiment</w:t>
      </w:r>
      <w:proofErr w:type="spellEnd"/>
      <w:r w:rsidR="003A7589" w:rsidRPr="00DC3903">
        <w:rPr>
          <w:sz w:val="24"/>
          <w:szCs w:val="24"/>
        </w:rPr>
        <w:t xml:space="preserve"> </w:t>
      </w:r>
      <w:proofErr w:type="spellStart"/>
      <w:r w:rsidR="003A7589" w:rsidRPr="00DC3903">
        <w:rPr>
          <w:sz w:val="24"/>
          <w:szCs w:val="24"/>
        </w:rPr>
        <w:t>cadastru</w:t>
      </w:r>
      <w:proofErr w:type="spellEnd"/>
      <w:r w:rsidR="003A7589" w:rsidRPr="00DC3903">
        <w:rPr>
          <w:sz w:val="24"/>
          <w:szCs w:val="24"/>
        </w:rPr>
        <w:t xml:space="preserve">, </w:t>
      </w:r>
      <w:proofErr w:type="spellStart"/>
      <w:r w:rsidR="003A7589" w:rsidRPr="00DC3903">
        <w:rPr>
          <w:sz w:val="24"/>
          <w:szCs w:val="24"/>
        </w:rPr>
        <w:t>Compartimentul</w:t>
      </w:r>
      <w:proofErr w:type="spellEnd"/>
      <w:r w:rsidR="003A7589" w:rsidRPr="00DC3903">
        <w:rPr>
          <w:sz w:val="24"/>
          <w:szCs w:val="24"/>
        </w:rPr>
        <w:t xml:space="preserve"> de </w:t>
      </w:r>
      <w:proofErr w:type="spellStart"/>
      <w:r w:rsidR="003A7589" w:rsidRPr="00DC3903">
        <w:rPr>
          <w:sz w:val="24"/>
          <w:szCs w:val="24"/>
        </w:rPr>
        <w:t>asistență</w:t>
      </w:r>
      <w:proofErr w:type="spellEnd"/>
      <w:r w:rsidR="003A7589" w:rsidRPr="00DC3903">
        <w:rPr>
          <w:sz w:val="24"/>
          <w:szCs w:val="24"/>
        </w:rPr>
        <w:t xml:space="preserve"> </w:t>
      </w:r>
      <w:proofErr w:type="spellStart"/>
      <w:r w:rsidR="003A7589" w:rsidRPr="00DC3903">
        <w:rPr>
          <w:sz w:val="24"/>
          <w:szCs w:val="24"/>
        </w:rPr>
        <w:t>socială</w:t>
      </w:r>
      <w:proofErr w:type="spellEnd"/>
      <w:r w:rsidR="003A7589" w:rsidRPr="00DC3903">
        <w:rPr>
          <w:sz w:val="24"/>
          <w:szCs w:val="24"/>
        </w:rPr>
        <w:t xml:space="preserve">, </w:t>
      </w:r>
      <w:proofErr w:type="spellStart"/>
      <w:r w:rsidR="003A7589" w:rsidRPr="00DC3903">
        <w:rPr>
          <w:sz w:val="24"/>
          <w:szCs w:val="24"/>
        </w:rPr>
        <w:t>Compartimentul</w:t>
      </w:r>
      <w:proofErr w:type="spellEnd"/>
      <w:r w:rsidR="003A7589" w:rsidRPr="00DC3903">
        <w:rPr>
          <w:sz w:val="24"/>
          <w:szCs w:val="24"/>
        </w:rPr>
        <w:t xml:space="preserve"> </w:t>
      </w:r>
      <w:proofErr w:type="spellStart"/>
      <w:r w:rsidR="003A7589" w:rsidRPr="00DC3903">
        <w:rPr>
          <w:sz w:val="24"/>
          <w:szCs w:val="24"/>
        </w:rPr>
        <w:t>Relații</w:t>
      </w:r>
      <w:proofErr w:type="spellEnd"/>
      <w:r w:rsidR="003A7589" w:rsidRPr="00DC3903">
        <w:rPr>
          <w:sz w:val="24"/>
          <w:szCs w:val="24"/>
        </w:rPr>
        <w:t xml:space="preserve"> </w:t>
      </w:r>
      <w:proofErr w:type="spellStart"/>
      <w:r w:rsidR="003A7589" w:rsidRPr="00DC3903">
        <w:rPr>
          <w:sz w:val="24"/>
          <w:szCs w:val="24"/>
        </w:rPr>
        <w:t>publice</w:t>
      </w:r>
      <w:proofErr w:type="spellEnd"/>
      <w:r w:rsidR="003A7589" w:rsidRPr="00DC3903">
        <w:rPr>
          <w:sz w:val="24"/>
          <w:szCs w:val="24"/>
        </w:rPr>
        <w:t xml:space="preserve">, </w:t>
      </w:r>
      <w:proofErr w:type="spellStart"/>
      <w:r w:rsidR="003A7589" w:rsidRPr="00DC3903">
        <w:rPr>
          <w:sz w:val="24"/>
          <w:szCs w:val="24"/>
        </w:rPr>
        <w:t>resurse</w:t>
      </w:r>
      <w:proofErr w:type="spellEnd"/>
      <w:r w:rsidR="003A7589" w:rsidRPr="00DC3903">
        <w:rPr>
          <w:sz w:val="24"/>
          <w:szCs w:val="24"/>
        </w:rPr>
        <w:t xml:space="preserve"> </w:t>
      </w:r>
      <w:proofErr w:type="spellStart"/>
      <w:r w:rsidR="003A7589" w:rsidRPr="00DC3903">
        <w:rPr>
          <w:sz w:val="24"/>
          <w:szCs w:val="24"/>
        </w:rPr>
        <w:t>umane</w:t>
      </w:r>
      <w:proofErr w:type="spellEnd"/>
      <w:r w:rsidR="003A7589" w:rsidRPr="00DC3903">
        <w:rPr>
          <w:sz w:val="24"/>
          <w:szCs w:val="24"/>
        </w:rPr>
        <w:t xml:space="preserve">, </w:t>
      </w:r>
      <w:proofErr w:type="spellStart"/>
      <w:r w:rsidR="003A7589" w:rsidRPr="00DC3903">
        <w:rPr>
          <w:sz w:val="24"/>
          <w:szCs w:val="24"/>
        </w:rPr>
        <w:t>starea</w:t>
      </w:r>
      <w:proofErr w:type="spellEnd"/>
      <w:r w:rsidR="003A7589" w:rsidRPr="00DC3903">
        <w:rPr>
          <w:sz w:val="24"/>
          <w:szCs w:val="24"/>
        </w:rPr>
        <w:t xml:space="preserve"> </w:t>
      </w:r>
      <w:proofErr w:type="spellStart"/>
      <w:r w:rsidR="003A7589" w:rsidRPr="00DC3903">
        <w:rPr>
          <w:sz w:val="24"/>
          <w:szCs w:val="24"/>
        </w:rPr>
        <w:t>civilă</w:t>
      </w:r>
      <w:proofErr w:type="spellEnd"/>
      <w:r w:rsidR="003A7589" w:rsidRPr="00DC3903">
        <w:rPr>
          <w:sz w:val="24"/>
          <w:szCs w:val="24"/>
        </w:rPr>
        <w:t xml:space="preserve"> </w:t>
      </w:r>
      <w:proofErr w:type="spellStart"/>
      <w:r w:rsidR="003A7589" w:rsidRPr="00DC3903">
        <w:rPr>
          <w:sz w:val="24"/>
          <w:szCs w:val="24"/>
        </w:rPr>
        <w:t>și</w:t>
      </w:r>
      <w:proofErr w:type="spellEnd"/>
      <w:r w:rsidR="003A7589" w:rsidRPr="00DC3903">
        <w:rPr>
          <w:sz w:val="24"/>
          <w:szCs w:val="24"/>
        </w:rPr>
        <w:t xml:space="preserve"> </w:t>
      </w:r>
      <w:proofErr w:type="spellStart"/>
      <w:r w:rsidR="003A7589" w:rsidRPr="00DC3903">
        <w:rPr>
          <w:sz w:val="24"/>
          <w:szCs w:val="24"/>
        </w:rPr>
        <w:t>arhivă</w:t>
      </w:r>
      <w:proofErr w:type="spellEnd"/>
      <w:r w:rsidR="003A7589" w:rsidRPr="00DC3903">
        <w:rPr>
          <w:sz w:val="24"/>
          <w:szCs w:val="24"/>
        </w:rPr>
        <w:t xml:space="preserve">, </w:t>
      </w:r>
      <w:proofErr w:type="spellStart"/>
      <w:r w:rsidR="003A7589" w:rsidRPr="00DC3903">
        <w:rPr>
          <w:sz w:val="24"/>
          <w:szCs w:val="24"/>
        </w:rPr>
        <w:t>Serviciul</w:t>
      </w:r>
      <w:proofErr w:type="spellEnd"/>
      <w:r w:rsidR="003A7589" w:rsidRPr="00DC3903">
        <w:rPr>
          <w:sz w:val="24"/>
          <w:szCs w:val="24"/>
        </w:rPr>
        <w:t xml:space="preserve"> </w:t>
      </w:r>
      <w:proofErr w:type="spellStart"/>
      <w:r w:rsidR="003A7589" w:rsidRPr="00DC3903">
        <w:rPr>
          <w:sz w:val="24"/>
          <w:szCs w:val="24"/>
        </w:rPr>
        <w:t>voluntar</w:t>
      </w:r>
      <w:proofErr w:type="spellEnd"/>
      <w:r w:rsidR="003A7589" w:rsidRPr="00DC3903">
        <w:rPr>
          <w:sz w:val="24"/>
          <w:szCs w:val="24"/>
        </w:rPr>
        <w:t xml:space="preserve"> </w:t>
      </w:r>
      <w:proofErr w:type="spellStart"/>
      <w:r w:rsidR="003A7589" w:rsidRPr="00DC3903">
        <w:rPr>
          <w:sz w:val="24"/>
          <w:szCs w:val="24"/>
        </w:rPr>
        <w:t>pentru</w:t>
      </w:r>
      <w:proofErr w:type="spellEnd"/>
      <w:r w:rsidR="003A7589" w:rsidRPr="00DC3903">
        <w:rPr>
          <w:sz w:val="24"/>
          <w:szCs w:val="24"/>
        </w:rPr>
        <w:t xml:space="preserve"> </w:t>
      </w:r>
      <w:proofErr w:type="spellStart"/>
      <w:r w:rsidR="003A7589" w:rsidRPr="00DC3903">
        <w:rPr>
          <w:sz w:val="24"/>
          <w:szCs w:val="24"/>
        </w:rPr>
        <w:t>situații</w:t>
      </w:r>
      <w:proofErr w:type="spellEnd"/>
      <w:r w:rsidR="003A7589" w:rsidRPr="00DC3903">
        <w:rPr>
          <w:sz w:val="24"/>
          <w:szCs w:val="24"/>
        </w:rPr>
        <w:t xml:space="preserve"> de </w:t>
      </w:r>
      <w:proofErr w:type="spellStart"/>
      <w:r w:rsidR="003A7589" w:rsidRPr="00DC3903">
        <w:rPr>
          <w:sz w:val="24"/>
          <w:szCs w:val="24"/>
        </w:rPr>
        <w:t>urgență</w:t>
      </w:r>
      <w:proofErr w:type="spellEnd"/>
      <w:r w:rsidR="00DC3903" w:rsidRPr="00DC3903">
        <w:rPr>
          <w:sz w:val="24"/>
          <w:szCs w:val="24"/>
        </w:rPr>
        <w:t xml:space="preserve">, </w:t>
      </w:r>
      <w:proofErr w:type="spellStart"/>
      <w:r w:rsidR="00DC3903">
        <w:rPr>
          <w:sz w:val="24"/>
          <w:szCs w:val="24"/>
        </w:rPr>
        <w:t>Cămine</w:t>
      </w:r>
      <w:proofErr w:type="spellEnd"/>
      <w:r w:rsidR="00DC3903">
        <w:rPr>
          <w:sz w:val="24"/>
          <w:szCs w:val="24"/>
        </w:rPr>
        <w:t xml:space="preserve"> </w:t>
      </w:r>
      <w:proofErr w:type="spellStart"/>
      <w:r w:rsidR="00DC3903">
        <w:rPr>
          <w:sz w:val="24"/>
          <w:szCs w:val="24"/>
        </w:rPr>
        <w:t>Culturale</w:t>
      </w:r>
      <w:proofErr w:type="spellEnd"/>
      <w:r w:rsidR="00DC3903">
        <w:rPr>
          <w:sz w:val="24"/>
          <w:szCs w:val="24"/>
        </w:rPr>
        <w:t xml:space="preserve">, </w:t>
      </w:r>
      <w:proofErr w:type="spellStart"/>
      <w:r w:rsidR="00DC3903">
        <w:rPr>
          <w:sz w:val="24"/>
          <w:szCs w:val="24"/>
        </w:rPr>
        <w:t>Biblioteca</w:t>
      </w:r>
      <w:proofErr w:type="spellEnd"/>
      <w:r w:rsidR="00DC3903">
        <w:rPr>
          <w:sz w:val="24"/>
          <w:szCs w:val="24"/>
        </w:rPr>
        <w:t xml:space="preserve"> </w:t>
      </w:r>
      <w:proofErr w:type="spellStart"/>
      <w:r w:rsidR="00DC3903">
        <w:rPr>
          <w:sz w:val="24"/>
          <w:szCs w:val="24"/>
        </w:rPr>
        <w:t>comunală</w:t>
      </w:r>
      <w:proofErr w:type="spellEnd"/>
      <w:r w:rsidR="00DC3903">
        <w:rPr>
          <w:sz w:val="24"/>
          <w:szCs w:val="24"/>
        </w:rPr>
        <w:t xml:space="preserve">, Transport Public Local </w:t>
      </w:r>
      <w:proofErr w:type="spellStart"/>
      <w:r w:rsidR="00DC3903">
        <w:rPr>
          <w:sz w:val="24"/>
          <w:szCs w:val="24"/>
        </w:rPr>
        <w:t>și</w:t>
      </w:r>
      <w:proofErr w:type="spellEnd"/>
      <w:r w:rsidR="00DC3903">
        <w:rPr>
          <w:sz w:val="24"/>
          <w:szCs w:val="24"/>
        </w:rPr>
        <w:t xml:space="preserve"> </w:t>
      </w:r>
      <w:proofErr w:type="spellStart"/>
      <w:r w:rsidR="00DC3903">
        <w:rPr>
          <w:sz w:val="24"/>
          <w:szCs w:val="24"/>
        </w:rPr>
        <w:t>Compartimentul</w:t>
      </w:r>
      <w:proofErr w:type="spellEnd"/>
      <w:r w:rsidR="00DC3903">
        <w:rPr>
          <w:sz w:val="24"/>
          <w:szCs w:val="24"/>
        </w:rPr>
        <w:t xml:space="preserve"> de </w:t>
      </w:r>
      <w:proofErr w:type="spellStart"/>
      <w:r w:rsidR="00DC3903">
        <w:rPr>
          <w:sz w:val="24"/>
          <w:szCs w:val="24"/>
        </w:rPr>
        <w:t>Gospodărire</w:t>
      </w:r>
      <w:proofErr w:type="spellEnd"/>
      <w:r w:rsidR="00DC3903">
        <w:rPr>
          <w:sz w:val="24"/>
          <w:szCs w:val="24"/>
        </w:rPr>
        <w:t xml:space="preserve"> </w:t>
      </w:r>
      <w:proofErr w:type="spellStart"/>
      <w:r w:rsidR="00DC3903">
        <w:rPr>
          <w:sz w:val="24"/>
          <w:szCs w:val="24"/>
        </w:rPr>
        <w:t>comunală</w:t>
      </w:r>
      <w:proofErr w:type="spellEnd"/>
      <w:r w:rsidR="00DC3903">
        <w:rPr>
          <w:sz w:val="24"/>
          <w:szCs w:val="24"/>
        </w:rPr>
        <w:t>.</w:t>
      </w:r>
    </w:p>
    <w:p w14:paraId="5D997138" w14:textId="2DE6DCE1" w:rsidR="003A7589" w:rsidRPr="00DC3903" w:rsidRDefault="003A7589" w:rsidP="00805E0D">
      <w:pPr>
        <w:spacing w:line="276" w:lineRule="auto"/>
        <w:jc w:val="both"/>
        <w:rPr>
          <w:b/>
          <w:sz w:val="24"/>
          <w:szCs w:val="24"/>
        </w:rPr>
      </w:pPr>
      <w:r w:rsidRPr="00DC3903">
        <w:rPr>
          <w:b/>
          <w:sz w:val="24"/>
          <w:szCs w:val="24"/>
        </w:rPr>
        <w:t xml:space="preserve">  </w:t>
      </w:r>
    </w:p>
    <w:p w14:paraId="0CB46BF9" w14:textId="77777777" w:rsidR="00BD5DCE" w:rsidRPr="00DC3903" w:rsidRDefault="00BD5DCE" w:rsidP="00805E0D">
      <w:pPr>
        <w:spacing w:line="276" w:lineRule="auto"/>
        <w:jc w:val="both"/>
        <w:rPr>
          <w:b/>
          <w:sz w:val="24"/>
          <w:szCs w:val="24"/>
        </w:rPr>
      </w:pPr>
    </w:p>
    <w:p w14:paraId="629961E2" w14:textId="48A80B30" w:rsidR="003A7589" w:rsidRPr="00DC3903" w:rsidRDefault="003A7589" w:rsidP="00805E0D">
      <w:pPr>
        <w:spacing w:line="276" w:lineRule="auto"/>
        <w:jc w:val="center"/>
        <w:rPr>
          <w:b/>
          <w:sz w:val="24"/>
          <w:szCs w:val="24"/>
        </w:rPr>
      </w:pPr>
      <w:r w:rsidRPr="00DC3903">
        <w:rPr>
          <w:b/>
          <w:sz w:val="24"/>
          <w:szCs w:val="24"/>
        </w:rPr>
        <w:t xml:space="preserve">CONSILIUL </w:t>
      </w:r>
      <w:proofErr w:type="gramStart"/>
      <w:r w:rsidRPr="00DC3903">
        <w:rPr>
          <w:b/>
          <w:sz w:val="24"/>
          <w:szCs w:val="24"/>
        </w:rPr>
        <w:t>LOCAL  ION</w:t>
      </w:r>
      <w:proofErr w:type="gramEnd"/>
      <w:r w:rsidRPr="00DC3903">
        <w:rPr>
          <w:b/>
          <w:sz w:val="24"/>
          <w:szCs w:val="24"/>
        </w:rPr>
        <w:t xml:space="preserve"> CREANG</w:t>
      </w:r>
      <w:r w:rsidR="00BD5DCE" w:rsidRPr="00DC3903">
        <w:rPr>
          <w:b/>
          <w:sz w:val="24"/>
          <w:szCs w:val="24"/>
        </w:rPr>
        <w:t>Ă</w:t>
      </w:r>
    </w:p>
    <w:p w14:paraId="6B0A35C5" w14:textId="77777777" w:rsidR="00BD5DCE" w:rsidRPr="00DC3903" w:rsidRDefault="00BD5DCE" w:rsidP="00805E0D">
      <w:pPr>
        <w:spacing w:line="276" w:lineRule="auto"/>
        <w:jc w:val="center"/>
        <w:rPr>
          <w:b/>
          <w:sz w:val="24"/>
          <w:szCs w:val="24"/>
        </w:rPr>
      </w:pPr>
    </w:p>
    <w:p w14:paraId="314D1490" w14:textId="77777777" w:rsidR="003A7589" w:rsidRPr="00DC3903" w:rsidRDefault="003A7589" w:rsidP="00805E0D">
      <w:pPr>
        <w:spacing w:line="276" w:lineRule="auto"/>
        <w:jc w:val="both"/>
        <w:rPr>
          <w:b/>
          <w:sz w:val="24"/>
          <w:szCs w:val="24"/>
        </w:rPr>
      </w:pPr>
    </w:p>
    <w:p w14:paraId="751A9CA5" w14:textId="6C311380" w:rsidR="003A7589" w:rsidRPr="00DC3903" w:rsidRDefault="003A7589" w:rsidP="00805E0D">
      <w:pPr>
        <w:spacing w:line="276" w:lineRule="auto"/>
        <w:jc w:val="both"/>
        <w:rPr>
          <w:sz w:val="24"/>
          <w:szCs w:val="24"/>
        </w:rPr>
      </w:pPr>
      <w:r w:rsidRPr="00DC3903">
        <w:rPr>
          <w:sz w:val="24"/>
          <w:szCs w:val="24"/>
        </w:rPr>
        <w:t xml:space="preserve">  </w:t>
      </w:r>
      <w:r w:rsidRPr="00DC3903">
        <w:rPr>
          <w:sz w:val="24"/>
          <w:szCs w:val="24"/>
        </w:rPr>
        <w:tab/>
      </w:r>
      <w:proofErr w:type="spellStart"/>
      <w:r w:rsidRPr="00DC3903">
        <w:rPr>
          <w:sz w:val="24"/>
          <w:szCs w:val="24"/>
        </w:rPr>
        <w:t>Consiliul</w:t>
      </w:r>
      <w:proofErr w:type="spellEnd"/>
      <w:r w:rsidRPr="00DC3903">
        <w:rPr>
          <w:sz w:val="24"/>
          <w:szCs w:val="24"/>
        </w:rPr>
        <w:t xml:space="preserve"> local Ion</w:t>
      </w:r>
      <w:r w:rsidR="000D7B62" w:rsidRPr="00DC3903">
        <w:rPr>
          <w:sz w:val="24"/>
          <w:szCs w:val="24"/>
        </w:rPr>
        <w:t xml:space="preserve"> </w:t>
      </w:r>
      <w:r w:rsidRPr="00DC3903">
        <w:rPr>
          <w:sz w:val="24"/>
          <w:szCs w:val="24"/>
        </w:rPr>
        <w:t xml:space="preserve">Creanga, format din 15 </w:t>
      </w:r>
      <w:proofErr w:type="spellStart"/>
      <w:r w:rsidRPr="00DC3903">
        <w:rPr>
          <w:sz w:val="24"/>
          <w:szCs w:val="24"/>
        </w:rPr>
        <w:t>consilieri</w:t>
      </w:r>
      <w:proofErr w:type="spellEnd"/>
      <w:r w:rsidRPr="00DC3903">
        <w:rPr>
          <w:sz w:val="24"/>
          <w:szCs w:val="24"/>
        </w:rPr>
        <w:t xml:space="preserve">, are </w:t>
      </w:r>
      <w:proofErr w:type="spellStart"/>
      <w:r w:rsidRPr="00DC3903">
        <w:rPr>
          <w:sz w:val="24"/>
          <w:szCs w:val="24"/>
        </w:rPr>
        <w:t>iniţiativă</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hotărăşte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condiţiile</w:t>
      </w:r>
      <w:proofErr w:type="spellEnd"/>
      <w:r w:rsidRPr="00DC3903">
        <w:rPr>
          <w:sz w:val="24"/>
          <w:szCs w:val="24"/>
        </w:rPr>
        <w:t xml:space="preserve"> </w:t>
      </w:r>
      <w:proofErr w:type="spellStart"/>
      <w:r w:rsidRPr="00DC3903">
        <w:rPr>
          <w:sz w:val="24"/>
          <w:szCs w:val="24"/>
        </w:rPr>
        <w:t>legii</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toate</w:t>
      </w:r>
      <w:proofErr w:type="spellEnd"/>
      <w:r w:rsidRPr="00DC3903">
        <w:rPr>
          <w:sz w:val="24"/>
          <w:szCs w:val="24"/>
        </w:rPr>
        <w:t xml:space="preserve"> </w:t>
      </w:r>
      <w:proofErr w:type="spellStart"/>
      <w:r w:rsidRPr="00DC3903">
        <w:rPr>
          <w:sz w:val="24"/>
          <w:szCs w:val="24"/>
        </w:rPr>
        <w:t>problemele</w:t>
      </w:r>
      <w:proofErr w:type="spellEnd"/>
      <w:r w:rsidRPr="00DC3903">
        <w:rPr>
          <w:sz w:val="24"/>
          <w:szCs w:val="24"/>
        </w:rPr>
        <w:t xml:space="preserve"> de </w:t>
      </w:r>
      <w:proofErr w:type="spellStart"/>
      <w:r w:rsidRPr="00DC3903">
        <w:rPr>
          <w:sz w:val="24"/>
          <w:szCs w:val="24"/>
        </w:rPr>
        <w:t>interes</w:t>
      </w:r>
      <w:proofErr w:type="spellEnd"/>
      <w:r w:rsidRPr="00DC3903">
        <w:rPr>
          <w:sz w:val="24"/>
          <w:szCs w:val="24"/>
        </w:rPr>
        <w:t xml:space="preserve"> local, cu </w:t>
      </w:r>
      <w:proofErr w:type="spellStart"/>
      <w:r w:rsidRPr="00DC3903">
        <w:rPr>
          <w:sz w:val="24"/>
          <w:szCs w:val="24"/>
        </w:rPr>
        <w:t>excepţia</w:t>
      </w:r>
      <w:proofErr w:type="spellEnd"/>
      <w:r w:rsidRPr="00DC3903">
        <w:rPr>
          <w:sz w:val="24"/>
          <w:szCs w:val="24"/>
        </w:rPr>
        <w:t xml:space="preserve"> </w:t>
      </w:r>
      <w:proofErr w:type="spellStart"/>
      <w:r w:rsidRPr="00DC3903">
        <w:rPr>
          <w:sz w:val="24"/>
          <w:szCs w:val="24"/>
        </w:rPr>
        <w:t>celor</w:t>
      </w:r>
      <w:proofErr w:type="spellEnd"/>
      <w:r w:rsidRPr="00DC3903">
        <w:rPr>
          <w:sz w:val="24"/>
          <w:szCs w:val="24"/>
        </w:rPr>
        <w:t xml:space="preserve"> care sunt date </w:t>
      </w:r>
      <w:proofErr w:type="spellStart"/>
      <w:r w:rsidRPr="00DC3903">
        <w:rPr>
          <w:sz w:val="24"/>
          <w:szCs w:val="24"/>
        </w:rPr>
        <w:t>prin</w:t>
      </w:r>
      <w:proofErr w:type="spellEnd"/>
      <w:r w:rsidRPr="00DC3903">
        <w:rPr>
          <w:sz w:val="24"/>
          <w:szCs w:val="24"/>
        </w:rPr>
        <w:t xml:space="preserve"> </w:t>
      </w:r>
      <w:proofErr w:type="spellStart"/>
      <w:r w:rsidRPr="00DC3903">
        <w:rPr>
          <w:sz w:val="24"/>
          <w:szCs w:val="24"/>
        </w:rPr>
        <w:t>lege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competenţa</w:t>
      </w:r>
      <w:proofErr w:type="spellEnd"/>
      <w:r w:rsidRPr="00DC3903">
        <w:rPr>
          <w:sz w:val="24"/>
          <w:szCs w:val="24"/>
        </w:rPr>
        <w:t xml:space="preserve"> </w:t>
      </w:r>
      <w:proofErr w:type="spellStart"/>
      <w:r w:rsidRPr="00DC3903">
        <w:rPr>
          <w:sz w:val="24"/>
          <w:szCs w:val="24"/>
        </w:rPr>
        <w:t>altor</w:t>
      </w:r>
      <w:proofErr w:type="spellEnd"/>
      <w:r w:rsidRPr="00DC3903">
        <w:rPr>
          <w:sz w:val="24"/>
          <w:szCs w:val="24"/>
        </w:rPr>
        <w:t xml:space="preserve"> </w:t>
      </w:r>
      <w:proofErr w:type="spellStart"/>
      <w:r w:rsidRPr="00DC3903">
        <w:rPr>
          <w:sz w:val="24"/>
          <w:szCs w:val="24"/>
        </w:rPr>
        <w:t>autorităţi</w:t>
      </w:r>
      <w:proofErr w:type="spellEnd"/>
      <w:r w:rsidRPr="00DC3903">
        <w:rPr>
          <w:sz w:val="24"/>
          <w:szCs w:val="24"/>
        </w:rPr>
        <w:t xml:space="preserve">. </w:t>
      </w:r>
      <w:proofErr w:type="spellStart"/>
      <w:r w:rsidRPr="00DC3903">
        <w:rPr>
          <w:sz w:val="24"/>
          <w:szCs w:val="24"/>
        </w:rPr>
        <w:t>Primarul</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viceprimarul</w:t>
      </w:r>
      <w:proofErr w:type="spellEnd"/>
      <w:r w:rsidRPr="00DC3903">
        <w:rPr>
          <w:sz w:val="24"/>
          <w:szCs w:val="24"/>
        </w:rPr>
        <w:t xml:space="preserve"> </w:t>
      </w:r>
      <w:proofErr w:type="spellStart"/>
      <w:r w:rsidRPr="00DC3903">
        <w:rPr>
          <w:sz w:val="24"/>
          <w:szCs w:val="24"/>
        </w:rPr>
        <w:t>funcţionează</w:t>
      </w:r>
      <w:proofErr w:type="spellEnd"/>
      <w:r w:rsidRPr="00DC3903">
        <w:rPr>
          <w:sz w:val="24"/>
          <w:szCs w:val="24"/>
        </w:rPr>
        <w:t xml:space="preserve"> ca </w:t>
      </w:r>
      <w:proofErr w:type="spellStart"/>
      <w:r w:rsidRPr="00DC3903">
        <w:rPr>
          <w:sz w:val="24"/>
          <w:szCs w:val="24"/>
        </w:rPr>
        <w:t>autoritate</w:t>
      </w:r>
      <w:proofErr w:type="spellEnd"/>
      <w:r w:rsidRPr="00DC3903">
        <w:rPr>
          <w:sz w:val="24"/>
          <w:szCs w:val="24"/>
        </w:rPr>
        <w:t xml:space="preserve"> </w:t>
      </w:r>
      <w:proofErr w:type="gramStart"/>
      <w:r w:rsidRPr="00DC3903">
        <w:rPr>
          <w:sz w:val="24"/>
          <w:szCs w:val="24"/>
        </w:rPr>
        <w:t>a</w:t>
      </w:r>
      <w:proofErr w:type="gramEnd"/>
      <w:r w:rsidRPr="00DC3903">
        <w:rPr>
          <w:sz w:val="24"/>
          <w:szCs w:val="24"/>
        </w:rPr>
        <w:t xml:space="preserve"> </w:t>
      </w:r>
      <w:proofErr w:type="spellStart"/>
      <w:r w:rsidRPr="00DC3903">
        <w:rPr>
          <w:sz w:val="24"/>
          <w:szCs w:val="24"/>
        </w:rPr>
        <w:t>administraţiei</w:t>
      </w:r>
      <w:proofErr w:type="spellEnd"/>
      <w:r w:rsidRPr="00DC3903">
        <w:rPr>
          <w:sz w:val="24"/>
          <w:szCs w:val="24"/>
        </w:rPr>
        <w:t xml:space="preserve"> </w:t>
      </w:r>
      <w:proofErr w:type="spellStart"/>
      <w:r w:rsidRPr="00DC3903">
        <w:rPr>
          <w:sz w:val="24"/>
          <w:szCs w:val="24"/>
        </w:rPr>
        <w:t>publice</w:t>
      </w:r>
      <w:proofErr w:type="spellEnd"/>
      <w:r w:rsidRPr="00DC3903">
        <w:rPr>
          <w:sz w:val="24"/>
          <w:szCs w:val="24"/>
        </w:rPr>
        <w:t xml:space="preserve"> locale, </w:t>
      </w:r>
      <w:proofErr w:type="spellStart"/>
      <w:r w:rsidRPr="00DC3903">
        <w:rPr>
          <w:sz w:val="24"/>
          <w:szCs w:val="24"/>
        </w:rPr>
        <w:t>asigurând</w:t>
      </w:r>
      <w:proofErr w:type="spellEnd"/>
      <w:r w:rsidRPr="00DC3903">
        <w:rPr>
          <w:sz w:val="24"/>
          <w:szCs w:val="24"/>
        </w:rPr>
        <w:t xml:space="preserve"> </w:t>
      </w:r>
      <w:proofErr w:type="spellStart"/>
      <w:r w:rsidRPr="00DC3903">
        <w:rPr>
          <w:sz w:val="24"/>
          <w:szCs w:val="24"/>
        </w:rPr>
        <w:t>respectarea</w:t>
      </w:r>
      <w:proofErr w:type="spellEnd"/>
      <w:r w:rsidRPr="00DC3903">
        <w:rPr>
          <w:sz w:val="24"/>
          <w:szCs w:val="24"/>
        </w:rPr>
        <w:t xml:space="preserve"> </w:t>
      </w:r>
      <w:proofErr w:type="spellStart"/>
      <w:r w:rsidRPr="00DC3903">
        <w:rPr>
          <w:sz w:val="24"/>
          <w:szCs w:val="24"/>
        </w:rPr>
        <w:t>drepturilor</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libertăţilor</w:t>
      </w:r>
      <w:proofErr w:type="spellEnd"/>
      <w:r w:rsidRPr="00DC3903">
        <w:rPr>
          <w:sz w:val="24"/>
          <w:szCs w:val="24"/>
        </w:rPr>
        <w:t xml:space="preserve"> </w:t>
      </w:r>
      <w:proofErr w:type="spellStart"/>
      <w:r w:rsidRPr="00DC3903">
        <w:rPr>
          <w:sz w:val="24"/>
          <w:szCs w:val="24"/>
        </w:rPr>
        <w:t>fundamentale</w:t>
      </w:r>
      <w:proofErr w:type="spellEnd"/>
      <w:r w:rsidRPr="00DC3903">
        <w:rPr>
          <w:sz w:val="24"/>
          <w:szCs w:val="24"/>
        </w:rPr>
        <w:t xml:space="preserve"> ale </w:t>
      </w:r>
      <w:proofErr w:type="spellStart"/>
      <w:r w:rsidRPr="00DC3903">
        <w:rPr>
          <w:sz w:val="24"/>
          <w:szCs w:val="24"/>
        </w:rPr>
        <w:t>cetăţenilor</w:t>
      </w:r>
      <w:proofErr w:type="spellEnd"/>
      <w:r w:rsidRPr="00DC3903">
        <w:rPr>
          <w:sz w:val="24"/>
          <w:szCs w:val="24"/>
        </w:rPr>
        <w:t xml:space="preserve">, </w:t>
      </w:r>
      <w:proofErr w:type="spellStart"/>
      <w:r w:rsidRPr="00DC3903">
        <w:rPr>
          <w:sz w:val="24"/>
          <w:szCs w:val="24"/>
        </w:rPr>
        <w:t>prevederilor</w:t>
      </w:r>
      <w:proofErr w:type="spellEnd"/>
      <w:r w:rsidRPr="00DC3903">
        <w:rPr>
          <w:sz w:val="24"/>
          <w:szCs w:val="24"/>
        </w:rPr>
        <w:t xml:space="preserve"> </w:t>
      </w:r>
      <w:proofErr w:type="spellStart"/>
      <w:r w:rsidRPr="00DC3903">
        <w:rPr>
          <w:sz w:val="24"/>
          <w:szCs w:val="24"/>
        </w:rPr>
        <w:t>Constituţiei</w:t>
      </w:r>
      <w:proofErr w:type="spellEnd"/>
      <w:r w:rsidRPr="00DC3903">
        <w:rPr>
          <w:sz w:val="24"/>
          <w:szCs w:val="24"/>
        </w:rPr>
        <w:t xml:space="preserve">, </w:t>
      </w:r>
      <w:proofErr w:type="spellStart"/>
      <w:r w:rsidRPr="00DC3903">
        <w:rPr>
          <w:sz w:val="24"/>
          <w:szCs w:val="24"/>
        </w:rPr>
        <w:t>punerea</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aplicare</w:t>
      </w:r>
      <w:proofErr w:type="spellEnd"/>
      <w:r w:rsidRPr="00DC3903">
        <w:rPr>
          <w:sz w:val="24"/>
          <w:szCs w:val="24"/>
        </w:rPr>
        <w:t xml:space="preserve"> a </w:t>
      </w:r>
      <w:proofErr w:type="spellStart"/>
      <w:r w:rsidRPr="00DC3903">
        <w:rPr>
          <w:sz w:val="24"/>
          <w:szCs w:val="24"/>
        </w:rPr>
        <w:t>legilor</w:t>
      </w:r>
      <w:proofErr w:type="spellEnd"/>
      <w:r w:rsidRPr="00DC3903">
        <w:rPr>
          <w:sz w:val="24"/>
          <w:szCs w:val="24"/>
        </w:rPr>
        <w:t xml:space="preserve">, precum </w:t>
      </w:r>
      <w:proofErr w:type="spellStart"/>
      <w:r w:rsidRPr="00DC3903">
        <w:rPr>
          <w:sz w:val="24"/>
          <w:szCs w:val="24"/>
        </w:rPr>
        <w:t>şi</w:t>
      </w:r>
      <w:proofErr w:type="spellEnd"/>
      <w:r w:rsidRPr="00DC3903">
        <w:rPr>
          <w:sz w:val="24"/>
          <w:szCs w:val="24"/>
        </w:rPr>
        <w:t xml:space="preserve"> a </w:t>
      </w:r>
      <w:proofErr w:type="spellStart"/>
      <w:r w:rsidRPr="00DC3903">
        <w:rPr>
          <w:sz w:val="24"/>
          <w:szCs w:val="24"/>
        </w:rPr>
        <w:t>Hotărârilor</w:t>
      </w:r>
      <w:proofErr w:type="spellEnd"/>
      <w:r w:rsidRPr="00DC3903">
        <w:rPr>
          <w:sz w:val="24"/>
          <w:szCs w:val="24"/>
        </w:rPr>
        <w:t xml:space="preserve"> </w:t>
      </w:r>
      <w:proofErr w:type="spellStart"/>
      <w:r w:rsidRPr="00DC3903">
        <w:rPr>
          <w:sz w:val="24"/>
          <w:szCs w:val="24"/>
        </w:rPr>
        <w:t>Consiliului</w:t>
      </w:r>
      <w:proofErr w:type="spellEnd"/>
      <w:r w:rsidRPr="00DC3903">
        <w:rPr>
          <w:sz w:val="24"/>
          <w:szCs w:val="24"/>
        </w:rPr>
        <w:t xml:space="preserve"> Local. </w:t>
      </w:r>
      <w:proofErr w:type="spellStart"/>
      <w:r w:rsidRPr="00DC3903">
        <w:rPr>
          <w:sz w:val="24"/>
          <w:szCs w:val="24"/>
        </w:rPr>
        <w:t>Secretarul</w:t>
      </w:r>
      <w:proofErr w:type="spellEnd"/>
      <w:r w:rsidRPr="00DC3903">
        <w:rPr>
          <w:sz w:val="24"/>
          <w:szCs w:val="24"/>
        </w:rPr>
        <w:t xml:space="preserve"> </w:t>
      </w:r>
      <w:proofErr w:type="spellStart"/>
      <w:r w:rsidRPr="00DC3903">
        <w:rPr>
          <w:sz w:val="24"/>
          <w:szCs w:val="24"/>
        </w:rPr>
        <w:t>comunei</w:t>
      </w:r>
      <w:proofErr w:type="spellEnd"/>
      <w:r w:rsidRPr="00DC3903">
        <w:rPr>
          <w:sz w:val="24"/>
          <w:szCs w:val="24"/>
        </w:rPr>
        <w:t xml:space="preserve"> </w:t>
      </w:r>
      <w:proofErr w:type="spellStart"/>
      <w:r w:rsidRPr="00DC3903">
        <w:rPr>
          <w:sz w:val="24"/>
          <w:szCs w:val="24"/>
        </w:rPr>
        <w:t>este</w:t>
      </w:r>
      <w:proofErr w:type="spellEnd"/>
      <w:r w:rsidRPr="00DC3903">
        <w:rPr>
          <w:sz w:val="24"/>
          <w:szCs w:val="24"/>
        </w:rPr>
        <w:t xml:space="preserve"> </w:t>
      </w:r>
      <w:proofErr w:type="spellStart"/>
      <w:r w:rsidRPr="00DC3903">
        <w:rPr>
          <w:sz w:val="24"/>
          <w:szCs w:val="24"/>
        </w:rPr>
        <w:t>functionar</w:t>
      </w:r>
      <w:proofErr w:type="spellEnd"/>
      <w:r w:rsidRPr="00DC3903">
        <w:rPr>
          <w:sz w:val="24"/>
          <w:szCs w:val="24"/>
        </w:rPr>
        <w:t xml:space="preserve"> public de </w:t>
      </w:r>
      <w:proofErr w:type="spellStart"/>
      <w:r w:rsidRPr="00DC3903">
        <w:rPr>
          <w:sz w:val="24"/>
          <w:szCs w:val="24"/>
        </w:rPr>
        <w:t>conducere</w:t>
      </w:r>
      <w:proofErr w:type="spellEnd"/>
      <w:r w:rsidRPr="00DC3903">
        <w:rPr>
          <w:sz w:val="24"/>
          <w:szCs w:val="24"/>
        </w:rPr>
        <w:t xml:space="preserve">, cu </w:t>
      </w:r>
      <w:proofErr w:type="spellStart"/>
      <w:r w:rsidRPr="00DC3903">
        <w:rPr>
          <w:sz w:val="24"/>
          <w:szCs w:val="24"/>
        </w:rPr>
        <w:t>studii</w:t>
      </w:r>
      <w:proofErr w:type="spellEnd"/>
      <w:r w:rsidRPr="00DC3903">
        <w:rPr>
          <w:sz w:val="24"/>
          <w:szCs w:val="24"/>
        </w:rPr>
        <w:t xml:space="preserve"> </w:t>
      </w:r>
      <w:proofErr w:type="spellStart"/>
      <w:r w:rsidRPr="00DC3903">
        <w:rPr>
          <w:sz w:val="24"/>
          <w:szCs w:val="24"/>
        </w:rPr>
        <w:t>superioare</w:t>
      </w:r>
      <w:proofErr w:type="spellEnd"/>
      <w:r w:rsidRPr="00DC3903">
        <w:rPr>
          <w:sz w:val="24"/>
          <w:szCs w:val="24"/>
        </w:rPr>
        <w:t xml:space="preserve"> </w:t>
      </w:r>
      <w:proofErr w:type="spellStart"/>
      <w:r w:rsidRPr="00DC3903">
        <w:rPr>
          <w:sz w:val="24"/>
          <w:szCs w:val="24"/>
        </w:rPr>
        <w:t>juridice</w:t>
      </w:r>
      <w:proofErr w:type="spellEnd"/>
      <w:r w:rsidRPr="00DC3903">
        <w:rPr>
          <w:sz w:val="24"/>
          <w:szCs w:val="24"/>
        </w:rPr>
        <w:t xml:space="preserve">, </w:t>
      </w:r>
      <w:proofErr w:type="spellStart"/>
      <w:r w:rsidRPr="00DC3903">
        <w:rPr>
          <w:sz w:val="24"/>
          <w:szCs w:val="24"/>
        </w:rPr>
        <w:t>avizează</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legalitate</w:t>
      </w:r>
      <w:proofErr w:type="spellEnd"/>
      <w:r w:rsidRPr="00DC3903">
        <w:rPr>
          <w:sz w:val="24"/>
          <w:szCs w:val="24"/>
        </w:rPr>
        <w:t xml:space="preserve"> </w:t>
      </w:r>
      <w:proofErr w:type="spellStart"/>
      <w:r w:rsidRPr="00DC3903">
        <w:rPr>
          <w:sz w:val="24"/>
          <w:szCs w:val="24"/>
        </w:rPr>
        <w:t>actele</w:t>
      </w:r>
      <w:proofErr w:type="spellEnd"/>
      <w:r w:rsidRPr="00DC3903">
        <w:rPr>
          <w:sz w:val="24"/>
          <w:szCs w:val="24"/>
        </w:rPr>
        <w:t xml:space="preserve"> </w:t>
      </w:r>
      <w:proofErr w:type="spellStart"/>
      <w:r w:rsidRPr="00DC3903">
        <w:rPr>
          <w:sz w:val="24"/>
          <w:szCs w:val="24"/>
        </w:rPr>
        <w:t>emise</w:t>
      </w:r>
      <w:proofErr w:type="spellEnd"/>
      <w:r w:rsidRPr="00DC3903">
        <w:rPr>
          <w:sz w:val="24"/>
          <w:szCs w:val="24"/>
        </w:rPr>
        <w:t xml:space="preserve"> de </w:t>
      </w:r>
      <w:proofErr w:type="spellStart"/>
      <w:r w:rsidRPr="00DC3903">
        <w:rPr>
          <w:sz w:val="24"/>
          <w:szCs w:val="24"/>
        </w:rPr>
        <w:t>primar</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Consiliul</w:t>
      </w:r>
      <w:proofErr w:type="spellEnd"/>
      <w:r w:rsidRPr="00DC3903">
        <w:rPr>
          <w:sz w:val="24"/>
          <w:szCs w:val="24"/>
        </w:rPr>
        <w:t xml:space="preserve"> Local.  </w:t>
      </w:r>
    </w:p>
    <w:p w14:paraId="18F858F6" w14:textId="645B2798" w:rsidR="003A7589" w:rsidRPr="00DC3903" w:rsidRDefault="003A7589" w:rsidP="0062766A">
      <w:pPr>
        <w:spacing w:line="276" w:lineRule="auto"/>
        <w:ind w:firstLine="720"/>
        <w:jc w:val="both"/>
        <w:rPr>
          <w:sz w:val="24"/>
          <w:szCs w:val="24"/>
        </w:rPr>
      </w:pPr>
      <w:r w:rsidRPr="00DC3903">
        <w:rPr>
          <w:sz w:val="24"/>
          <w:szCs w:val="24"/>
        </w:rPr>
        <w:t xml:space="preserve">De </w:t>
      </w:r>
      <w:proofErr w:type="spellStart"/>
      <w:r w:rsidRPr="00DC3903">
        <w:rPr>
          <w:sz w:val="24"/>
          <w:szCs w:val="24"/>
        </w:rPr>
        <w:t>asemenea</w:t>
      </w:r>
      <w:proofErr w:type="spellEnd"/>
      <w:r w:rsidRPr="00DC3903">
        <w:rPr>
          <w:sz w:val="24"/>
          <w:szCs w:val="24"/>
        </w:rPr>
        <w:t xml:space="preserve">, </w:t>
      </w:r>
      <w:proofErr w:type="spellStart"/>
      <w:r w:rsidRPr="00DC3903">
        <w:rPr>
          <w:sz w:val="24"/>
          <w:szCs w:val="24"/>
        </w:rPr>
        <w:t>secretarul</w:t>
      </w:r>
      <w:proofErr w:type="spellEnd"/>
      <w:r w:rsidRPr="00DC3903">
        <w:rPr>
          <w:sz w:val="24"/>
          <w:szCs w:val="24"/>
        </w:rPr>
        <w:t xml:space="preserve"> </w:t>
      </w:r>
      <w:proofErr w:type="spellStart"/>
      <w:r w:rsidRPr="00DC3903">
        <w:rPr>
          <w:sz w:val="24"/>
          <w:szCs w:val="24"/>
        </w:rPr>
        <w:t>poate</w:t>
      </w:r>
      <w:proofErr w:type="spellEnd"/>
      <w:r w:rsidRPr="00DC3903">
        <w:rPr>
          <w:sz w:val="24"/>
          <w:szCs w:val="24"/>
        </w:rPr>
        <w:t xml:space="preserve"> </w:t>
      </w:r>
      <w:proofErr w:type="spellStart"/>
      <w:r w:rsidRPr="00DC3903">
        <w:rPr>
          <w:sz w:val="24"/>
          <w:szCs w:val="24"/>
        </w:rPr>
        <w:t>coordona</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alte</w:t>
      </w:r>
      <w:proofErr w:type="spellEnd"/>
      <w:r w:rsidRPr="00DC3903">
        <w:rPr>
          <w:sz w:val="24"/>
          <w:szCs w:val="24"/>
        </w:rPr>
        <w:t xml:space="preserve"> </w:t>
      </w:r>
      <w:proofErr w:type="spellStart"/>
      <w:r w:rsidRPr="00DC3903">
        <w:rPr>
          <w:sz w:val="24"/>
          <w:szCs w:val="24"/>
        </w:rPr>
        <w:t>compartimente</w:t>
      </w:r>
      <w:proofErr w:type="spellEnd"/>
      <w:r w:rsidRPr="00DC3903">
        <w:rPr>
          <w:sz w:val="24"/>
          <w:szCs w:val="24"/>
        </w:rPr>
        <w:t xml:space="preserve"> ale </w:t>
      </w:r>
      <w:proofErr w:type="spellStart"/>
      <w:r w:rsidRPr="00DC3903">
        <w:rPr>
          <w:sz w:val="24"/>
          <w:szCs w:val="24"/>
        </w:rPr>
        <w:t>aparatului</w:t>
      </w:r>
      <w:proofErr w:type="spellEnd"/>
      <w:r w:rsidRPr="00DC3903">
        <w:rPr>
          <w:sz w:val="24"/>
          <w:szCs w:val="24"/>
        </w:rPr>
        <w:t xml:space="preserve"> </w:t>
      </w:r>
      <w:proofErr w:type="spellStart"/>
      <w:r w:rsidRPr="00DC3903">
        <w:rPr>
          <w:sz w:val="24"/>
          <w:szCs w:val="24"/>
        </w:rPr>
        <w:t>propriu</w:t>
      </w:r>
      <w:proofErr w:type="spellEnd"/>
      <w:r w:rsidRPr="00DC3903">
        <w:rPr>
          <w:sz w:val="24"/>
          <w:szCs w:val="24"/>
        </w:rPr>
        <w:t xml:space="preserve"> de </w:t>
      </w:r>
      <w:proofErr w:type="spellStart"/>
      <w:r w:rsidRPr="00DC3903">
        <w:rPr>
          <w:sz w:val="24"/>
          <w:szCs w:val="24"/>
        </w:rPr>
        <w:t>specialitate</w:t>
      </w:r>
      <w:proofErr w:type="spellEnd"/>
      <w:r w:rsidRPr="00DC3903">
        <w:rPr>
          <w:sz w:val="24"/>
          <w:szCs w:val="24"/>
        </w:rPr>
        <w:t xml:space="preserve"> al </w:t>
      </w:r>
      <w:proofErr w:type="spellStart"/>
      <w:r w:rsidRPr="00DC3903">
        <w:rPr>
          <w:sz w:val="24"/>
          <w:szCs w:val="24"/>
        </w:rPr>
        <w:t>autorităţilor</w:t>
      </w:r>
      <w:proofErr w:type="spellEnd"/>
      <w:r w:rsidRPr="00DC3903">
        <w:rPr>
          <w:sz w:val="24"/>
          <w:szCs w:val="24"/>
        </w:rPr>
        <w:t xml:space="preserve"> </w:t>
      </w:r>
      <w:proofErr w:type="spellStart"/>
      <w:r w:rsidRPr="00DC3903">
        <w:rPr>
          <w:sz w:val="24"/>
          <w:szCs w:val="24"/>
        </w:rPr>
        <w:t>administraţiei</w:t>
      </w:r>
      <w:proofErr w:type="spellEnd"/>
      <w:r w:rsidRPr="00DC3903">
        <w:rPr>
          <w:sz w:val="24"/>
          <w:szCs w:val="24"/>
        </w:rPr>
        <w:t xml:space="preserve"> </w:t>
      </w:r>
      <w:proofErr w:type="spellStart"/>
      <w:r w:rsidRPr="00DC3903">
        <w:rPr>
          <w:sz w:val="24"/>
          <w:szCs w:val="24"/>
        </w:rPr>
        <w:t>publice</w:t>
      </w:r>
      <w:proofErr w:type="spellEnd"/>
      <w:r w:rsidRPr="00DC3903">
        <w:rPr>
          <w:sz w:val="24"/>
          <w:szCs w:val="24"/>
        </w:rPr>
        <w:t xml:space="preserve"> locale, </w:t>
      </w:r>
      <w:proofErr w:type="spellStart"/>
      <w:r w:rsidRPr="00DC3903">
        <w:rPr>
          <w:sz w:val="24"/>
          <w:szCs w:val="24"/>
        </w:rPr>
        <w:t>îndeplineşte</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alte</w:t>
      </w:r>
      <w:proofErr w:type="spellEnd"/>
      <w:r w:rsidRPr="00DC3903">
        <w:rPr>
          <w:sz w:val="24"/>
          <w:szCs w:val="24"/>
        </w:rPr>
        <w:t xml:space="preserve"> </w:t>
      </w:r>
      <w:proofErr w:type="spellStart"/>
      <w:r w:rsidRPr="00DC3903">
        <w:rPr>
          <w:sz w:val="24"/>
          <w:szCs w:val="24"/>
        </w:rPr>
        <w:t>atribuţii</w:t>
      </w:r>
      <w:proofErr w:type="spellEnd"/>
      <w:r w:rsidRPr="00DC3903">
        <w:rPr>
          <w:sz w:val="24"/>
          <w:szCs w:val="24"/>
        </w:rPr>
        <w:t xml:space="preserve"> </w:t>
      </w:r>
      <w:proofErr w:type="spellStart"/>
      <w:r w:rsidRPr="00DC3903">
        <w:rPr>
          <w:sz w:val="24"/>
          <w:szCs w:val="24"/>
        </w:rPr>
        <w:t>prevăzute</w:t>
      </w:r>
      <w:proofErr w:type="spellEnd"/>
      <w:r w:rsidRPr="00DC3903">
        <w:rPr>
          <w:sz w:val="24"/>
          <w:szCs w:val="24"/>
        </w:rPr>
        <w:t xml:space="preserve"> de </w:t>
      </w:r>
      <w:proofErr w:type="spellStart"/>
      <w:r w:rsidRPr="00DC3903">
        <w:rPr>
          <w:sz w:val="24"/>
          <w:szCs w:val="24"/>
        </w:rPr>
        <w:t>lege</w:t>
      </w:r>
      <w:proofErr w:type="spellEnd"/>
      <w:r w:rsidRPr="00DC3903">
        <w:rPr>
          <w:sz w:val="24"/>
          <w:szCs w:val="24"/>
        </w:rPr>
        <w:t xml:space="preserve"> </w:t>
      </w:r>
      <w:proofErr w:type="spellStart"/>
      <w:r w:rsidRPr="00DC3903">
        <w:rPr>
          <w:sz w:val="24"/>
          <w:szCs w:val="24"/>
        </w:rPr>
        <w:t>sau</w:t>
      </w:r>
      <w:proofErr w:type="spellEnd"/>
      <w:r w:rsidRPr="00DC3903">
        <w:rPr>
          <w:sz w:val="24"/>
          <w:szCs w:val="24"/>
        </w:rPr>
        <w:t xml:space="preserve"> </w:t>
      </w:r>
      <w:proofErr w:type="spellStart"/>
      <w:r w:rsidRPr="00DC3903">
        <w:rPr>
          <w:sz w:val="24"/>
          <w:szCs w:val="24"/>
        </w:rPr>
        <w:t>încredinţate</w:t>
      </w:r>
      <w:proofErr w:type="spellEnd"/>
      <w:r w:rsidRPr="00DC3903">
        <w:rPr>
          <w:sz w:val="24"/>
          <w:szCs w:val="24"/>
        </w:rPr>
        <w:t xml:space="preserve"> de </w:t>
      </w:r>
      <w:proofErr w:type="spellStart"/>
      <w:r w:rsidRPr="00DC3903">
        <w:rPr>
          <w:sz w:val="24"/>
          <w:szCs w:val="24"/>
        </w:rPr>
        <w:t>Consiliul</w:t>
      </w:r>
      <w:proofErr w:type="spellEnd"/>
      <w:r w:rsidRPr="00DC3903">
        <w:rPr>
          <w:sz w:val="24"/>
          <w:szCs w:val="24"/>
        </w:rPr>
        <w:t xml:space="preserve"> Local </w:t>
      </w:r>
      <w:proofErr w:type="spellStart"/>
      <w:r w:rsidRPr="00DC3903">
        <w:rPr>
          <w:sz w:val="24"/>
          <w:szCs w:val="24"/>
        </w:rPr>
        <w:t>ori</w:t>
      </w:r>
      <w:proofErr w:type="spellEnd"/>
      <w:r w:rsidRPr="00DC3903">
        <w:rPr>
          <w:sz w:val="24"/>
          <w:szCs w:val="24"/>
        </w:rPr>
        <w:t xml:space="preserve"> de </w:t>
      </w:r>
      <w:proofErr w:type="spellStart"/>
      <w:r w:rsidRPr="00DC3903">
        <w:rPr>
          <w:sz w:val="24"/>
          <w:szCs w:val="24"/>
        </w:rPr>
        <w:t>primar</w:t>
      </w:r>
      <w:proofErr w:type="spellEnd"/>
      <w:r w:rsidRPr="00DC3903">
        <w:rPr>
          <w:sz w:val="24"/>
          <w:szCs w:val="24"/>
        </w:rPr>
        <w:t xml:space="preserve">. </w:t>
      </w:r>
      <w:proofErr w:type="spellStart"/>
      <w:r w:rsidRPr="00DC3903">
        <w:rPr>
          <w:sz w:val="24"/>
          <w:szCs w:val="24"/>
        </w:rPr>
        <w:t>Consiliul</w:t>
      </w:r>
      <w:proofErr w:type="spellEnd"/>
      <w:r w:rsidRPr="00DC3903">
        <w:rPr>
          <w:sz w:val="24"/>
          <w:szCs w:val="24"/>
        </w:rPr>
        <w:t xml:space="preserve"> local – </w:t>
      </w:r>
      <w:proofErr w:type="spellStart"/>
      <w:r w:rsidRPr="00DC3903">
        <w:rPr>
          <w:sz w:val="24"/>
          <w:szCs w:val="24"/>
        </w:rPr>
        <w:t>forul</w:t>
      </w:r>
      <w:proofErr w:type="spellEnd"/>
      <w:r w:rsidRPr="00DC3903">
        <w:rPr>
          <w:sz w:val="24"/>
          <w:szCs w:val="24"/>
        </w:rPr>
        <w:t xml:space="preserve"> care </w:t>
      </w:r>
      <w:proofErr w:type="spellStart"/>
      <w:r w:rsidRPr="00DC3903">
        <w:rPr>
          <w:sz w:val="24"/>
          <w:szCs w:val="24"/>
        </w:rPr>
        <w:t>adoptă</w:t>
      </w:r>
      <w:proofErr w:type="spellEnd"/>
      <w:r w:rsidRPr="00DC3903">
        <w:rPr>
          <w:sz w:val="24"/>
          <w:szCs w:val="24"/>
        </w:rPr>
        <w:t xml:space="preserve"> </w:t>
      </w:r>
      <w:proofErr w:type="spellStart"/>
      <w:r w:rsidRPr="00DC3903">
        <w:rPr>
          <w:sz w:val="24"/>
          <w:szCs w:val="24"/>
        </w:rPr>
        <w:t>hotărâri</w:t>
      </w:r>
      <w:proofErr w:type="spellEnd"/>
      <w:r w:rsidRPr="00DC3903">
        <w:rPr>
          <w:sz w:val="24"/>
          <w:szCs w:val="24"/>
        </w:rPr>
        <w:t xml:space="preserve"> conform </w:t>
      </w:r>
      <w:proofErr w:type="spellStart"/>
      <w:r w:rsidRPr="00DC3903">
        <w:rPr>
          <w:sz w:val="24"/>
          <w:szCs w:val="24"/>
        </w:rPr>
        <w:t>legislaţiei</w:t>
      </w:r>
      <w:proofErr w:type="spellEnd"/>
      <w:r w:rsidRPr="00DC3903">
        <w:rPr>
          <w:sz w:val="24"/>
          <w:szCs w:val="24"/>
        </w:rPr>
        <w:t xml:space="preserve">. </w:t>
      </w:r>
      <w:proofErr w:type="spellStart"/>
      <w:r w:rsidRPr="00DC3903">
        <w:rPr>
          <w:sz w:val="24"/>
          <w:szCs w:val="24"/>
        </w:rPr>
        <w:t>Aparatul</w:t>
      </w:r>
      <w:proofErr w:type="spellEnd"/>
      <w:r w:rsidRPr="00DC3903">
        <w:rPr>
          <w:sz w:val="24"/>
          <w:szCs w:val="24"/>
        </w:rPr>
        <w:t xml:space="preserve"> de </w:t>
      </w:r>
      <w:proofErr w:type="spellStart"/>
      <w:r w:rsidRPr="00DC3903">
        <w:rPr>
          <w:sz w:val="24"/>
          <w:szCs w:val="24"/>
        </w:rPr>
        <w:t>specialitate</w:t>
      </w:r>
      <w:proofErr w:type="spellEnd"/>
      <w:r w:rsidRPr="00DC3903">
        <w:rPr>
          <w:sz w:val="24"/>
          <w:szCs w:val="24"/>
        </w:rPr>
        <w:t xml:space="preserve"> al </w:t>
      </w:r>
      <w:proofErr w:type="spellStart"/>
      <w:r w:rsidRPr="00DC3903">
        <w:rPr>
          <w:sz w:val="24"/>
          <w:szCs w:val="24"/>
        </w:rPr>
        <w:t>primarului</w:t>
      </w:r>
      <w:proofErr w:type="spellEnd"/>
      <w:r w:rsidRPr="00DC3903">
        <w:rPr>
          <w:sz w:val="24"/>
          <w:szCs w:val="24"/>
        </w:rPr>
        <w:t xml:space="preserve"> – o </w:t>
      </w:r>
      <w:proofErr w:type="spellStart"/>
      <w:r w:rsidRPr="00DC3903">
        <w:rPr>
          <w:sz w:val="24"/>
          <w:szCs w:val="24"/>
        </w:rPr>
        <w:t>alianță</w:t>
      </w:r>
      <w:proofErr w:type="spellEnd"/>
      <w:r w:rsidRPr="00DC3903">
        <w:rPr>
          <w:sz w:val="24"/>
          <w:szCs w:val="24"/>
        </w:rPr>
        <w:t xml:space="preserve"> cu </w:t>
      </w:r>
      <w:proofErr w:type="spellStart"/>
      <w:r w:rsidRPr="00DC3903">
        <w:rPr>
          <w:sz w:val="24"/>
          <w:szCs w:val="24"/>
        </w:rPr>
        <w:t>cetăţenii</w:t>
      </w:r>
      <w:proofErr w:type="spellEnd"/>
      <w:r w:rsidRPr="00DC3903">
        <w:rPr>
          <w:sz w:val="24"/>
          <w:szCs w:val="24"/>
        </w:rPr>
        <w:t xml:space="preserve"> </w:t>
      </w:r>
      <w:proofErr w:type="spellStart"/>
      <w:r w:rsidRPr="00DC3903">
        <w:rPr>
          <w:sz w:val="24"/>
          <w:szCs w:val="24"/>
        </w:rPr>
        <w:t>comunei</w:t>
      </w:r>
      <w:proofErr w:type="spellEnd"/>
      <w:r w:rsidRPr="00DC3903">
        <w:rPr>
          <w:sz w:val="24"/>
          <w:szCs w:val="24"/>
        </w:rPr>
        <w:t xml:space="preserve"> Ion Creanga, o </w:t>
      </w:r>
      <w:proofErr w:type="spellStart"/>
      <w:r w:rsidRPr="00DC3903">
        <w:rPr>
          <w:sz w:val="24"/>
          <w:szCs w:val="24"/>
        </w:rPr>
        <w:t>instituţie</w:t>
      </w:r>
      <w:proofErr w:type="spellEnd"/>
      <w:r w:rsidRPr="00DC3903">
        <w:rPr>
          <w:sz w:val="24"/>
          <w:szCs w:val="24"/>
        </w:rPr>
        <w:t xml:space="preserve"> la </w:t>
      </w:r>
      <w:proofErr w:type="spellStart"/>
      <w:r w:rsidRPr="00DC3903">
        <w:rPr>
          <w:sz w:val="24"/>
          <w:szCs w:val="24"/>
        </w:rPr>
        <w:t>dispoziţia</w:t>
      </w:r>
      <w:proofErr w:type="spellEnd"/>
      <w:r w:rsidRPr="00DC3903">
        <w:rPr>
          <w:sz w:val="24"/>
          <w:szCs w:val="24"/>
        </w:rPr>
        <w:t xml:space="preserve"> </w:t>
      </w:r>
      <w:proofErr w:type="spellStart"/>
      <w:r w:rsidRPr="00DC3903">
        <w:rPr>
          <w:sz w:val="24"/>
          <w:szCs w:val="24"/>
        </w:rPr>
        <w:t>cetăţeanului</w:t>
      </w:r>
      <w:proofErr w:type="spellEnd"/>
      <w:r w:rsidRPr="00DC3903">
        <w:rPr>
          <w:sz w:val="24"/>
          <w:szCs w:val="24"/>
        </w:rPr>
        <w:t xml:space="preserve">.  </w:t>
      </w:r>
    </w:p>
    <w:p w14:paraId="78DD0012" w14:textId="01BDAFD9" w:rsidR="000658CE" w:rsidRPr="00DC3903" w:rsidRDefault="000658CE" w:rsidP="00805E0D">
      <w:pPr>
        <w:spacing w:line="276" w:lineRule="auto"/>
        <w:jc w:val="both"/>
        <w:rPr>
          <w:sz w:val="24"/>
          <w:szCs w:val="24"/>
        </w:rPr>
      </w:pPr>
    </w:p>
    <w:p w14:paraId="650FB86D" w14:textId="77777777" w:rsidR="00BD5DCE" w:rsidRPr="00DC3903" w:rsidRDefault="00BD5DCE" w:rsidP="00805E0D">
      <w:pPr>
        <w:spacing w:line="276" w:lineRule="auto"/>
        <w:jc w:val="both"/>
        <w:rPr>
          <w:sz w:val="24"/>
          <w:szCs w:val="24"/>
        </w:rPr>
      </w:pPr>
    </w:p>
    <w:p w14:paraId="629FAB39" w14:textId="3CEE6D82" w:rsidR="000658CE" w:rsidRPr="00DC3903" w:rsidRDefault="000658CE" w:rsidP="000D7B62">
      <w:pPr>
        <w:spacing w:line="276" w:lineRule="auto"/>
        <w:jc w:val="center"/>
        <w:rPr>
          <w:b/>
          <w:sz w:val="24"/>
          <w:szCs w:val="24"/>
        </w:rPr>
      </w:pPr>
      <w:r w:rsidRPr="00DC3903">
        <w:rPr>
          <w:b/>
          <w:sz w:val="24"/>
          <w:szCs w:val="24"/>
        </w:rPr>
        <w:t>ORGANIGRAMA PRIMĂRIEI COMUNEI ION CREANG</w:t>
      </w:r>
      <w:r w:rsidR="00BD5DCE" w:rsidRPr="00DC3903">
        <w:rPr>
          <w:b/>
          <w:sz w:val="24"/>
          <w:szCs w:val="24"/>
        </w:rPr>
        <w:t>Ă</w:t>
      </w:r>
    </w:p>
    <w:p w14:paraId="05F55B76" w14:textId="77777777" w:rsidR="00BD5DCE" w:rsidRPr="00DC3903" w:rsidRDefault="00BD5DCE" w:rsidP="000D7B62">
      <w:pPr>
        <w:spacing w:line="276" w:lineRule="auto"/>
        <w:jc w:val="center"/>
        <w:rPr>
          <w:b/>
          <w:sz w:val="24"/>
          <w:szCs w:val="24"/>
        </w:rPr>
      </w:pPr>
    </w:p>
    <w:p w14:paraId="00CD8FB4" w14:textId="77777777" w:rsidR="000D7B62" w:rsidRPr="00DC3903" w:rsidRDefault="000D7B62" w:rsidP="000D7B62">
      <w:pPr>
        <w:spacing w:line="276" w:lineRule="auto"/>
        <w:jc w:val="center"/>
        <w:rPr>
          <w:b/>
          <w:sz w:val="24"/>
          <w:szCs w:val="24"/>
        </w:rPr>
      </w:pPr>
    </w:p>
    <w:p w14:paraId="2278A604" w14:textId="6E8717CA" w:rsidR="000658CE" w:rsidRPr="00DC3903" w:rsidRDefault="000658CE" w:rsidP="000658CE">
      <w:pPr>
        <w:spacing w:line="276" w:lineRule="auto"/>
        <w:jc w:val="both"/>
        <w:rPr>
          <w:sz w:val="24"/>
          <w:szCs w:val="24"/>
        </w:rPr>
      </w:pPr>
      <w:r w:rsidRPr="00DC3903">
        <w:rPr>
          <w:sz w:val="24"/>
          <w:szCs w:val="24"/>
        </w:rPr>
        <w:t xml:space="preserve"> </w:t>
      </w:r>
      <w:r w:rsidRPr="00DC3903">
        <w:rPr>
          <w:sz w:val="24"/>
          <w:szCs w:val="24"/>
        </w:rPr>
        <w:tab/>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conformitate</w:t>
      </w:r>
      <w:proofErr w:type="spellEnd"/>
      <w:r w:rsidRPr="00DC3903">
        <w:rPr>
          <w:sz w:val="24"/>
          <w:szCs w:val="24"/>
        </w:rPr>
        <w:t xml:space="preserve"> cu </w:t>
      </w:r>
      <w:proofErr w:type="spellStart"/>
      <w:r w:rsidRPr="00DC3903">
        <w:rPr>
          <w:sz w:val="24"/>
          <w:szCs w:val="24"/>
        </w:rPr>
        <w:t>prevederile</w:t>
      </w:r>
      <w:proofErr w:type="spellEnd"/>
      <w:r w:rsidRPr="00DC3903">
        <w:rPr>
          <w:sz w:val="24"/>
          <w:szCs w:val="24"/>
        </w:rPr>
        <w:t xml:space="preserve"> O.U.G. nr. 6</w:t>
      </w:r>
      <w:r w:rsidR="00A230FA" w:rsidRPr="00DC3903">
        <w:rPr>
          <w:sz w:val="24"/>
          <w:szCs w:val="24"/>
        </w:rPr>
        <w:t>3</w:t>
      </w:r>
      <w:r w:rsidRPr="00DC3903">
        <w:rPr>
          <w:sz w:val="24"/>
          <w:szCs w:val="24"/>
        </w:rPr>
        <w:t xml:space="preserve">/2010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modificarea</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completarea</w:t>
      </w:r>
      <w:proofErr w:type="spellEnd"/>
      <w:r w:rsidRPr="00DC3903">
        <w:rPr>
          <w:sz w:val="24"/>
          <w:szCs w:val="24"/>
        </w:rPr>
        <w:t xml:space="preserve"> </w:t>
      </w:r>
      <w:proofErr w:type="spellStart"/>
      <w:r w:rsidRPr="00DC3903">
        <w:rPr>
          <w:sz w:val="24"/>
          <w:szCs w:val="24"/>
        </w:rPr>
        <w:t>Legii</w:t>
      </w:r>
      <w:proofErr w:type="spellEnd"/>
      <w:r w:rsidRPr="00DC3903">
        <w:rPr>
          <w:sz w:val="24"/>
          <w:szCs w:val="24"/>
        </w:rPr>
        <w:t xml:space="preserve"> nr. 273/2006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finanțele</w:t>
      </w:r>
      <w:proofErr w:type="spellEnd"/>
      <w:r w:rsidRPr="00DC3903">
        <w:rPr>
          <w:sz w:val="24"/>
          <w:szCs w:val="24"/>
        </w:rPr>
        <w:t xml:space="preserve"> </w:t>
      </w:r>
      <w:proofErr w:type="spellStart"/>
      <w:r w:rsidRPr="00DC3903">
        <w:rPr>
          <w:sz w:val="24"/>
          <w:szCs w:val="24"/>
        </w:rPr>
        <w:t>publice</w:t>
      </w:r>
      <w:proofErr w:type="spellEnd"/>
      <w:r w:rsidRPr="00DC3903">
        <w:rPr>
          <w:sz w:val="24"/>
          <w:szCs w:val="24"/>
        </w:rPr>
        <w:t xml:space="preserve"> locale, precum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stabilirea</w:t>
      </w:r>
      <w:proofErr w:type="spellEnd"/>
      <w:r w:rsidRPr="00DC3903">
        <w:rPr>
          <w:sz w:val="24"/>
          <w:szCs w:val="24"/>
        </w:rPr>
        <w:t xml:space="preserve"> </w:t>
      </w:r>
      <w:proofErr w:type="spellStart"/>
      <w:r w:rsidRPr="00DC3903">
        <w:rPr>
          <w:sz w:val="24"/>
          <w:szCs w:val="24"/>
        </w:rPr>
        <w:t>unor</w:t>
      </w:r>
      <w:proofErr w:type="spellEnd"/>
      <w:r w:rsidRPr="00DC3903">
        <w:rPr>
          <w:sz w:val="24"/>
          <w:szCs w:val="24"/>
        </w:rPr>
        <w:t xml:space="preserve"> </w:t>
      </w:r>
      <w:proofErr w:type="spellStart"/>
      <w:r w:rsidRPr="00DC3903">
        <w:rPr>
          <w:sz w:val="24"/>
          <w:szCs w:val="24"/>
        </w:rPr>
        <w:t>măsuri</w:t>
      </w:r>
      <w:proofErr w:type="spellEnd"/>
      <w:r w:rsidRPr="00DC3903">
        <w:rPr>
          <w:sz w:val="24"/>
          <w:szCs w:val="24"/>
        </w:rPr>
        <w:t xml:space="preserve"> </w:t>
      </w:r>
      <w:proofErr w:type="spellStart"/>
      <w:r w:rsidRPr="00DC3903">
        <w:rPr>
          <w:sz w:val="24"/>
          <w:szCs w:val="24"/>
        </w:rPr>
        <w:t>financiare</w:t>
      </w:r>
      <w:proofErr w:type="spellEnd"/>
      <w:r w:rsidRPr="00DC3903">
        <w:rPr>
          <w:sz w:val="24"/>
          <w:szCs w:val="24"/>
        </w:rPr>
        <w:t xml:space="preserve">, cu </w:t>
      </w:r>
      <w:proofErr w:type="spellStart"/>
      <w:r w:rsidRPr="00DC3903">
        <w:rPr>
          <w:sz w:val="24"/>
          <w:szCs w:val="24"/>
        </w:rPr>
        <w:t>modificările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completările</w:t>
      </w:r>
      <w:proofErr w:type="spellEnd"/>
      <w:r w:rsidRPr="00DC3903">
        <w:rPr>
          <w:sz w:val="24"/>
          <w:szCs w:val="24"/>
        </w:rPr>
        <w:t xml:space="preserve"> </w:t>
      </w:r>
      <w:proofErr w:type="spellStart"/>
      <w:r w:rsidRPr="00DC3903">
        <w:rPr>
          <w:sz w:val="24"/>
          <w:szCs w:val="24"/>
        </w:rPr>
        <w:t>ulterioare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celor</w:t>
      </w:r>
      <w:proofErr w:type="spellEnd"/>
      <w:r w:rsidRPr="00DC3903">
        <w:rPr>
          <w:sz w:val="24"/>
          <w:szCs w:val="24"/>
        </w:rPr>
        <w:t xml:space="preserve"> ale </w:t>
      </w:r>
      <w:proofErr w:type="spellStart"/>
      <w:r w:rsidRPr="00DC3903">
        <w:rPr>
          <w:sz w:val="24"/>
          <w:szCs w:val="24"/>
        </w:rPr>
        <w:t>Ordinului</w:t>
      </w:r>
      <w:proofErr w:type="spellEnd"/>
      <w:r w:rsidRPr="00DC3903">
        <w:rPr>
          <w:sz w:val="24"/>
          <w:szCs w:val="24"/>
        </w:rPr>
        <w:t xml:space="preserve"> </w:t>
      </w:r>
      <w:proofErr w:type="spellStart"/>
      <w:r w:rsidRPr="00DC3903">
        <w:rPr>
          <w:sz w:val="24"/>
          <w:szCs w:val="24"/>
        </w:rPr>
        <w:t>ministrului</w:t>
      </w:r>
      <w:proofErr w:type="spellEnd"/>
      <w:r w:rsidRPr="00DC3903">
        <w:rPr>
          <w:sz w:val="24"/>
          <w:szCs w:val="24"/>
        </w:rPr>
        <w:t xml:space="preserve"> </w:t>
      </w:r>
      <w:proofErr w:type="spellStart"/>
      <w:r w:rsidRPr="00DC3903">
        <w:rPr>
          <w:sz w:val="24"/>
          <w:szCs w:val="24"/>
        </w:rPr>
        <w:t>dezvoltării</w:t>
      </w:r>
      <w:proofErr w:type="spellEnd"/>
      <w:r w:rsidRPr="00DC3903">
        <w:rPr>
          <w:sz w:val="24"/>
          <w:szCs w:val="24"/>
        </w:rPr>
        <w:t xml:space="preserve">, </w:t>
      </w:r>
      <w:proofErr w:type="spellStart"/>
      <w:r w:rsidRPr="00DC3903">
        <w:rPr>
          <w:sz w:val="24"/>
          <w:szCs w:val="24"/>
        </w:rPr>
        <w:t>lucrărilor</w:t>
      </w:r>
      <w:proofErr w:type="spellEnd"/>
      <w:r w:rsidRPr="00DC3903">
        <w:rPr>
          <w:sz w:val="24"/>
          <w:szCs w:val="24"/>
        </w:rPr>
        <w:t xml:space="preserve"> </w:t>
      </w:r>
      <w:proofErr w:type="spellStart"/>
      <w:r w:rsidRPr="00DC3903">
        <w:rPr>
          <w:sz w:val="24"/>
          <w:szCs w:val="24"/>
        </w:rPr>
        <w:t>p</w:t>
      </w:r>
      <w:r w:rsidR="00A230FA" w:rsidRPr="00DC3903">
        <w:rPr>
          <w:sz w:val="24"/>
          <w:szCs w:val="24"/>
        </w:rPr>
        <w:t>u</w:t>
      </w:r>
      <w:r w:rsidRPr="00DC3903">
        <w:rPr>
          <w:sz w:val="24"/>
          <w:szCs w:val="24"/>
        </w:rPr>
        <w:t>blice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administrației</w:t>
      </w:r>
      <w:proofErr w:type="spellEnd"/>
      <w:r w:rsidRPr="00DC3903">
        <w:rPr>
          <w:sz w:val="24"/>
          <w:szCs w:val="24"/>
        </w:rPr>
        <w:t xml:space="preserve"> nr. </w:t>
      </w:r>
      <w:r w:rsidR="00A230FA" w:rsidRPr="00DC3903">
        <w:rPr>
          <w:sz w:val="24"/>
          <w:szCs w:val="24"/>
        </w:rPr>
        <w:t>426</w:t>
      </w:r>
      <w:r w:rsidRPr="00DC3903">
        <w:rPr>
          <w:sz w:val="24"/>
          <w:szCs w:val="24"/>
        </w:rPr>
        <w:t>/202</w:t>
      </w:r>
      <w:r w:rsidR="00A230FA" w:rsidRPr="00DC3903">
        <w:rPr>
          <w:sz w:val="24"/>
          <w:szCs w:val="24"/>
        </w:rPr>
        <w:t>3</w:t>
      </w:r>
      <w:r w:rsidRPr="00DC3903">
        <w:rPr>
          <w:sz w:val="24"/>
          <w:szCs w:val="24"/>
        </w:rPr>
        <w:t xml:space="preserve">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aplicarea</w:t>
      </w:r>
      <w:proofErr w:type="spellEnd"/>
      <w:r w:rsidRPr="00DC3903">
        <w:rPr>
          <w:sz w:val="24"/>
          <w:szCs w:val="24"/>
        </w:rPr>
        <w:t xml:space="preserve"> </w:t>
      </w:r>
      <w:proofErr w:type="spellStart"/>
      <w:r w:rsidRPr="00DC3903">
        <w:rPr>
          <w:sz w:val="24"/>
          <w:szCs w:val="24"/>
        </w:rPr>
        <w:t>prevederilor</w:t>
      </w:r>
      <w:proofErr w:type="spellEnd"/>
      <w:r w:rsidRPr="00DC3903">
        <w:rPr>
          <w:sz w:val="24"/>
          <w:szCs w:val="24"/>
        </w:rPr>
        <w:t xml:space="preserve"> art. </w:t>
      </w:r>
      <w:r w:rsidRPr="00DC3903">
        <w:rPr>
          <w:sz w:val="24"/>
          <w:szCs w:val="24"/>
        </w:rPr>
        <w:lastRenderedPageBreak/>
        <w:t xml:space="preserve">III </w:t>
      </w:r>
      <w:proofErr w:type="spellStart"/>
      <w:r w:rsidRPr="00DC3903">
        <w:rPr>
          <w:sz w:val="24"/>
          <w:szCs w:val="24"/>
        </w:rPr>
        <w:t>alin</w:t>
      </w:r>
      <w:proofErr w:type="spellEnd"/>
      <w:r w:rsidRPr="00DC3903">
        <w:rPr>
          <w:sz w:val="24"/>
          <w:szCs w:val="24"/>
        </w:rPr>
        <w:t xml:space="preserve">. (11) din O.U.G. nr. 63/2010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modificarea</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completarea</w:t>
      </w:r>
      <w:proofErr w:type="spellEnd"/>
      <w:r w:rsidRPr="00DC3903">
        <w:rPr>
          <w:sz w:val="24"/>
          <w:szCs w:val="24"/>
        </w:rPr>
        <w:t xml:space="preserve"> </w:t>
      </w:r>
      <w:proofErr w:type="spellStart"/>
      <w:r w:rsidRPr="00DC3903">
        <w:rPr>
          <w:sz w:val="24"/>
          <w:szCs w:val="24"/>
        </w:rPr>
        <w:t>Legii</w:t>
      </w:r>
      <w:proofErr w:type="spellEnd"/>
      <w:r w:rsidRPr="00DC3903">
        <w:rPr>
          <w:sz w:val="24"/>
          <w:szCs w:val="24"/>
        </w:rPr>
        <w:t xml:space="preserve"> nr. 273/2006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finanțele</w:t>
      </w:r>
      <w:proofErr w:type="spellEnd"/>
      <w:r w:rsidRPr="00DC3903">
        <w:rPr>
          <w:sz w:val="24"/>
          <w:szCs w:val="24"/>
        </w:rPr>
        <w:t xml:space="preserve"> </w:t>
      </w:r>
      <w:proofErr w:type="spellStart"/>
      <w:r w:rsidRPr="00DC3903">
        <w:rPr>
          <w:sz w:val="24"/>
          <w:szCs w:val="24"/>
        </w:rPr>
        <w:t>publice</w:t>
      </w:r>
      <w:proofErr w:type="spellEnd"/>
      <w:r w:rsidRPr="00DC3903">
        <w:rPr>
          <w:sz w:val="24"/>
          <w:szCs w:val="24"/>
        </w:rPr>
        <w:t xml:space="preserve"> locale, precum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stabilirea</w:t>
      </w:r>
      <w:proofErr w:type="spellEnd"/>
      <w:r w:rsidRPr="00DC3903">
        <w:rPr>
          <w:sz w:val="24"/>
          <w:szCs w:val="24"/>
        </w:rPr>
        <w:t xml:space="preserve"> </w:t>
      </w:r>
      <w:proofErr w:type="spellStart"/>
      <w:r w:rsidRPr="00DC3903">
        <w:rPr>
          <w:sz w:val="24"/>
          <w:szCs w:val="24"/>
        </w:rPr>
        <w:t>unor</w:t>
      </w:r>
      <w:proofErr w:type="spellEnd"/>
      <w:r w:rsidRPr="00DC3903">
        <w:rPr>
          <w:sz w:val="24"/>
          <w:szCs w:val="24"/>
        </w:rPr>
        <w:t xml:space="preserve"> </w:t>
      </w:r>
      <w:proofErr w:type="spellStart"/>
      <w:r w:rsidRPr="00DC3903">
        <w:rPr>
          <w:sz w:val="24"/>
          <w:szCs w:val="24"/>
        </w:rPr>
        <w:t>măsuri</w:t>
      </w:r>
      <w:proofErr w:type="spellEnd"/>
      <w:r w:rsidRPr="00DC3903">
        <w:rPr>
          <w:sz w:val="24"/>
          <w:szCs w:val="24"/>
        </w:rPr>
        <w:t xml:space="preserve"> </w:t>
      </w:r>
      <w:proofErr w:type="spellStart"/>
      <w:r w:rsidRPr="00DC3903">
        <w:rPr>
          <w:sz w:val="24"/>
          <w:szCs w:val="24"/>
        </w:rPr>
        <w:t>financiare</w:t>
      </w:r>
      <w:proofErr w:type="spellEnd"/>
      <w:r w:rsidRPr="00DC3903">
        <w:rPr>
          <w:sz w:val="24"/>
          <w:szCs w:val="24"/>
        </w:rPr>
        <w:t xml:space="preserve">, cu </w:t>
      </w:r>
      <w:proofErr w:type="spellStart"/>
      <w:r w:rsidRPr="00DC3903">
        <w:rPr>
          <w:sz w:val="24"/>
          <w:szCs w:val="24"/>
        </w:rPr>
        <w:t>modificările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complertările</w:t>
      </w:r>
      <w:proofErr w:type="spellEnd"/>
      <w:r w:rsidRPr="00DC3903">
        <w:rPr>
          <w:sz w:val="24"/>
          <w:szCs w:val="24"/>
        </w:rPr>
        <w:t xml:space="preserve"> </w:t>
      </w:r>
      <w:proofErr w:type="spellStart"/>
      <w:r w:rsidRPr="00DC3903">
        <w:rPr>
          <w:sz w:val="24"/>
          <w:szCs w:val="24"/>
        </w:rPr>
        <w:t>ulterioare</w:t>
      </w:r>
      <w:proofErr w:type="spellEnd"/>
      <w:r w:rsidRPr="00DC3903">
        <w:rPr>
          <w:sz w:val="24"/>
          <w:szCs w:val="24"/>
        </w:rPr>
        <w:t xml:space="preserve">, </w:t>
      </w:r>
      <w:proofErr w:type="spellStart"/>
      <w:r w:rsidRPr="00DC3903">
        <w:rPr>
          <w:sz w:val="24"/>
          <w:szCs w:val="24"/>
        </w:rPr>
        <w:t>numărul</w:t>
      </w:r>
      <w:proofErr w:type="spellEnd"/>
      <w:r w:rsidRPr="00DC3903">
        <w:rPr>
          <w:sz w:val="24"/>
          <w:szCs w:val="24"/>
        </w:rPr>
        <w:t xml:space="preserve"> de </w:t>
      </w:r>
      <w:proofErr w:type="spellStart"/>
      <w:r w:rsidRPr="00DC3903">
        <w:rPr>
          <w:sz w:val="24"/>
          <w:szCs w:val="24"/>
        </w:rPr>
        <w:t>posturi</w:t>
      </w:r>
      <w:proofErr w:type="spellEnd"/>
      <w:r w:rsidRPr="00DC3903">
        <w:rPr>
          <w:sz w:val="24"/>
          <w:szCs w:val="24"/>
        </w:rPr>
        <w:t xml:space="preserve"> </w:t>
      </w:r>
      <w:proofErr w:type="spellStart"/>
      <w:r w:rsidRPr="00DC3903">
        <w:rPr>
          <w:sz w:val="24"/>
          <w:szCs w:val="24"/>
        </w:rPr>
        <w:t>aferent</w:t>
      </w:r>
      <w:proofErr w:type="spellEnd"/>
      <w:r w:rsidRPr="00DC3903">
        <w:rPr>
          <w:sz w:val="24"/>
          <w:szCs w:val="24"/>
        </w:rPr>
        <w:t xml:space="preserve"> </w:t>
      </w:r>
      <w:proofErr w:type="spellStart"/>
      <w:r w:rsidRPr="00DC3903">
        <w:rPr>
          <w:sz w:val="24"/>
          <w:szCs w:val="24"/>
        </w:rPr>
        <w:t>anului</w:t>
      </w:r>
      <w:proofErr w:type="spellEnd"/>
      <w:r w:rsidRPr="00DC3903">
        <w:rPr>
          <w:sz w:val="24"/>
          <w:szCs w:val="24"/>
        </w:rPr>
        <w:t xml:space="preserve"> 202</w:t>
      </w:r>
      <w:r w:rsidR="00A230FA" w:rsidRPr="00DC3903">
        <w:rPr>
          <w:sz w:val="24"/>
          <w:szCs w:val="24"/>
        </w:rPr>
        <w:t>3</w:t>
      </w:r>
      <w:r w:rsidRPr="00DC3903">
        <w:rPr>
          <w:sz w:val="24"/>
          <w:szCs w:val="24"/>
        </w:rPr>
        <w:t xml:space="preserve"> </w:t>
      </w:r>
      <w:proofErr w:type="spellStart"/>
      <w:r w:rsidRPr="00DC3903">
        <w:rPr>
          <w:sz w:val="24"/>
          <w:szCs w:val="24"/>
        </w:rPr>
        <w:t>pentru</w:t>
      </w:r>
      <w:proofErr w:type="spellEnd"/>
      <w:r w:rsidRPr="00DC3903">
        <w:rPr>
          <w:sz w:val="24"/>
          <w:szCs w:val="24"/>
        </w:rPr>
        <w:t xml:space="preserve"> UAT Ion </w:t>
      </w:r>
      <w:r w:rsidR="0015010D" w:rsidRPr="00DC3903">
        <w:rPr>
          <w:sz w:val="24"/>
          <w:szCs w:val="24"/>
        </w:rPr>
        <w:t>C</w:t>
      </w:r>
      <w:r w:rsidRPr="00DC3903">
        <w:rPr>
          <w:sz w:val="24"/>
          <w:szCs w:val="24"/>
        </w:rPr>
        <w:t xml:space="preserve">reangă </w:t>
      </w:r>
      <w:r w:rsidR="00550DFC">
        <w:rPr>
          <w:sz w:val="24"/>
          <w:szCs w:val="24"/>
        </w:rPr>
        <w:t xml:space="preserve">a </w:t>
      </w:r>
      <w:proofErr w:type="spellStart"/>
      <w:r w:rsidR="00550DFC">
        <w:rPr>
          <w:sz w:val="24"/>
          <w:szCs w:val="24"/>
        </w:rPr>
        <w:t>fost</w:t>
      </w:r>
      <w:proofErr w:type="spellEnd"/>
      <w:r w:rsidRPr="00DC3903">
        <w:rPr>
          <w:sz w:val="24"/>
          <w:szCs w:val="24"/>
        </w:rPr>
        <w:t xml:space="preserve"> de </w:t>
      </w:r>
      <w:r w:rsidR="00A230FA" w:rsidRPr="00DC3903">
        <w:rPr>
          <w:sz w:val="24"/>
          <w:szCs w:val="24"/>
        </w:rPr>
        <w:t>50</w:t>
      </w:r>
      <w:r w:rsidRPr="00DC3903">
        <w:rPr>
          <w:sz w:val="24"/>
          <w:szCs w:val="24"/>
        </w:rPr>
        <w:t xml:space="preserve">, </w:t>
      </w:r>
      <w:proofErr w:type="spellStart"/>
      <w:r w:rsidRPr="00DC3903">
        <w:rPr>
          <w:sz w:val="24"/>
          <w:szCs w:val="24"/>
        </w:rPr>
        <w:t>calculat</w:t>
      </w:r>
      <w:proofErr w:type="spellEnd"/>
      <w:r w:rsidRPr="00DC3903">
        <w:rPr>
          <w:sz w:val="24"/>
          <w:szCs w:val="24"/>
        </w:rPr>
        <w:t xml:space="preserve"> </w:t>
      </w:r>
      <w:proofErr w:type="spellStart"/>
      <w:r w:rsidRPr="00DC3903">
        <w:rPr>
          <w:sz w:val="24"/>
          <w:szCs w:val="24"/>
        </w:rPr>
        <w:t>potrivit</w:t>
      </w:r>
      <w:proofErr w:type="spellEnd"/>
      <w:r w:rsidRPr="00DC3903">
        <w:rPr>
          <w:sz w:val="24"/>
          <w:szCs w:val="24"/>
        </w:rPr>
        <w:t xml:space="preserve"> </w:t>
      </w:r>
      <w:proofErr w:type="spellStart"/>
      <w:r w:rsidRPr="00DC3903">
        <w:rPr>
          <w:sz w:val="24"/>
          <w:szCs w:val="24"/>
        </w:rPr>
        <w:t>dispozițiilor</w:t>
      </w:r>
      <w:proofErr w:type="spellEnd"/>
      <w:r w:rsidRPr="00DC3903">
        <w:rPr>
          <w:sz w:val="24"/>
          <w:szCs w:val="24"/>
        </w:rPr>
        <w:t xml:space="preserve"> </w:t>
      </w:r>
      <w:proofErr w:type="spellStart"/>
      <w:r w:rsidRPr="00DC3903">
        <w:rPr>
          <w:sz w:val="24"/>
          <w:szCs w:val="24"/>
        </w:rPr>
        <w:t>legale</w:t>
      </w:r>
      <w:proofErr w:type="spellEnd"/>
      <w:r w:rsidRPr="00DC3903">
        <w:rPr>
          <w:sz w:val="24"/>
          <w:szCs w:val="24"/>
        </w:rPr>
        <w:t>.</w:t>
      </w:r>
    </w:p>
    <w:p w14:paraId="0985A80C" w14:textId="7A43EE53" w:rsidR="000658CE" w:rsidRPr="00DC3903" w:rsidRDefault="000658CE" w:rsidP="000658CE">
      <w:pPr>
        <w:spacing w:line="276" w:lineRule="auto"/>
        <w:ind w:firstLine="360"/>
        <w:jc w:val="both"/>
        <w:rPr>
          <w:sz w:val="24"/>
          <w:szCs w:val="24"/>
        </w:rPr>
      </w:pPr>
      <w:proofErr w:type="spellStart"/>
      <w:r w:rsidRPr="00DC3903">
        <w:rPr>
          <w:sz w:val="24"/>
          <w:szCs w:val="24"/>
        </w:rPr>
        <w:t>Organigrama</w:t>
      </w:r>
      <w:proofErr w:type="spellEnd"/>
      <w:r w:rsidRPr="00DC3903">
        <w:rPr>
          <w:sz w:val="24"/>
          <w:szCs w:val="24"/>
        </w:rPr>
        <w:t xml:space="preserve"> </w:t>
      </w:r>
      <w:proofErr w:type="spellStart"/>
      <w:r w:rsidRPr="00DC3903">
        <w:rPr>
          <w:sz w:val="24"/>
          <w:szCs w:val="24"/>
        </w:rPr>
        <w:t>Primariei</w:t>
      </w:r>
      <w:proofErr w:type="spellEnd"/>
      <w:r w:rsidRPr="00DC3903">
        <w:rPr>
          <w:sz w:val="24"/>
          <w:szCs w:val="24"/>
        </w:rPr>
        <w:t xml:space="preserve"> Ion Creanga</w:t>
      </w:r>
      <w:r w:rsidR="00A230FA" w:rsidRPr="00DC3903">
        <w:rPr>
          <w:sz w:val="24"/>
          <w:szCs w:val="24"/>
        </w:rPr>
        <w:t xml:space="preserve">, </w:t>
      </w:r>
      <w:proofErr w:type="spellStart"/>
      <w:r w:rsidR="00A230FA" w:rsidRPr="00DC3903">
        <w:rPr>
          <w:sz w:val="24"/>
          <w:szCs w:val="24"/>
        </w:rPr>
        <w:t>până</w:t>
      </w:r>
      <w:proofErr w:type="spellEnd"/>
      <w:r w:rsidR="00A230FA" w:rsidRPr="00DC3903">
        <w:rPr>
          <w:sz w:val="24"/>
          <w:szCs w:val="24"/>
        </w:rPr>
        <w:t xml:space="preserve"> la data de 20.11.2023</w:t>
      </w:r>
      <w:r w:rsidRPr="00DC3903">
        <w:rPr>
          <w:sz w:val="24"/>
          <w:szCs w:val="24"/>
        </w:rPr>
        <w:t xml:space="preserve"> s</w:t>
      </w:r>
      <w:r w:rsidR="00A230FA" w:rsidRPr="00DC3903">
        <w:rPr>
          <w:sz w:val="24"/>
          <w:szCs w:val="24"/>
        </w:rPr>
        <w:t>-a</w:t>
      </w:r>
      <w:r w:rsidRPr="00DC3903">
        <w:rPr>
          <w:sz w:val="24"/>
          <w:szCs w:val="24"/>
        </w:rPr>
        <w:t xml:space="preserve"> </w:t>
      </w:r>
      <w:proofErr w:type="spellStart"/>
      <w:r w:rsidRPr="00DC3903">
        <w:rPr>
          <w:sz w:val="24"/>
          <w:szCs w:val="24"/>
        </w:rPr>
        <w:t>prez</w:t>
      </w:r>
      <w:r w:rsidR="00A230FA" w:rsidRPr="00DC3903">
        <w:rPr>
          <w:sz w:val="24"/>
          <w:szCs w:val="24"/>
        </w:rPr>
        <w:t>entat</w:t>
      </w:r>
      <w:proofErr w:type="spellEnd"/>
      <w:r w:rsidRPr="00DC3903">
        <w:rPr>
          <w:sz w:val="24"/>
          <w:szCs w:val="24"/>
        </w:rPr>
        <w:t xml:space="preserve"> </w:t>
      </w:r>
      <w:proofErr w:type="spellStart"/>
      <w:r w:rsidRPr="00DC3903">
        <w:rPr>
          <w:sz w:val="24"/>
          <w:szCs w:val="24"/>
        </w:rPr>
        <w:t>astfel</w:t>
      </w:r>
      <w:proofErr w:type="spellEnd"/>
      <w:r w:rsidRPr="00DC3903">
        <w:rPr>
          <w:sz w:val="24"/>
          <w:szCs w:val="24"/>
        </w:rPr>
        <w:t xml:space="preserve">: </w:t>
      </w:r>
    </w:p>
    <w:p w14:paraId="678C7780" w14:textId="77777777" w:rsidR="000658CE" w:rsidRPr="00DC3903" w:rsidRDefault="000658CE" w:rsidP="000658CE">
      <w:pPr>
        <w:pStyle w:val="ListParagraph"/>
        <w:numPr>
          <w:ilvl w:val="0"/>
          <w:numId w:val="5"/>
        </w:numPr>
        <w:spacing w:after="0"/>
        <w:jc w:val="both"/>
        <w:rPr>
          <w:rFonts w:ascii="Times New Roman" w:hAnsi="Times New Roman" w:cs="Times New Roman"/>
          <w:sz w:val="24"/>
          <w:szCs w:val="24"/>
        </w:rPr>
      </w:pPr>
      <w:r w:rsidRPr="00DC3903">
        <w:rPr>
          <w:rFonts w:ascii="Times New Roman" w:hAnsi="Times New Roman" w:cs="Times New Roman"/>
          <w:sz w:val="24"/>
          <w:szCs w:val="24"/>
        </w:rPr>
        <w:t xml:space="preserve">2 funcții de demnitate publică (persoane alese); </w:t>
      </w:r>
    </w:p>
    <w:p w14:paraId="12D14A9C" w14:textId="7109F809" w:rsidR="000658CE" w:rsidRPr="00DC3903" w:rsidRDefault="000658CE" w:rsidP="000658CE">
      <w:pPr>
        <w:pStyle w:val="ListParagraph"/>
        <w:numPr>
          <w:ilvl w:val="0"/>
          <w:numId w:val="5"/>
        </w:numPr>
        <w:spacing w:after="0"/>
        <w:jc w:val="both"/>
        <w:rPr>
          <w:rFonts w:ascii="Times New Roman" w:hAnsi="Times New Roman" w:cs="Times New Roman"/>
          <w:sz w:val="24"/>
          <w:szCs w:val="24"/>
        </w:rPr>
      </w:pPr>
      <w:r w:rsidRPr="00DC3903">
        <w:rPr>
          <w:rFonts w:ascii="Times New Roman" w:hAnsi="Times New Roman" w:cs="Times New Roman"/>
          <w:sz w:val="24"/>
          <w:szCs w:val="24"/>
        </w:rPr>
        <w:t>2 funcții publice de conducere din care 1 ocupată, ce</w:t>
      </w:r>
      <w:r w:rsidR="000D7B62" w:rsidRPr="00DC3903">
        <w:rPr>
          <w:rFonts w:ascii="Times New Roman" w:hAnsi="Times New Roman" w:cs="Times New Roman"/>
          <w:sz w:val="24"/>
          <w:szCs w:val="24"/>
        </w:rPr>
        <w:t>a</w:t>
      </w:r>
      <w:r w:rsidRPr="00DC3903">
        <w:rPr>
          <w:rFonts w:ascii="Times New Roman" w:hAnsi="Times New Roman" w:cs="Times New Roman"/>
          <w:sz w:val="24"/>
          <w:szCs w:val="24"/>
        </w:rPr>
        <w:t xml:space="preserve"> de Secretar General.</w:t>
      </w:r>
    </w:p>
    <w:p w14:paraId="022805BD" w14:textId="73B33D70" w:rsidR="000658CE" w:rsidRPr="00DC3903" w:rsidRDefault="000658CE" w:rsidP="000658CE">
      <w:pPr>
        <w:pStyle w:val="ListParagraph"/>
        <w:numPr>
          <w:ilvl w:val="0"/>
          <w:numId w:val="5"/>
        </w:numPr>
        <w:spacing w:after="0"/>
        <w:jc w:val="both"/>
        <w:rPr>
          <w:rFonts w:ascii="Times New Roman" w:hAnsi="Times New Roman" w:cs="Times New Roman"/>
          <w:sz w:val="24"/>
          <w:szCs w:val="24"/>
        </w:rPr>
      </w:pPr>
      <w:r w:rsidRPr="00DC3903">
        <w:rPr>
          <w:rFonts w:ascii="Times New Roman" w:hAnsi="Times New Roman" w:cs="Times New Roman"/>
          <w:sz w:val="24"/>
          <w:szCs w:val="24"/>
        </w:rPr>
        <w:t>2</w:t>
      </w:r>
      <w:r w:rsidR="006617FB" w:rsidRPr="00DC3903">
        <w:rPr>
          <w:rFonts w:ascii="Times New Roman" w:hAnsi="Times New Roman" w:cs="Times New Roman"/>
          <w:sz w:val="24"/>
          <w:szCs w:val="24"/>
        </w:rPr>
        <w:t>4</w:t>
      </w:r>
      <w:r w:rsidRPr="00DC3903">
        <w:rPr>
          <w:rFonts w:ascii="Times New Roman" w:hAnsi="Times New Roman" w:cs="Times New Roman"/>
          <w:sz w:val="24"/>
          <w:szCs w:val="24"/>
        </w:rPr>
        <w:t xml:space="preserve"> funcții publice de execuție din care ocupate </w:t>
      </w:r>
      <w:r w:rsidR="006617FB" w:rsidRPr="00DC3903">
        <w:rPr>
          <w:rFonts w:ascii="Times New Roman" w:hAnsi="Times New Roman" w:cs="Times New Roman"/>
          <w:sz w:val="24"/>
          <w:szCs w:val="24"/>
        </w:rPr>
        <w:t xml:space="preserve">au fost 14, </w:t>
      </w:r>
      <w:r w:rsidRPr="00DC3903">
        <w:rPr>
          <w:rFonts w:ascii="Times New Roman" w:hAnsi="Times New Roman" w:cs="Times New Roman"/>
          <w:sz w:val="24"/>
          <w:szCs w:val="24"/>
        </w:rPr>
        <w:t>pe parcursul anului 202</w:t>
      </w:r>
      <w:r w:rsidR="006617FB" w:rsidRPr="00DC3903">
        <w:rPr>
          <w:rFonts w:ascii="Times New Roman" w:hAnsi="Times New Roman" w:cs="Times New Roman"/>
          <w:sz w:val="24"/>
          <w:szCs w:val="24"/>
        </w:rPr>
        <w:t>3</w:t>
      </w:r>
      <w:r w:rsidRPr="00DC3903">
        <w:rPr>
          <w:rFonts w:ascii="Times New Roman" w:hAnsi="Times New Roman" w:cs="Times New Roman"/>
          <w:sz w:val="24"/>
          <w:szCs w:val="24"/>
        </w:rPr>
        <w:t>;</w:t>
      </w:r>
    </w:p>
    <w:p w14:paraId="5470C693" w14:textId="09E16D37" w:rsidR="000658CE" w:rsidRPr="00DC3903" w:rsidRDefault="006617FB" w:rsidP="000658CE">
      <w:pPr>
        <w:pStyle w:val="ListParagraph"/>
        <w:numPr>
          <w:ilvl w:val="0"/>
          <w:numId w:val="5"/>
        </w:numPr>
        <w:spacing w:after="0"/>
        <w:jc w:val="both"/>
        <w:rPr>
          <w:rFonts w:ascii="Times New Roman" w:hAnsi="Times New Roman" w:cs="Times New Roman"/>
          <w:sz w:val="24"/>
          <w:szCs w:val="24"/>
        </w:rPr>
      </w:pPr>
      <w:r w:rsidRPr="00DC3903">
        <w:rPr>
          <w:rFonts w:ascii="Times New Roman" w:hAnsi="Times New Roman" w:cs="Times New Roman"/>
          <w:sz w:val="24"/>
          <w:szCs w:val="24"/>
        </w:rPr>
        <w:t>17</w:t>
      </w:r>
      <w:r w:rsidR="000658CE" w:rsidRPr="00DC3903">
        <w:rPr>
          <w:rFonts w:ascii="Times New Roman" w:hAnsi="Times New Roman" w:cs="Times New Roman"/>
          <w:sz w:val="24"/>
          <w:szCs w:val="24"/>
        </w:rPr>
        <w:t xml:space="preserve"> posturi contractuale de  </w:t>
      </w:r>
      <w:proofErr w:type="spellStart"/>
      <w:r w:rsidR="000658CE" w:rsidRPr="00DC3903">
        <w:rPr>
          <w:rFonts w:ascii="Times New Roman" w:hAnsi="Times New Roman" w:cs="Times New Roman"/>
          <w:sz w:val="24"/>
          <w:szCs w:val="24"/>
        </w:rPr>
        <w:t>executie</w:t>
      </w:r>
      <w:proofErr w:type="spellEnd"/>
      <w:r w:rsidR="000658CE" w:rsidRPr="00DC3903">
        <w:rPr>
          <w:rFonts w:ascii="Times New Roman" w:hAnsi="Times New Roman" w:cs="Times New Roman"/>
          <w:sz w:val="24"/>
          <w:szCs w:val="24"/>
        </w:rPr>
        <w:t xml:space="preserve">, din care ocupate </w:t>
      </w:r>
      <w:r w:rsidRPr="00DC3903">
        <w:rPr>
          <w:rFonts w:ascii="Times New Roman" w:hAnsi="Times New Roman" w:cs="Times New Roman"/>
          <w:sz w:val="24"/>
          <w:szCs w:val="24"/>
        </w:rPr>
        <w:t xml:space="preserve">au fost 12, </w:t>
      </w:r>
      <w:r w:rsidR="000658CE" w:rsidRPr="00DC3903">
        <w:rPr>
          <w:rFonts w:ascii="Times New Roman" w:hAnsi="Times New Roman" w:cs="Times New Roman"/>
          <w:sz w:val="24"/>
          <w:szCs w:val="24"/>
        </w:rPr>
        <w:t xml:space="preserve">pe </w:t>
      </w:r>
      <w:proofErr w:type="spellStart"/>
      <w:r w:rsidR="000658CE" w:rsidRPr="00DC3903">
        <w:rPr>
          <w:rFonts w:ascii="Times New Roman" w:hAnsi="Times New Roman" w:cs="Times New Roman"/>
          <w:sz w:val="24"/>
          <w:szCs w:val="24"/>
        </w:rPr>
        <w:t>pe</w:t>
      </w:r>
      <w:proofErr w:type="spellEnd"/>
      <w:r w:rsidR="000658CE" w:rsidRPr="00DC3903">
        <w:rPr>
          <w:rFonts w:ascii="Times New Roman" w:hAnsi="Times New Roman" w:cs="Times New Roman"/>
          <w:sz w:val="24"/>
          <w:szCs w:val="24"/>
        </w:rPr>
        <w:t xml:space="preserve"> </w:t>
      </w:r>
      <w:proofErr w:type="spellStart"/>
      <w:r w:rsidR="000658CE" w:rsidRPr="00DC3903">
        <w:rPr>
          <w:rFonts w:ascii="Times New Roman" w:hAnsi="Times New Roman" w:cs="Times New Roman"/>
          <w:sz w:val="24"/>
          <w:szCs w:val="24"/>
        </w:rPr>
        <w:t>arcursul</w:t>
      </w:r>
      <w:proofErr w:type="spellEnd"/>
      <w:r w:rsidR="000658CE" w:rsidRPr="00DC3903">
        <w:rPr>
          <w:rFonts w:ascii="Times New Roman" w:hAnsi="Times New Roman" w:cs="Times New Roman"/>
          <w:sz w:val="24"/>
          <w:szCs w:val="24"/>
        </w:rPr>
        <w:t xml:space="preserve"> anului 202</w:t>
      </w:r>
      <w:r w:rsidRPr="00DC3903">
        <w:rPr>
          <w:rFonts w:ascii="Times New Roman" w:hAnsi="Times New Roman" w:cs="Times New Roman"/>
          <w:sz w:val="24"/>
          <w:szCs w:val="24"/>
        </w:rPr>
        <w:t>3</w:t>
      </w:r>
      <w:r w:rsidR="000658CE" w:rsidRPr="00DC3903">
        <w:rPr>
          <w:rFonts w:ascii="Times New Roman" w:hAnsi="Times New Roman" w:cs="Times New Roman"/>
          <w:sz w:val="24"/>
          <w:szCs w:val="24"/>
        </w:rPr>
        <w:t>.</w:t>
      </w:r>
    </w:p>
    <w:p w14:paraId="057EE7F9" w14:textId="5C2CB585" w:rsidR="000658CE" w:rsidRPr="00DC3903" w:rsidRDefault="000658CE" w:rsidP="000658CE">
      <w:pPr>
        <w:pStyle w:val="ListParagraph"/>
        <w:numPr>
          <w:ilvl w:val="0"/>
          <w:numId w:val="5"/>
        </w:numPr>
        <w:spacing w:after="0"/>
        <w:jc w:val="both"/>
        <w:rPr>
          <w:rFonts w:ascii="Times New Roman" w:hAnsi="Times New Roman" w:cs="Times New Roman"/>
          <w:sz w:val="24"/>
          <w:szCs w:val="24"/>
        </w:rPr>
      </w:pPr>
      <w:r w:rsidRPr="00DC3903">
        <w:rPr>
          <w:rFonts w:ascii="Times New Roman" w:hAnsi="Times New Roman" w:cs="Times New Roman"/>
          <w:sz w:val="24"/>
          <w:szCs w:val="24"/>
        </w:rPr>
        <w:t xml:space="preserve">20 posturi asistenți personali din care </w:t>
      </w:r>
      <w:r w:rsidR="006617FB" w:rsidRPr="00DC3903">
        <w:rPr>
          <w:rFonts w:ascii="Times New Roman" w:hAnsi="Times New Roman" w:cs="Times New Roman"/>
          <w:sz w:val="24"/>
          <w:szCs w:val="24"/>
        </w:rPr>
        <w:t xml:space="preserve">15 </w:t>
      </w:r>
      <w:r w:rsidRPr="00DC3903">
        <w:rPr>
          <w:rFonts w:ascii="Times New Roman" w:hAnsi="Times New Roman" w:cs="Times New Roman"/>
          <w:sz w:val="24"/>
          <w:szCs w:val="24"/>
        </w:rPr>
        <w:t>ocupate pe parcursul anului 202</w:t>
      </w:r>
      <w:r w:rsidR="006617FB" w:rsidRPr="00DC3903">
        <w:rPr>
          <w:rFonts w:ascii="Times New Roman" w:hAnsi="Times New Roman" w:cs="Times New Roman"/>
          <w:sz w:val="24"/>
          <w:szCs w:val="24"/>
        </w:rPr>
        <w:t>3</w:t>
      </w:r>
      <w:r w:rsidRPr="00DC3903">
        <w:rPr>
          <w:rFonts w:ascii="Times New Roman" w:hAnsi="Times New Roman" w:cs="Times New Roman"/>
          <w:sz w:val="24"/>
          <w:szCs w:val="24"/>
        </w:rPr>
        <w:t>.</w:t>
      </w:r>
    </w:p>
    <w:p w14:paraId="0E25D121" w14:textId="76890BF3" w:rsidR="006617FB" w:rsidRPr="00DC3903" w:rsidRDefault="006617FB" w:rsidP="006617FB">
      <w:pPr>
        <w:ind w:firstLine="360"/>
        <w:jc w:val="both"/>
        <w:rPr>
          <w:sz w:val="24"/>
          <w:szCs w:val="24"/>
        </w:rPr>
      </w:pPr>
      <w:proofErr w:type="spellStart"/>
      <w:r w:rsidRPr="00DC3903">
        <w:rPr>
          <w:sz w:val="24"/>
          <w:szCs w:val="24"/>
        </w:rPr>
        <w:t>Începând</w:t>
      </w:r>
      <w:proofErr w:type="spellEnd"/>
      <w:r w:rsidRPr="00DC3903">
        <w:rPr>
          <w:sz w:val="24"/>
          <w:szCs w:val="24"/>
        </w:rPr>
        <w:t xml:space="preserve"> cu data de 20.11.2023 conform - art. XVII </w:t>
      </w:r>
      <w:proofErr w:type="spellStart"/>
      <w:r w:rsidRPr="00DC3903">
        <w:rPr>
          <w:sz w:val="24"/>
          <w:szCs w:val="24"/>
        </w:rPr>
        <w:t>alin</w:t>
      </w:r>
      <w:proofErr w:type="spellEnd"/>
      <w:r w:rsidRPr="00DC3903">
        <w:rPr>
          <w:sz w:val="24"/>
          <w:szCs w:val="24"/>
        </w:rPr>
        <w:t xml:space="preserve">. (8) </w:t>
      </w:r>
      <w:proofErr w:type="spellStart"/>
      <w:r w:rsidRPr="00DC3903">
        <w:rPr>
          <w:sz w:val="24"/>
          <w:szCs w:val="24"/>
        </w:rPr>
        <w:t>și</w:t>
      </w:r>
      <w:proofErr w:type="spellEnd"/>
      <w:r w:rsidRPr="00DC3903">
        <w:rPr>
          <w:sz w:val="24"/>
          <w:szCs w:val="24"/>
        </w:rPr>
        <w:t xml:space="preserve"> ale art. XVIII din </w:t>
      </w:r>
      <w:proofErr w:type="spellStart"/>
      <w:r w:rsidRPr="00DC3903">
        <w:rPr>
          <w:sz w:val="24"/>
          <w:szCs w:val="24"/>
        </w:rPr>
        <w:t>Legea</w:t>
      </w:r>
      <w:proofErr w:type="spellEnd"/>
      <w:r w:rsidRPr="00DC3903">
        <w:rPr>
          <w:sz w:val="24"/>
          <w:szCs w:val="24"/>
        </w:rPr>
        <w:t xml:space="preserve"> nr. 296/2023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unele</w:t>
      </w:r>
      <w:proofErr w:type="spellEnd"/>
      <w:r w:rsidRPr="00DC3903">
        <w:rPr>
          <w:sz w:val="24"/>
          <w:szCs w:val="24"/>
        </w:rPr>
        <w:t xml:space="preserve"> </w:t>
      </w:r>
      <w:proofErr w:type="spellStart"/>
      <w:r w:rsidRPr="00DC3903">
        <w:rPr>
          <w:sz w:val="24"/>
          <w:szCs w:val="24"/>
        </w:rPr>
        <w:t>măsuri</w:t>
      </w:r>
      <w:proofErr w:type="spellEnd"/>
      <w:r w:rsidRPr="00DC3903">
        <w:rPr>
          <w:sz w:val="24"/>
          <w:szCs w:val="24"/>
        </w:rPr>
        <w:t xml:space="preserve"> fiscal-</w:t>
      </w:r>
      <w:proofErr w:type="spellStart"/>
      <w:r w:rsidRPr="00DC3903">
        <w:rPr>
          <w:sz w:val="24"/>
          <w:szCs w:val="24"/>
        </w:rPr>
        <w:t>bugetare</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asigurarea</w:t>
      </w:r>
      <w:proofErr w:type="spellEnd"/>
      <w:r w:rsidRPr="00DC3903">
        <w:rPr>
          <w:sz w:val="24"/>
          <w:szCs w:val="24"/>
        </w:rPr>
        <w:t xml:space="preserve"> </w:t>
      </w:r>
      <w:proofErr w:type="spellStart"/>
      <w:r w:rsidRPr="00DC3903">
        <w:rPr>
          <w:sz w:val="24"/>
          <w:szCs w:val="24"/>
        </w:rPr>
        <w:t>sustenabilităţii</w:t>
      </w:r>
      <w:proofErr w:type="spellEnd"/>
      <w:r w:rsidRPr="00DC3903">
        <w:rPr>
          <w:sz w:val="24"/>
          <w:szCs w:val="24"/>
        </w:rPr>
        <w:t xml:space="preserve"> </w:t>
      </w:r>
      <w:proofErr w:type="spellStart"/>
      <w:r w:rsidRPr="00DC3903">
        <w:rPr>
          <w:sz w:val="24"/>
          <w:szCs w:val="24"/>
        </w:rPr>
        <w:t>financiare</w:t>
      </w:r>
      <w:proofErr w:type="spellEnd"/>
      <w:r w:rsidRPr="00DC3903">
        <w:rPr>
          <w:sz w:val="24"/>
          <w:szCs w:val="24"/>
        </w:rPr>
        <w:t xml:space="preserve"> a </w:t>
      </w:r>
      <w:proofErr w:type="spellStart"/>
      <w:r w:rsidRPr="00DC3903">
        <w:rPr>
          <w:sz w:val="24"/>
          <w:szCs w:val="24"/>
        </w:rPr>
        <w:t>României</w:t>
      </w:r>
      <w:proofErr w:type="spellEnd"/>
      <w:r w:rsidRPr="00DC3903">
        <w:rPr>
          <w:sz w:val="24"/>
          <w:szCs w:val="24"/>
        </w:rPr>
        <w:t xml:space="preserve"> pe termen lung: „ (8) </w:t>
      </w:r>
      <w:proofErr w:type="spellStart"/>
      <w:r w:rsidRPr="00DC3903">
        <w:rPr>
          <w:sz w:val="24"/>
          <w:szCs w:val="24"/>
        </w:rPr>
        <w:t>Numărul</w:t>
      </w:r>
      <w:proofErr w:type="spellEnd"/>
      <w:r w:rsidRPr="00DC3903">
        <w:rPr>
          <w:sz w:val="24"/>
          <w:szCs w:val="24"/>
        </w:rPr>
        <w:t xml:space="preserve"> maxim al </w:t>
      </w:r>
      <w:proofErr w:type="spellStart"/>
      <w:r w:rsidRPr="00DC3903">
        <w:rPr>
          <w:sz w:val="24"/>
          <w:szCs w:val="24"/>
        </w:rPr>
        <w:t>posturilor</w:t>
      </w:r>
      <w:proofErr w:type="spellEnd"/>
      <w:r w:rsidRPr="00DC3903">
        <w:rPr>
          <w:sz w:val="24"/>
          <w:szCs w:val="24"/>
        </w:rPr>
        <w:t xml:space="preserve"> </w:t>
      </w:r>
      <w:proofErr w:type="spellStart"/>
      <w:r w:rsidRPr="00DC3903">
        <w:rPr>
          <w:sz w:val="24"/>
          <w:szCs w:val="24"/>
        </w:rPr>
        <w:t>corespunzător</w:t>
      </w:r>
      <w:proofErr w:type="spellEnd"/>
      <w:r w:rsidRPr="00DC3903">
        <w:rPr>
          <w:sz w:val="24"/>
          <w:szCs w:val="24"/>
        </w:rPr>
        <w:t xml:space="preserve"> </w:t>
      </w:r>
      <w:proofErr w:type="spellStart"/>
      <w:r w:rsidRPr="00DC3903">
        <w:rPr>
          <w:sz w:val="24"/>
          <w:szCs w:val="24"/>
        </w:rPr>
        <w:t>fiecărei</w:t>
      </w:r>
      <w:proofErr w:type="spellEnd"/>
      <w:r w:rsidRPr="00DC3903">
        <w:rPr>
          <w:sz w:val="24"/>
          <w:szCs w:val="24"/>
        </w:rPr>
        <w:t xml:space="preserve"> </w:t>
      </w:r>
      <w:proofErr w:type="spellStart"/>
      <w:r w:rsidRPr="00DC3903">
        <w:rPr>
          <w:sz w:val="24"/>
          <w:szCs w:val="24"/>
        </w:rPr>
        <w:t>unităţi</w:t>
      </w:r>
      <w:proofErr w:type="spellEnd"/>
      <w:r w:rsidRPr="00DC3903">
        <w:rPr>
          <w:sz w:val="24"/>
          <w:szCs w:val="24"/>
        </w:rPr>
        <w:t>/</w:t>
      </w:r>
      <w:proofErr w:type="spellStart"/>
      <w:r w:rsidRPr="00DC3903">
        <w:rPr>
          <w:sz w:val="24"/>
          <w:szCs w:val="24"/>
        </w:rPr>
        <w:t>subdiviziuni</w:t>
      </w:r>
      <w:proofErr w:type="spellEnd"/>
      <w:r w:rsidRPr="00DC3903">
        <w:rPr>
          <w:sz w:val="24"/>
          <w:szCs w:val="24"/>
        </w:rPr>
        <w:t xml:space="preserve"> </w:t>
      </w:r>
      <w:proofErr w:type="spellStart"/>
      <w:r w:rsidRPr="00DC3903">
        <w:rPr>
          <w:sz w:val="24"/>
          <w:szCs w:val="24"/>
        </w:rPr>
        <w:t>administrativ-teritoriale</w:t>
      </w:r>
      <w:proofErr w:type="spellEnd"/>
      <w:r w:rsidRPr="00DC3903">
        <w:rPr>
          <w:sz w:val="24"/>
          <w:szCs w:val="24"/>
        </w:rPr>
        <w:t xml:space="preserve">, </w:t>
      </w:r>
      <w:proofErr w:type="spellStart"/>
      <w:r w:rsidRPr="00DC3903">
        <w:rPr>
          <w:sz w:val="24"/>
          <w:szCs w:val="24"/>
        </w:rPr>
        <w:t>stabilit</w:t>
      </w:r>
      <w:proofErr w:type="spellEnd"/>
      <w:r w:rsidRPr="00DC3903">
        <w:rPr>
          <w:sz w:val="24"/>
          <w:szCs w:val="24"/>
        </w:rPr>
        <w:t xml:space="preserve"> </w:t>
      </w:r>
      <w:proofErr w:type="spellStart"/>
      <w:r w:rsidRPr="00DC3903">
        <w:rPr>
          <w:sz w:val="24"/>
          <w:szCs w:val="24"/>
        </w:rPr>
        <w:t>potrivit</w:t>
      </w:r>
      <w:proofErr w:type="spellEnd"/>
      <w:r w:rsidRPr="00DC3903">
        <w:rPr>
          <w:sz w:val="24"/>
          <w:szCs w:val="24"/>
        </w:rPr>
        <w:t xml:space="preserve"> art. III </w:t>
      </w:r>
      <w:proofErr w:type="spellStart"/>
      <w:r w:rsidRPr="00DC3903">
        <w:rPr>
          <w:sz w:val="24"/>
          <w:szCs w:val="24"/>
        </w:rPr>
        <w:t>alin</w:t>
      </w:r>
      <w:proofErr w:type="spellEnd"/>
      <w:r w:rsidRPr="00DC3903">
        <w:rPr>
          <w:sz w:val="24"/>
          <w:szCs w:val="24"/>
        </w:rPr>
        <w:t xml:space="preserve">. (8^1) din </w:t>
      </w:r>
      <w:proofErr w:type="spellStart"/>
      <w:r w:rsidRPr="00DC3903">
        <w:rPr>
          <w:sz w:val="24"/>
          <w:szCs w:val="24"/>
        </w:rPr>
        <w:t>Ordonanţa</w:t>
      </w:r>
      <w:proofErr w:type="spellEnd"/>
      <w:r w:rsidRPr="00DC3903">
        <w:rPr>
          <w:sz w:val="24"/>
          <w:szCs w:val="24"/>
        </w:rPr>
        <w:t xml:space="preserve"> de </w:t>
      </w:r>
      <w:proofErr w:type="spellStart"/>
      <w:r w:rsidRPr="00DC3903">
        <w:rPr>
          <w:sz w:val="24"/>
          <w:szCs w:val="24"/>
        </w:rPr>
        <w:t>urgenţă</w:t>
      </w:r>
      <w:proofErr w:type="spellEnd"/>
      <w:r w:rsidRPr="00DC3903">
        <w:rPr>
          <w:sz w:val="24"/>
          <w:szCs w:val="24"/>
        </w:rPr>
        <w:t xml:space="preserve"> a </w:t>
      </w:r>
      <w:proofErr w:type="spellStart"/>
      <w:r w:rsidRPr="00DC3903">
        <w:rPr>
          <w:sz w:val="24"/>
          <w:szCs w:val="24"/>
        </w:rPr>
        <w:t>Guvernului</w:t>
      </w:r>
      <w:proofErr w:type="spellEnd"/>
      <w:r w:rsidRPr="00DC3903">
        <w:rPr>
          <w:sz w:val="24"/>
          <w:szCs w:val="24"/>
        </w:rPr>
        <w:t xml:space="preserve"> nr. 63/2010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modificarea</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completarea</w:t>
      </w:r>
      <w:proofErr w:type="spellEnd"/>
      <w:r w:rsidRPr="00DC3903">
        <w:rPr>
          <w:sz w:val="24"/>
          <w:szCs w:val="24"/>
        </w:rPr>
        <w:t xml:space="preserve"> </w:t>
      </w:r>
      <w:proofErr w:type="spellStart"/>
      <w:r w:rsidRPr="00DC3903">
        <w:rPr>
          <w:sz w:val="24"/>
          <w:szCs w:val="24"/>
        </w:rPr>
        <w:t>Legii</w:t>
      </w:r>
      <w:proofErr w:type="spellEnd"/>
      <w:r w:rsidRPr="00DC3903">
        <w:rPr>
          <w:sz w:val="24"/>
          <w:szCs w:val="24"/>
        </w:rPr>
        <w:t xml:space="preserve"> nr. 273/2006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finanţele</w:t>
      </w:r>
      <w:proofErr w:type="spellEnd"/>
      <w:r w:rsidRPr="00DC3903">
        <w:rPr>
          <w:sz w:val="24"/>
          <w:szCs w:val="24"/>
        </w:rPr>
        <w:t xml:space="preserve"> </w:t>
      </w:r>
      <w:proofErr w:type="spellStart"/>
      <w:r w:rsidRPr="00DC3903">
        <w:rPr>
          <w:sz w:val="24"/>
          <w:szCs w:val="24"/>
        </w:rPr>
        <w:t>publice</w:t>
      </w:r>
      <w:proofErr w:type="spellEnd"/>
      <w:r w:rsidRPr="00DC3903">
        <w:rPr>
          <w:sz w:val="24"/>
          <w:szCs w:val="24"/>
        </w:rPr>
        <w:t xml:space="preserve"> locale, precum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stabilirea</w:t>
      </w:r>
      <w:proofErr w:type="spellEnd"/>
      <w:r w:rsidRPr="00DC3903">
        <w:rPr>
          <w:sz w:val="24"/>
          <w:szCs w:val="24"/>
        </w:rPr>
        <w:t xml:space="preserve"> </w:t>
      </w:r>
      <w:proofErr w:type="spellStart"/>
      <w:r w:rsidRPr="00DC3903">
        <w:rPr>
          <w:sz w:val="24"/>
          <w:szCs w:val="24"/>
        </w:rPr>
        <w:t>unor</w:t>
      </w:r>
      <w:proofErr w:type="spellEnd"/>
      <w:r w:rsidRPr="00DC3903">
        <w:rPr>
          <w:sz w:val="24"/>
          <w:szCs w:val="24"/>
        </w:rPr>
        <w:t xml:space="preserve"> </w:t>
      </w:r>
      <w:proofErr w:type="spellStart"/>
      <w:r w:rsidRPr="00DC3903">
        <w:rPr>
          <w:sz w:val="24"/>
          <w:szCs w:val="24"/>
        </w:rPr>
        <w:t>măsuri</w:t>
      </w:r>
      <w:proofErr w:type="spellEnd"/>
      <w:r w:rsidRPr="00DC3903">
        <w:rPr>
          <w:sz w:val="24"/>
          <w:szCs w:val="24"/>
        </w:rPr>
        <w:t xml:space="preserve"> </w:t>
      </w:r>
      <w:proofErr w:type="spellStart"/>
      <w:r w:rsidRPr="00DC3903">
        <w:rPr>
          <w:sz w:val="24"/>
          <w:szCs w:val="24"/>
        </w:rPr>
        <w:t>financiare</w:t>
      </w:r>
      <w:proofErr w:type="spellEnd"/>
      <w:r w:rsidRPr="00DC3903">
        <w:rPr>
          <w:sz w:val="24"/>
          <w:szCs w:val="24"/>
        </w:rPr>
        <w:t xml:space="preserve">, </w:t>
      </w:r>
      <w:proofErr w:type="spellStart"/>
      <w:r w:rsidRPr="00DC3903">
        <w:rPr>
          <w:sz w:val="24"/>
          <w:szCs w:val="24"/>
        </w:rPr>
        <w:t>aprobată</w:t>
      </w:r>
      <w:proofErr w:type="spellEnd"/>
      <w:r w:rsidRPr="00DC3903">
        <w:rPr>
          <w:sz w:val="24"/>
          <w:szCs w:val="24"/>
        </w:rPr>
        <w:t xml:space="preserve"> cu </w:t>
      </w:r>
      <w:proofErr w:type="spellStart"/>
      <w:r w:rsidRPr="00DC3903">
        <w:rPr>
          <w:sz w:val="24"/>
          <w:szCs w:val="24"/>
        </w:rPr>
        <w:t>modificări</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completări</w:t>
      </w:r>
      <w:proofErr w:type="spellEnd"/>
      <w:r w:rsidRPr="00DC3903">
        <w:rPr>
          <w:sz w:val="24"/>
          <w:szCs w:val="24"/>
        </w:rPr>
        <w:t xml:space="preserve"> </w:t>
      </w:r>
      <w:proofErr w:type="spellStart"/>
      <w:r w:rsidRPr="00DC3903">
        <w:rPr>
          <w:sz w:val="24"/>
          <w:szCs w:val="24"/>
        </w:rPr>
        <w:t>prin</w:t>
      </w:r>
      <w:proofErr w:type="spellEnd"/>
      <w:r w:rsidRPr="00DC3903">
        <w:rPr>
          <w:sz w:val="24"/>
          <w:szCs w:val="24"/>
        </w:rPr>
        <w:t xml:space="preserve"> </w:t>
      </w:r>
      <w:proofErr w:type="spellStart"/>
      <w:r w:rsidRPr="00DC3903">
        <w:rPr>
          <w:sz w:val="24"/>
          <w:szCs w:val="24"/>
        </w:rPr>
        <w:t>Legea</w:t>
      </w:r>
      <w:proofErr w:type="spellEnd"/>
      <w:r w:rsidRPr="00DC3903">
        <w:rPr>
          <w:sz w:val="24"/>
          <w:szCs w:val="24"/>
        </w:rPr>
        <w:t xml:space="preserve"> nr. 13/2011, cu </w:t>
      </w:r>
      <w:proofErr w:type="spellStart"/>
      <w:r w:rsidRPr="00DC3903">
        <w:rPr>
          <w:sz w:val="24"/>
          <w:szCs w:val="24"/>
        </w:rPr>
        <w:t>modificările</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completările</w:t>
      </w:r>
      <w:proofErr w:type="spellEnd"/>
      <w:r w:rsidRPr="00DC3903">
        <w:rPr>
          <w:sz w:val="24"/>
          <w:szCs w:val="24"/>
        </w:rPr>
        <w:t xml:space="preserve"> </w:t>
      </w:r>
      <w:proofErr w:type="spellStart"/>
      <w:r w:rsidRPr="00DC3903">
        <w:rPr>
          <w:sz w:val="24"/>
          <w:szCs w:val="24"/>
        </w:rPr>
        <w:t>ulterioare</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pct. 1 din </w:t>
      </w:r>
      <w:proofErr w:type="spellStart"/>
      <w:r w:rsidRPr="00DC3903">
        <w:rPr>
          <w:sz w:val="24"/>
          <w:szCs w:val="24"/>
        </w:rPr>
        <w:t>anexa</w:t>
      </w:r>
      <w:proofErr w:type="spellEnd"/>
      <w:r w:rsidRPr="00DC3903">
        <w:rPr>
          <w:sz w:val="24"/>
          <w:szCs w:val="24"/>
        </w:rPr>
        <w:t xml:space="preserve"> la </w:t>
      </w:r>
      <w:proofErr w:type="spellStart"/>
      <w:r w:rsidRPr="00DC3903">
        <w:rPr>
          <w:sz w:val="24"/>
          <w:szCs w:val="24"/>
        </w:rPr>
        <w:t>respectiva</w:t>
      </w:r>
      <w:proofErr w:type="spellEnd"/>
      <w:r w:rsidRPr="00DC3903">
        <w:rPr>
          <w:sz w:val="24"/>
          <w:szCs w:val="24"/>
        </w:rPr>
        <w:t xml:space="preserve"> </w:t>
      </w:r>
      <w:proofErr w:type="spellStart"/>
      <w:r w:rsidRPr="00DC3903">
        <w:rPr>
          <w:sz w:val="24"/>
          <w:szCs w:val="24"/>
        </w:rPr>
        <w:t>ordonanţa</w:t>
      </w:r>
      <w:proofErr w:type="spellEnd"/>
      <w:r w:rsidRPr="00DC3903">
        <w:rPr>
          <w:sz w:val="24"/>
          <w:szCs w:val="24"/>
        </w:rPr>
        <w:t xml:space="preserve"> de </w:t>
      </w:r>
      <w:proofErr w:type="spellStart"/>
      <w:r w:rsidRPr="00DC3903">
        <w:rPr>
          <w:sz w:val="24"/>
          <w:szCs w:val="24"/>
        </w:rPr>
        <w:t>urgenţă</w:t>
      </w:r>
      <w:proofErr w:type="spellEnd"/>
      <w:r w:rsidRPr="00DC3903">
        <w:rPr>
          <w:sz w:val="24"/>
          <w:szCs w:val="24"/>
        </w:rPr>
        <w:t xml:space="preserve"> se reduce cu 10% </w:t>
      </w:r>
      <w:proofErr w:type="spellStart"/>
      <w:r w:rsidRPr="00DC3903">
        <w:rPr>
          <w:sz w:val="24"/>
          <w:szCs w:val="24"/>
        </w:rPr>
        <w:t>începând</w:t>
      </w:r>
      <w:proofErr w:type="spellEnd"/>
      <w:r w:rsidRPr="00DC3903">
        <w:rPr>
          <w:sz w:val="24"/>
          <w:szCs w:val="24"/>
        </w:rPr>
        <w:t xml:space="preserve"> cu data de 1 </w:t>
      </w:r>
      <w:proofErr w:type="spellStart"/>
      <w:r w:rsidRPr="00DC3903">
        <w:rPr>
          <w:sz w:val="24"/>
          <w:szCs w:val="24"/>
        </w:rPr>
        <w:t>noiembrie</w:t>
      </w:r>
      <w:proofErr w:type="spellEnd"/>
      <w:r w:rsidRPr="00DC3903">
        <w:rPr>
          <w:sz w:val="24"/>
          <w:szCs w:val="24"/>
        </w:rPr>
        <w:t xml:space="preserve"> 2023”.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consecință</w:t>
      </w:r>
      <w:proofErr w:type="spellEnd"/>
      <w:r w:rsidRPr="00DC3903">
        <w:rPr>
          <w:sz w:val="24"/>
          <w:szCs w:val="24"/>
        </w:rPr>
        <w:t xml:space="preserve"> </w:t>
      </w:r>
      <w:proofErr w:type="spellStart"/>
      <w:r w:rsidRPr="00DC3903">
        <w:rPr>
          <w:sz w:val="24"/>
          <w:szCs w:val="24"/>
        </w:rPr>
        <w:t>organigrama</w:t>
      </w:r>
      <w:proofErr w:type="spellEnd"/>
      <w:r w:rsidRPr="00DC3903">
        <w:rPr>
          <w:sz w:val="24"/>
          <w:szCs w:val="24"/>
        </w:rPr>
        <w:t xml:space="preserve"> </w:t>
      </w:r>
      <w:proofErr w:type="spellStart"/>
      <w:r w:rsidRPr="00DC3903">
        <w:rPr>
          <w:sz w:val="24"/>
          <w:szCs w:val="24"/>
        </w:rPr>
        <w:t>instituție</w:t>
      </w:r>
      <w:proofErr w:type="spellEnd"/>
      <w:r w:rsidRPr="00DC3903">
        <w:rPr>
          <w:sz w:val="24"/>
          <w:szCs w:val="24"/>
        </w:rPr>
        <w:t xml:space="preserve"> a </w:t>
      </w:r>
      <w:proofErr w:type="spellStart"/>
      <w:r w:rsidRPr="00DC3903">
        <w:rPr>
          <w:sz w:val="24"/>
          <w:szCs w:val="24"/>
        </w:rPr>
        <w:t>suferit</w:t>
      </w:r>
      <w:proofErr w:type="spellEnd"/>
      <w:r w:rsidRPr="00DC3903">
        <w:rPr>
          <w:sz w:val="24"/>
          <w:szCs w:val="24"/>
        </w:rPr>
        <w:t xml:space="preserve"> </w:t>
      </w:r>
      <w:proofErr w:type="spellStart"/>
      <w:r w:rsidRPr="00DC3903">
        <w:rPr>
          <w:sz w:val="24"/>
          <w:szCs w:val="24"/>
        </w:rPr>
        <w:t>modificări</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s</w:t>
      </w:r>
      <w:r w:rsidR="00550DFC">
        <w:rPr>
          <w:sz w:val="24"/>
          <w:szCs w:val="24"/>
        </w:rPr>
        <w:t>e</w:t>
      </w:r>
      <w:r w:rsidRPr="00DC3903">
        <w:rPr>
          <w:sz w:val="24"/>
          <w:szCs w:val="24"/>
        </w:rPr>
        <w:t xml:space="preserve"> </w:t>
      </w:r>
      <w:proofErr w:type="spellStart"/>
      <w:r w:rsidRPr="00DC3903">
        <w:rPr>
          <w:sz w:val="24"/>
          <w:szCs w:val="24"/>
        </w:rPr>
        <w:t>prez</w:t>
      </w:r>
      <w:r w:rsidR="00550DFC">
        <w:rPr>
          <w:sz w:val="24"/>
          <w:szCs w:val="24"/>
        </w:rPr>
        <w:t>intă</w:t>
      </w:r>
      <w:proofErr w:type="spellEnd"/>
      <w:r w:rsidRPr="00DC3903">
        <w:rPr>
          <w:sz w:val="24"/>
          <w:szCs w:val="24"/>
        </w:rPr>
        <w:t xml:space="preserve"> </w:t>
      </w:r>
      <w:proofErr w:type="spellStart"/>
      <w:r w:rsidRPr="00DC3903">
        <w:rPr>
          <w:sz w:val="24"/>
          <w:szCs w:val="24"/>
        </w:rPr>
        <w:t>astfel</w:t>
      </w:r>
      <w:proofErr w:type="spellEnd"/>
      <w:r w:rsidRPr="00DC3903">
        <w:rPr>
          <w:sz w:val="24"/>
          <w:szCs w:val="24"/>
        </w:rPr>
        <w:t>:</w:t>
      </w:r>
    </w:p>
    <w:p w14:paraId="769C04E1" w14:textId="77777777" w:rsidR="006617FB" w:rsidRPr="00DC3903" w:rsidRDefault="006617FB" w:rsidP="006617FB">
      <w:pPr>
        <w:pStyle w:val="ListParagraph"/>
        <w:numPr>
          <w:ilvl w:val="0"/>
          <w:numId w:val="5"/>
        </w:numPr>
        <w:spacing w:after="0"/>
        <w:jc w:val="both"/>
        <w:rPr>
          <w:rFonts w:ascii="Times New Roman" w:hAnsi="Times New Roman" w:cs="Times New Roman"/>
          <w:sz w:val="24"/>
          <w:szCs w:val="24"/>
        </w:rPr>
      </w:pPr>
      <w:r w:rsidRPr="00DC3903">
        <w:rPr>
          <w:rFonts w:ascii="Times New Roman" w:hAnsi="Times New Roman" w:cs="Times New Roman"/>
          <w:sz w:val="24"/>
          <w:szCs w:val="24"/>
        </w:rPr>
        <w:t xml:space="preserve">2 funcții de demnitate publică (persoane alese); </w:t>
      </w:r>
    </w:p>
    <w:p w14:paraId="5A742246" w14:textId="314F708E" w:rsidR="006617FB" w:rsidRPr="00DC3903" w:rsidRDefault="006617FB" w:rsidP="006617FB">
      <w:pPr>
        <w:pStyle w:val="ListParagraph"/>
        <w:numPr>
          <w:ilvl w:val="0"/>
          <w:numId w:val="5"/>
        </w:numPr>
        <w:spacing w:after="0"/>
        <w:jc w:val="both"/>
        <w:rPr>
          <w:rFonts w:ascii="Times New Roman" w:hAnsi="Times New Roman" w:cs="Times New Roman"/>
          <w:sz w:val="24"/>
          <w:szCs w:val="24"/>
        </w:rPr>
      </w:pPr>
      <w:r w:rsidRPr="00DC3903">
        <w:rPr>
          <w:rFonts w:ascii="Times New Roman" w:hAnsi="Times New Roman" w:cs="Times New Roman"/>
          <w:sz w:val="24"/>
          <w:szCs w:val="24"/>
        </w:rPr>
        <w:t>1 funcți</w:t>
      </w:r>
      <w:r w:rsidR="005B4991" w:rsidRPr="00DC3903">
        <w:rPr>
          <w:rFonts w:ascii="Times New Roman" w:hAnsi="Times New Roman" w:cs="Times New Roman"/>
          <w:sz w:val="24"/>
          <w:szCs w:val="24"/>
        </w:rPr>
        <w:t>e</w:t>
      </w:r>
      <w:r w:rsidRPr="00DC3903">
        <w:rPr>
          <w:rFonts w:ascii="Times New Roman" w:hAnsi="Times New Roman" w:cs="Times New Roman"/>
          <w:sz w:val="24"/>
          <w:szCs w:val="24"/>
        </w:rPr>
        <w:t xml:space="preserve"> publică de conducere, cea de Secretar General.</w:t>
      </w:r>
    </w:p>
    <w:p w14:paraId="3453BF0E" w14:textId="64CE6DAA" w:rsidR="006617FB" w:rsidRPr="00DC3903" w:rsidRDefault="006617FB" w:rsidP="006617FB">
      <w:pPr>
        <w:pStyle w:val="ListParagraph"/>
        <w:numPr>
          <w:ilvl w:val="0"/>
          <w:numId w:val="5"/>
        </w:numPr>
        <w:spacing w:after="0"/>
        <w:jc w:val="both"/>
        <w:rPr>
          <w:rFonts w:ascii="Times New Roman" w:hAnsi="Times New Roman" w:cs="Times New Roman"/>
          <w:sz w:val="24"/>
          <w:szCs w:val="24"/>
        </w:rPr>
      </w:pPr>
      <w:r w:rsidRPr="00DC3903">
        <w:rPr>
          <w:rFonts w:ascii="Times New Roman" w:hAnsi="Times New Roman" w:cs="Times New Roman"/>
          <w:sz w:val="24"/>
          <w:szCs w:val="24"/>
        </w:rPr>
        <w:t>20 funcții publice de execuție din care ocupate 13;</w:t>
      </w:r>
    </w:p>
    <w:p w14:paraId="0BD55DF2" w14:textId="634B039E" w:rsidR="006617FB" w:rsidRPr="00DC3903" w:rsidRDefault="006617FB" w:rsidP="006617FB">
      <w:pPr>
        <w:pStyle w:val="ListParagraph"/>
        <w:numPr>
          <w:ilvl w:val="0"/>
          <w:numId w:val="5"/>
        </w:numPr>
        <w:spacing w:after="0"/>
        <w:jc w:val="both"/>
        <w:rPr>
          <w:rFonts w:ascii="Times New Roman" w:hAnsi="Times New Roman" w:cs="Times New Roman"/>
          <w:sz w:val="24"/>
          <w:szCs w:val="24"/>
        </w:rPr>
      </w:pPr>
      <w:r w:rsidRPr="00DC3903">
        <w:rPr>
          <w:rFonts w:ascii="Times New Roman" w:hAnsi="Times New Roman" w:cs="Times New Roman"/>
          <w:sz w:val="24"/>
          <w:szCs w:val="24"/>
        </w:rPr>
        <w:t xml:space="preserve">17 posturi contractuale de  </w:t>
      </w:r>
      <w:proofErr w:type="spellStart"/>
      <w:r w:rsidRPr="00DC3903">
        <w:rPr>
          <w:rFonts w:ascii="Times New Roman" w:hAnsi="Times New Roman" w:cs="Times New Roman"/>
          <w:sz w:val="24"/>
          <w:szCs w:val="24"/>
        </w:rPr>
        <w:t>executie</w:t>
      </w:r>
      <w:proofErr w:type="spellEnd"/>
      <w:r w:rsidRPr="00DC3903">
        <w:rPr>
          <w:rFonts w:ascii="Times New Roman" w:hAnsi="Times New Roman" w:cs="Times New Roman"/>
          <w:sz w:val="24"/>
          <w:szCs w:val="24"/>
        </w:rPr>
        <w:t>, din care ocupate 12.</w:t>
      </w:r>
    </w:p>
    <w:p w14:paraId="1381C8EF" w14:textId="02E621A4" w:rsidR="006617FB" w:rsidRPr="00DC3903" w:rsidRDefault="006617FB" w:rsidP="006617FB">
      <w:pPr>
        <w:pStyle w:val="ListParagraph"/>
        <w:numPr>
          <w:ilvl w:val="0"/>
          <w:numId w:val="5"/>
        </w:numPr>
        <w:spacing w:after="0"/>
        <w:jc w:val="both"/>
        <w:rPr>
          <w:rFonts w:ascii="Times New Roman" w:hAnsi="Times New Roman" w:cs="Times New Roman"/>
          <w:sz w:val="24"/>
          <w:szCs w:val="24"/>
        </w:rPr>
      </w:pPr>
      <w:r w:rsidRPr="00DC3903">
        <w:rPr>
          <w:rFonts w:ascii="Times New Roman" w:hAnsi="Times New Roman" w:cs="Times New Roman"/>
          <w:sz w:val="24"/>
          <w:szCs w:val="24"/>
        </w:rPr>
        <w:t>20 posturi asistenți personali din care 15 ocupate.</w:t>
      </w:r>
    </w:p>
    <w:p w14:paraId="4FC97E43" w14:textId="77777777" w:rsidR="006617FB" w:rsidRPr="00DC3903" w:rsidRDefault="006617FB" w:rsidP="006617FB">
      <w:pPr>
        <w:ind w:firstLine="360"/>
        <w:jc w:val="both"/>
        <w:rPr>
          <w:sz w:val="24"/>
          <w:szCs w:val="24"/>
        </w:rPr>
      </w:pPr>
    </w:p>
    <w:p w14:paraId="44DF02C5" w14:textId="682E2E95" w:rsidR="000658CE" w:rsidRPr="00DC3903" w:rsidRDefault="005B4991" w:rsidP="005B4991">
      <w:pPr>
        <w:spacing w:line="276" w:lineRule="auto"/>
        <w:ind w:firstLine="360"/>
        <w:jc w:val="both"/>
        <w:rPr>
          <w:sz w:val="24"/>
          <w:szCs w:val="24"/>
        </w:rPr>
      </w:pPr>
      <w:proofErr w:type="spellStart"/>
      <w:r w:rsidRPr="00DC3903">
        <w:rPr>
          <w:sz w:val="24"/>
          <w:szCs w:val="24"/>
        </w:rPr>
        <w:t>Echipa</w:t>
      </w:r>
      <w:proofErr w:type="spellEnd"/>
      <w:r w:rsidRPr="00DC3903">
        <w:rPr>
          <w:sz w:val="24"/>
          <w:szCs w:val="24"/>
        </w:rPr>
        <w:t xml:space="preserve"> din </w:t>
      </w:r>
      <w:proofErr w:type="spellStart"/>
      <w:r w:rsidRPr="00DC3903">
        <w:rPr>
          <w:sz w:val="24"/>
          <w:szCs w:val="24"/>
        </w:rPr>
        <w:t>Primăria</w:t>
      </w:r>
      <w:proofErr w:type="spellEnd"/>
      <w:r w:rsidRPr="00DC3903">
        <w:rPr>
          <w:sz w:val="24"/>
          <w:szCs w:val="24"/>
        </w:rPr>
        <w:t xml:space="preserve"> </w:t>
      </w:r>
      <w:proofErr w:type="spellStart"/>
      <w:r w:rsidRPr="00DC3903">
        <w:rPr>
          <w:sz w:val="24"/>
          <w:szCs w:val="24"/>
        </w:rPr>
        <w:t>Comunei</w:t>
      </w:r>
      <w:proofErr w:type="spellEnd"/>
      <w:r w:rsidRPr="00DC3903">
        <w:rPr>
          <w:sz w:val="24"/>
          <w:szCs w:val="24"/>
        </w:rPr>
        <w:t xml:space="preserve"> Ion Creangă </w:t>
      </w:r>
      <w:proofErr w:type="spellStart"/>
      <w:r w:rsidRPr="00DC3903">
        <w:rPr>
          <w:sz w:val="24"/>
          <w:szCs w:val="24"/>
        </w:rPr>
        <w:t>depășește</w:t>
      </w:r>
      <w:proofErr w:type="spellEnd"/>
      <w:r w:rsidRPr="00DC3903">
        <w:rPr>
          <w:sz w:val="24"/>
          <w:szCs w:val="24"/>
        </w:rPr>
        <w:t xml:space="preserve"> </w:t>
      </w:r>
      <w:proofErr w:type="spellStart"/>
      <w:r w:rsidRPr="00DC3903">
        <w:rPr>
          <w:sz w:val="24"/>
          <w:szCs w:val="24"/>
        </w:rPr>
        <w:t>simpla</w:t>
      </w:r>
      <w:proofErr w:type="spellEnd"/>
      <w:r w:rsidRPr="00DC3903">
        <w:rPr>
          <w:sz w:val="24"/>
          <w:szCs w:val="24"/>
        </w:rPr>
        <w:t xml:space="preserve"> </w:t>
      </w:r>
      <w:proofErr w:type="spellStart"/>
      <w:r w:rsidRPr="00DC3903">
        <w:rPr>
          <w:sz w:val="24"/>
          <w:szCs w:val="24"/>
        </w:rPr>
        <w:t>definiție</w:t>
      </w:r>
      <w:proofErr w:type="spellEnd"/>
      <w:r w:rsidRPr="00DC3903">
        <w:rPr>
          <w:sz w:val="24"/>
          <w:szCs w:val="24"/>
        </w:rPr>
        <w:t xml:space="preserve"> a </w:t>
      </w:r>
      <w:proofErr w:type="spellStart"/>
      <w:r w:rsidRPr="00DC3903">
        <w:rPr>
          <w:sz w:val="24"/>
          <w:szCs w:val="24"/>
        </w:rPr>
        <w:t>unei</w:t>
      </w:r>
      <w:proofErr w:type="spellEnd"/>
      <w:r w:rsidRPr="00DC3903">
        <w:rPr>
          <w:sz w:val="24"/>
          <w:szCs w:val="24"/>
        </w:rPr>
        <w:t xml:space="preserve"> </w:t>
      </w:r>
      <w:proofErr w:type="spellStart"/>
      <w:r w:rsidRPr="00DC3903">
        <w:rPr>
          <w:sz w:val="24"/>
          <w:szCs w:val="24"/>
        </w:rPr>
        <w:t>grupe</w:t>
      </w:r>
      <w:proofErr w:type="spellEnd"/>
      <w:r w:rsidRPr="00DC3903">
        <w:rPr>
          <w:sz w:val="24"/>
          <w:szCs w:val="24"/>
        </w:rPr>
        <w:t xml:space="preserve"> de </w:t>
      </w:r>
      <w:proofErr w:type="spellStart"/>
      <w:r w:rsidRPr="00DC3903">
        <w:rPr>
          <w:sz w:val="24"/>
          <w:szCs w:val="24"/>
        </w:rPr>
        <w:t>angajați</w:t>
      </w:r>
      <w:proofErr w:type="spellEnd"/>
      <w:r w:rsidRPr="00DC3903">
        <w:rPr>
          <w:sz w:val="24"/>
          <w:szCs w:val="24"/>
        </w:rPr>
        <w:t xml:space="preserve"> care </w:t>
      </w:r>
      <w:proofErr w:type="spellStart"/>
      <w:r w:rsidRPr="00DC3903">
        <w:rPr>
          <w:sz w:val="24"/>
          <w:szCs w:val="24"/>
        </w:rPr>
        <w:t>lucrează</w:t>
      </w:r>
      <w:proofErr w:type="spellEnd"/>
      <w:r w:rsidRPr="00DC3903">
        <w:rPr>
          <w:sz w:val="24"/>
          <w:szCs w:val="24"/>
        </w:rPr>
        <w:t xml:space="preserve"> sub </w:t>
      </w:r>
      <w:proofErr w:type="spellStart"/>
      <w:r w:rsidRPr="00DC3903">
        <w:rPr>
          <w:sz w:val="24"/>
          <w:szCs w:val="24"/>
        </w:rPr>
        <w:t>același</w:t>
      </w:r>
      <w:proofErr w:type="spellEnd"/>
      <w:r w:rsidRPr="00DC3903">
        <w:rPr>
          <w:sz w:val="24"/>
          <w:szCs w:val="24"/>
        </w:rPr>
        <w:t xml:space="preserve"> </w:t>
      </w:r>
      <w:proofErr w:type="spellStart"/>
      <w:r w:rsidRPr="00DC3903">
        <w:rPr>
          <w:sz w:val="24"/>
          <w:szCs w:val="24"/>
        </w:rPr>
        <w:t>acoperiș</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viziunea</w:t>
      </w:r>
      <w:proofErr w:type="spellEnd"/>
      <w:r w:rsidRPr="00DC3903">
        <w:rPr>
          <w:sz w:val="24"/>
          <w:szCs w:val="24"/>
        </w:rPr>
        <w:t xml:space="preserve"> </w:t>
      </w:r>
      <w:proofErr w:type="spellStart"/>
      <w:r w:rsidRPr="00DC3903">
        <w:rPr>
          <w:sz w:val="24"/>
          <w:szCs w:val="24"/>
        </w:rPr>
        <w:t>noastră</w:t>
      </w:r>
      <w:proofErr w:type="spellEnd"/>
      <w:r w:rsidRPr="00DC3903">
        <w:rPr>
          <w:sz w:val="24"/>
          <w:szCs w:val="24"/>
        </w:rPr>
        <w:t xml:space="preserve">, </w:t>
      </w:r>
      <w:proofErr w:type="spellStart"/>
      <w:r w:rsidRPr="00DC3903">
        <w:rPr>
          <w:sz w:val="24"/>
          <w:szCs w:val="24"/>
        </w:rPr>
        <w:t>succesul</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echipă</w:t>
      </w:r>
      <w:proofErr w:type="spellEnd"/>
      <w:r w:rsidRPr="00DC3903">
        <w:rPr>
          <w:sz w:val="24"/>
          <w:szCs w:val="24"/>
        </w:rPr>
        <w:t xml:space="preserve"> nu se </w:t>
      </w:r>
      <w:proofErr w:type="spellStart"/>
      <w:r w:rsidRPr="00DC3903">
        <w:rPr>
          <w:sz w:val="24"/>
          <w:szCs w:val="24"/>
        </w:rPr>
        <w:t>rezumă</w:t>
      </w:r>
      <w:proofErr w:type="spellEnd"/>
      <w:r w:rsidRPr="00DC3903">
        <w:rPr>
          <w:sz w:val="24"/>
          <w:szCs w:val="24"/>
        </w:rPr>
        <w:t xml:space="preserve"> la </w:t>
      </w:r>
      <w:proofErr w:type="spellStart"/>
      <w:r w:rsidRPr="00DC3903">
        <w:rPr>
          <w:sz w:val="24"/>
          <w:szCs w:val="24"/>
        </w:rPr>
        <w:t>realizarea</w:t>
      </w:r>
      <w:proofErr w:type="spellEnd"/>
      <w:r w:rsidRPr="00DC3903">
        <w:rPr>
          <w:sz w:val="24"/>
          <w:szCs w:val="24"/>
        </w:rPr>
        <w:t xml:space="preserve"> </w:t>
      </w:r>
      <w:proofErr w:type="spellStart"/>
      <w:r w:rsidRPr="00DC3903">
        <w:rPr>
          <w:sz w:val="24"/>
          <w:szCs w:val="24"/>
        </w:rPr>
        <w:t>unor</w:t>
      </w:r>
      <w:proofErr w:type="spellEnd"/>
      <w:r w:rsidRPr="00DC3903">
        <w:rPr>
          <w:sz w:val="24"/>
          <w:szCs w:val="24"/>
        </w:rPr>
        <w:t xml:space="preserve"> </w:t>
      </w:r>
      <w:proofErr w:type="spellStart"/>
      <w:r w:rsidRPr="00DC3903">
        <w:rPr>
          <w:sz w:val="24"/>
          <w:szCs w:val="24"/>
        </w:rPr>
        <w:t>obiective</w:t>
      </w:r>
      <w:proofErr w:type="spellEnd"/>
      <w:r w:rsidRPr="00DC3903">
        <w:rPr>
          <w:sz w:val="24"/>
          <w:szCs w:val="24"/>
        </w:rPr>
        <w:t xml:space="preserve"> </w:t>
      </w:r>
      <w:proofErr w:type="spellStart"/>
      <w:r w:rsidRPr="00DC3903">
        <w:rPr>
          <w:sz w:val="24"/>
          <w:szCs w:val="24"/>
        </w:rPr>
        <w:t>financiare</w:t>
      </w:r>
      <w:proofErr w:type="spellEnd"/>
      <w:r w:rsidRPr="00DC3903">
        <w:rPr>
          <w:sz w:val="24"/>
          <w:szCs w:val="24"/>
        </w:rPr>
        <w:t xml:space="preserve">. Prin </w:t>
      </w:r>
      <w:proofErr w:type="spellStart"/>
      <w:r w:rsidRPr="00DC3903">
        <w:rPr>
          <w:sz w:val="24"/>
          <w:szCs w:val="24"/>
        </w:rPr>
        <w:t>decizia</w:t>
      </w:r>
      <w:proofErr w:type="spellEnd"/>
      <w:r w:rsidRPr="00DC3903">
        <w:rPr>
          <w:sz w:val="24"/>
          <w:szCs w:val="24"/>
        </w:rPr>
        <w:t xml:space="preserve"> </w:t>
      </w:r>
      <w:proofErr w:type="spellStart"/>
      <w:r w:rsidRPr="00DC3903">
        <w:rPr>
          <w:sz w:val="24"/>
          <w:szCs w:val="24"/>
        </w:rPr>
        <w:t>noastră</w:t>
      </w:r>
      <w:proofErr w:type="spellEnd"/>
      <w:r w:rsidRPr="00DC3903">
        <w:rPr>
          <w:sz w:val="24"/>
          <w:szCs w:val="24"/>
        </w:rPr>
        <w:t xml:space="preserve"> de a forma o </w:t>
      </w:r>
      <w:proofErr w:type="spellStart"/>
      <w:r w:rsidRPr="00DC3903">
        <w:rPr>
          <w:sz w:val="24"/>
          <w:szCs w:val="24"/>
        </w:rPr>
        <w:t>echipă</w:t>
      </w:r>
      <w:proofErr w:type="spellEnd"/>
      <w:r w:rsidRPr="00DC3903">
        <w:rPr>
          <w:sz w:val="24"/>
          <w:szCs w:val="24"/>
        </w:rPr>
        <w:t xml:space="preserve"> </w:t>
      </w:r>
      <w:proofErr w:type="spellStart"/>
      <w:r w:rsidRPr="00DC3903">
        <w:rPr>
          <w:sz w:val="24"/>
          <w:szCs w:val="24"/>
        </w:rPr>
        <w:t>solidă</w:t>
      </w:r>
      <w:proofErr w:type="spellEnd"/>
      <w:r w:rsidRPr="00DC3903">
        <w:rPr>
          <w:sz w:val="24"/>
          <w:szCs w:val="24"/>
        </w:rPr>
        <w:t xml:space="preserve">, am </w:t>
      </w:r>
      <w:proofErr w:type="spellStart"/>
      <w:r w:rsidRPr="00DC3903">
        <w:rPr>
          <w:sz w:val="24"/>
          <w:szCs w:val="24"/>
        </w:rPr>
        <w:t>adoptat</w:t>
      </w:r>
      <w:proofErr w:type="spellEnd"/>
      <w:r w:rsidRPr="00DC3903">
        <w:rPr>
          <w:sz w:val="24"/>
          <w:szCs w:val="24"/>
        </w:rPr>
        <w:t xml:space="preserve"> o </w:t>
      </w:r>
      <w:proofErr w:type="spellStart"/>
      <w:r w:rsidRPr="00DC3903">
        <w:rPr>
          <w:sz w:val="24"/>
          <w:szCs w:val="24"/>
        </w:rPr>
        <w:t>serie</w:t>
      </w:r>
      <w:proofErr w:type="spellEnd"/>
      <w:r w:rsidRPr="00DC3903">
        <w:rPr>
          <w:sz w:val="24"/>
          <w:szCs w:val="24"/>
        </w:rPr>
        <w:t xml:space="preserve"> de </w:t>
      </w:r>
      <w:proofErr w:type="spellStart"/>
      <w:r w:rsidRPr="00DC3903">
        <w:rPr>
          <w:sz w:val="24"/>
          <w:szCs w:val="24"/>
        </w:rPr>
        <w:t>valori</w:t>
      </w:r>
      <w:proofErr w:type="spellEnd"/>
      <w:r w:rsidRPr="00DC3903">
        <w:rPr>
          <w:sz w:val="24"/>
          <w:szCs w:val="24"/>
        </w:rPr>
        <w:t xml:space="preserve"> care </w:t>
      </w:r>
      <w:proofErr w:type="spellStart"/>
      <w:r w:rsidRPr="00DC3903">
        <w:rPr>
          <w:sz w:val="24"/>
          <w:szCs w:val="24"/>
        </w:rPr>
        <w:t>reflectă</w:t>
      </w:r>
      <w:proofErr w:type="spellEnd"/>
      <w:r w:rsidRPr="00DC3903">
        <w:rPr>
          <w:sz w:val="24"/>
          <w:szCs w:val="24"/>
        </w:rPr>
        <w:t xml:space="preserve"> </w:t>
      </w:r>
      <w:proofErr w:type="spellStart"/>
      <w:r w:rsidRPr="00DC3903">
        <w:rPr>
          <w:sz w:val="24"/>
          <w:szCs w:val="24"/>
        </w:rPr>
        <w:t>așteptările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necesitățile</w:t>
      </w:r>
      <w:proofErr w:type="spellEnd"/>
      <w:r w:rsidRPr="00DC3903">
        <w:rPr>
          <w:sz w:val="24"/>
          <w:szCs w:val="24"/>
        </w:rPr>
        <w:t xml:space="preserve"> </w:t>
      </w:r>
      <w:proofErr w:type="spellStart"/>
      <w:r w:rsidRPr="00DC3903">
        <w:rPr>
          <w:sz w:val="24"/>
          <w:szCs w:val="24"/>
        </w:rPr>
        <w:t>noastre</w:t>
      </w:r>
      <w:proofErr w:type="spellEnd"/>
      <w:r w:rsidRPr="00DC3903">
        <w:rPr>
          <w:sz w:val="24"/>
          <w:szCs w:val="24"/>
        </w:rPr>
        <w:t xml:space="preserve">. </w:t>
      </w:r>
      <w:proofErr w:type="spellStart"/>
      <w:r w:rsidRPr="00DC3903">
        <w:rPr>
          <w:sz w:val="24"/>
          <w:szCs w:val="24"/>
        </w:rPr>
        <w:t>Obiectivul</w:t>
      </w:r>
      <w:proofErr w:type="spellEnd"/>
      <w:r w:rsidRPr="00DC3903">
        <w:rPr>
          <w:sz w:val="24"/>
          <w:szCs w:val="24"/>
        </w:rPr>
        <w:t xml:space="preserve"> </w:t>
      </w:r>
      <w:proofErr w:type="spellStart"/>
      <w:r w:rsidRPr="00DC3903">
        <w:rPr>
          <w:sz w:val="24"/>
          <w:szCs w:val="24"/>
        </w:rPr>
        <w:t>nostru</w:t>
      </w:r>
      <w:proofErr w:type="spellEnd"/>
      <w:r w:rsidRPr="00DC3903">
        <w:rPr>
          <w:sz w:val="24"/>
          <w:szCs w:val="24"/>
        </w:rPr>
        <w:t xml:space="preserve"> </w:t>
      </w:r>
      <w:proofErr w:type="spellStart"/>
      <w:r w:rsidRPr="00DC3903">
        <w:rPr>
          <w:sz w:val="24"/>
          <w:szCs w:val="24"/>
        </w:rPr>
        <w:t>este</w:t>
      </w:r>
      <w:proofErr w:type="spellEnd"/>
      <w:r w:rsidRPr="00DC3903">
        <w:rPr>
          <w:sz w:val="24"/>
          <w:szCs w:val="24"/>
        </w:rPr>
        <w:t xml:space="preserve">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oferim</w:t>
      </w:r>
      <w:proofErr w:type="spellEnd"/>
      <w:r w:rsidRPr="00DC3903">
        <w:rPr>
          <w:sz w:val="24"/>
          <w:szCs w:val="24"/>
        </w:rPr>
        <w:t xml:space="preserve"> </w:t>
      </w:r>
      <w:proofErr w:type="spellStart"/>
      <w:r w:rsidRPr="00DC3903">
        <w:rPr>
          <w:sz w:val="24"/>
          <w:szCs w:val="24"/>
        </w:rPr>
        <w:t>servicii</w:t>
      </w:r>
      <w:proofErr w:type="spellEnd"/>
      <w:r w:rsidRPr="00DC3903">
        <w:rPr>
          <w:sz w:val="24"/>
          <w:szCs w:val="24"/>
        </w:rPr>
        <w:t xml:space="preserve"> de </w:t>
      </w:r>
      <w:proofErr w:type="spellStart"/>
      <w:r w:rsidRPr="00DC3903">
        <w:rPr>
          <w:sz w:val="24"/>
          <w:szCs w:val="24"/>
        </w:rPr>
        <w:t>cea</w:t>
      </w:r>
      <w:proofErr w:type="spellEnd"/>
      <w:r w:rsidRPr="00DC3903">
        <w:rPr>
          <w:sz w:val="24"/>
          <w:szCs w:val="24"/>
        </w:rPr>
        <w:t xml:space="preserve"> </w:t>
      </w:r>
      <w:proofErr w:type="spellStart"/>
      <w:r w:rsidRPr="00DC3903">
        <w:rPr>
          <w:sz w:val="24"/>
          <w:szCs w:val="24"/>
        </w:rPr>
        <w:t>mai</w:t>
      </w:r>
      <w:proofErr w:type="spellEnd"/>
      <w:r w:rsidRPr="00DC3903">
        <w:rPr>
          <w:sz w:val="24"/>
          <w:szCs w:val="24"/>
        </w:rPr>
        <w:t xml:space="preserve"> </w:t>
      </w:r>
      <w:proofErr w:type="spellStart"/>
      <w:r w:rsidRPr="00DC3903">
        <w:rPr>
          <w:sz w:val="24"/>
          <w:szCs w:val="24"/>
        </w:rPr>
        <w:t>înaltă</w:t>
      </w:r>
      <w:proofErr w:type="spellEnd"/>
      <w:r w:rsidRPr="00DC3903">
        <w:rPr>
          <w:sz w:val="24"/>
          <w:szCs w:val="24"/>
        </w:rPr>
        <w:t xml:space="preserve"> </w:t>
      </w:r>
      <w:proofErr w:type="spellStart"/>
      <w:r w:rsidRPr="00DC3903">
        <w:rPr>
          <w:sz w:val="24"/>
          <w:szCs w:val="24"/>
        </w:rPr>
        <w:t>calitate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fim</w:t>
      </w:r>
      <w:proofErr w:type="spellEnd"/>
      <w:r w:rsidRPr="00DC3903">
        <w:rPr>
          <w:sz w:val="24"/>
          <w:szCs w:val="24"/>
        </w:rPr>
        <w:t xml:space="preserve"> </w:t>
      </w:r>
      <w:proofErr w:type="spellStart"/>
      <w:r w:rsidRPr="00DC3903">
        <w:rPr>
          <w:sz w:val="24"/>
          <w:szCs w:val="24"/>
        </w:rPr>
        <w:t>receptivi</w:t>
      </w:r>
      <w:proofErr w:type="spellEnd"/>
      <w:r w:rsidRPr="00DC3903">
        <w:rPr>
          <w:sz w:val="24"/>
          <w:szCs w:val="24"/>
        </w:rPr>
        <w:t xml:space="preserve"> la </w:t>
      </w:r>
      <w:proofErr w:type="spellStart"/>
      <w:r w:rsidRPr="00DC3903">
        <w:rPr>
          <w:sz w:val="24"/>
          <w:szCs w:val="24"/>
        </w:rPr>
        <w:t>cerințele</w:t>
      </w:r>
      <w:proofErr w:type="spellEnd"/>
      <w:r w:rsidRPr="00DC3903">
        <w:rPr>
          <w:sz w:val="24"/>
          <w:szCs w:val="24"/>
        </w:rPr>
        <w:t xml:space="preserve"> </w:t>
      </w:r>
      <w:proofErr w:type="spellStart"/>
      <w:r w:rsidRPr="00DC3903">
        <w:rPr>
          <w:sz w:val="24"/>
          <w:szCs w:val="24"/>
        </w:rPr>
        <w:t>comunității</w:t>
      </w:r>
      <w:proofErr w:type="spellEnd"/>
      <w:r w:rsidRPr="00DC3903">
        <w:rPr>
          <w:sz w:val="24"/>
          <w:szCs w:val="24"/>
        </w:rPr>
        <w:t xml:space="preserve"> </w:t>
      </w:r>
      <w:proofErr w:type="spellStart"/>
      <w:r w:rsidRPr="00DC3903">
        <w:rPr>
          <w:sz w:val="24"/>
          <w:szCs w:val="24"/>
        </w:rPr>
        <w:t>noastre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acest</w:t>
      </w:r>
      <w:proofErr w:type="spellEnd"/>
      <w:r w:rsidRPr="00DC3903">
        <w:rPr>
          <w:sz w:val="24"/>
          <w:szCs w:val="24"/>
        </w:rPr>
        <w:t xml:space="preserve"> </w:t>
      </w:r>
      <w:proofErr w:type="spellStart"/>
      <w:r w:rsidRPr="00DC3903">
        <w:rPr>
          <w:sz w:val="24"/>
          <w:szCs w:val="24"/>
        </w:rPr>
        <w:t>sens</w:t>
      </w:r>
      <w:proofErr w:type="spellEnd"/>
      <w:r w:rsidRPr="00DC3903">
        <w:rPr>
          <w:sz w:val="24"/>
          <w:szCs w:val="24"/>
        </w:rPr>
        <w:t xml:space="preserve">, ne </w:t>
      </w:r>
      <w:proofErr w:type="spellStart"/>
      <w:r w:rsidRPr="00DC3903">
        <w:rPr>
          <w:sz w:val="24"/>
          <w:szCs w:val="24"/>
        </w:rPr>
        <w:t>străduim</w:t>
      </w:r>
      <w:proofErr w:type="spellEnd"/>
      <w:r w:rsidRPr="00DC3903">
        <w:rPr>
          <w:sz w:val="24"/>
          <w:szCs w:val="24"/>
        </w:rPr>
        <w:t xml:space="preserve">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construim</w:t>
      </w:r>
      <w:proofErr w:type="spellEnd"/>
      <w:r w:rsidRPr="00DC3903">
        <w:rPr>
          <w:sz w:val="24"/>
          <w:szCs w:val="24"/>
        </w:rPr>
        <w:t xml:space="preserve"> o </w:t>
      </w:r>
      <w:proofErr w:type="spellStart"/>
      <w:r w:rsidRPr="00DC3903">
        <w:rPr>
          <w:sz w:val="24"/>
          <w:szCs w:val="24"/>
        </w:rPr>
        <w:t>echipă</w:t>
      </w:r>
      <w:proofErr w:type="spellEnd"/>
      <w:r w:rsidRPr="00DC3903">
        <w:rPr>
          <w:sz w:val="24"/>
          <w:szCs w:val="24"/>
        </w:rPr>
        <w:t xml:space="preserve"> </w:t>
      </w:r>
      <w:proofErr w:type="spellStart"/>
      <w:r w:rsidRPr="00DC3903">
        <w:rPr>
          <w:sz w:val="24"/>
          <w:szCs w:val="24"/>
        </w:rPr>
        <w:t>coezivă</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dedicată</w:t>
      </w:r>
      <w:proofErr w:type="spellEnd"/>
      <w:r w:rsidRPr="00DC3903">
        <w:rPr>
          <w:sz w:val="24"/>
          <w:szCs w:val="24"/>
        </w:rPr>
        <w:t xml:space="preserve">, </w:t>
      </w:r>
      <w:proofErr w:type="spellStart"/>
      <w:r w:rsidRPr="00DC3903">
        <w:rPr>
          <w:sz w:val="24"/>
          <w:szCs w:val="24"/>
        </w:rPr>
        <w:t>pregătită</w:t>
      </w:r>
      <w:proofErr w:type="spellEnd"/>
      <w:r w:rsidRPr="00DC3903">
        <w:rPr>
          <w:sz w:val="24"/>
          <w:szCs w:val="24"/>
        </w:rPr>
        <w:t xml:space="preserve">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răspundă</w:t>
      </w:r>
      <w:proofErr w:type="spellEnd"/>
      <w:r w:rsidRPr="00DC3903">
        <w:rPr>
          <w:sz w:val="24"/>
          <w:szCs w:val="24"/>
        </w:rPr>
        <w:t xml:space="preserve"> </w:t>
      </w:r>
      <w:proofErr w:type="spellStart"/>
      <w:r w:rsidRPr="00DC3903">
        <w:rPr>
          <w:sz w:val="24"/>
          <w:szCs w:val="24"/>
        </w:rPr>
        <w:t>solicitărilor</w:t>
      </w:r>
      <w:proofErr w:type="spellEnd"/>
      <w:r w:rsidRPr="00DC3903">
        <w:rPr>
          <w:sz w:val="24"/>
          <w:szCs w:val="24"/>
        </w:rPr>
        <w:t xml:space="preserve"> </w:t>
      </w:r>
      <w:proofErr w:type="spellStart"/>
      <w:r w:rsidRPr="00DC3903">
        <w:rPr>
          <w:sz w:val="24"/>
          <w:szCs w:val="24"/>
        </w:rPr>
        <w:t>cetățenilor</w:t>
      </w:r>
      <w:proofErr w:type="spellEnd"/>
      <w:r w:rsidRPr="00DC3903">
        <w:rPr>
          <w:sz w:val="24"/>
          <w:szCs w:val="24"/>
        </w:rPr>
        <w:t xml:space="preserve">, </w:t>
      </w:r>
      <w:proofErr w:type="spellStart"/>
      <w:r w:rsidRPr="00DC3903">
        <w:rPr>
          <w:sz w:val="24"/>
          <w:szCs w:val="24"/>
        </w:rPr>
        <w:t>iar</w:t>
      </w:r>
      <w:proofErr w:type="spellEnd"/>
      <w:r w:rsidRPr="00DC3903">
        <w:rPr>
          <w:sz w:val="24"/>
          <w:szCs w:val="24"/>
        </w:rPr>
        <w:t xml:space="preserve"> </w:t>
      </w:r>
      <w:proofErr w:type="spellStart"/>
      <w:r w:rsidRPr="00DC3903">
        <w:rPr>
          <w:sz w:val="24"/>
          <w:szCs w:val="24"/>
        </w:rPr>
        <w:t>baza</w:t>
      </w:r>
      <w:proofErr w:type="spellEnd"/>
      <w:r w:rsidRPr="00DC3903">
        <w:rPr>
          <w:sz w:val="24"/>
          <w:szCs w:val="24"/>
        </w:rPr>
        <w:t xml:space="preserve"> </w:t>
      </w:r>
      <w:proofErr w:type="spellStart"/>
      <w:r w:rsidRPr="00DC3903">
        <w:rPr>
          <w:sz w:val="24"/>
          <w:szCs w:val="24"/>
        </w:rPr>
        <w:t>acestui</w:t>
      </w:r>
      <w:proofErr w:type="spellEnd"/>
      <w:r w:rsidRPr="00DC3903">
        <w:rPr>
          <w:sz w:val="24"/>
          <w:szCs w:val="24"/>
        </w:rPr>
        <w:t xml:space="preserve"> </w:t>
      </w:r>
      <w:proofErr w:type="spellStart"/>
      <w:r w:rsidRPr="00DC3903">
        <w:rPr>
          <w:sz w:val="24"/>
          <w:szCs w:val="24"/>
        </w:rPr>
        <w:t>demers</w:t>
      </w:r>
      <w:proofErr w:type="spellEnd"/>
      <w:r w:rsidRPr="00DC3903">
        <w:rPr>
          <w:sz w:val="24"/>
          <w:szCs w:val="24"/>
        </w:rPr>
        <w:t xml:space="preserve"> sunt </w:t>
      </w:r>
      <w:proofErr w:type="spellStart"/>
      <w:r w:rsidRPr="00DC3903">
        <w:rPr>
          <w:sz w:val="24"/>
          <w:szCs w:val="24"/>
        </w:rPr>
        <w:t>valorile</w:t>
      </w:r>
      <w:proofErr w:type="spellEnd"/>
      <w:r w:rsidRPr="00DC3903">
        <w:rPr>
          <w:sz w:val="24"/>
          <w:szCs w:val="24"/>
        </w:rPr>
        <w:t xml:space="preserve"> </w:t>
      </w:r>
      <w:proofErr w:type="spellStart"/>
      <w:r w:rsidRPr="00DC3903">
        <w:rPr>
          <w:sz w:val="24"/>
          <w:szCs w:val="24"/>
        </w:rPr>
        <w:t>noastre</w:t>
      </w:r>
      <w:proofErr w:type="spellEnd"/>
      <w:r w:rsidRPr="00DC3903">
        <w:rPr>
          <w:sz w:val="24"/>
          <w:szCs w:val="24"/>
        </w:rPr>
        <w:t xml:space="preserve"> </w:t>
      </w:r>
      <w:proofErr w:type="spellStart"/>
      <w:r w:rsidRPr="00DC3903">
        <w:rPr>
          <w:sz w:val="24"/>
          <w:szCs w:val="24"/>
        </w:rPr>
        <w:t>profesionale</w:t>
      </w:r>
      <w:proofErr w:type="spellEnd"/>
      <w:r w:rsidRPr="00DC3903">
        <w:rPr>
          <w:sz w:val="24"/>
          <w:szCs w:val="24"/>
        </w:rPr>
        <w:t xml:space="preserve">. </w:t>
      </w:r>
      <w:proofErr w:type="spellStart"/>
      <w:r w:rsidRPr="00DC3903">
        <w:rPr>
          <w:sz w:val="24"/>
          <w:szCs w:val="24"/>
        </w:rPr>
        <w:t>Aceste</w:t>
      </w:r>
      <w:proofErr w:type="spellEnd"/>
      <w:r w:rsidRPr="00DC3903">
        <w:rPr>
          <w:sz w:val="24"/>
          <w:szCs w:val="24"/>
        </w:rPr>
        <w:t xml:space="preserve"> </w:t>
      </w:r>
      <w:proofErr w:type="spellStart"/>
      <w:r w:rsidRPr="00DC3903">
        <w:rPr>
          <w:sz w:val="24"/>
          <w:szCs w:val="24"/>
        </w:rPr>
        <w:t>valori</w:t>
      </w:r>
      <w:proofErr w:type="spellEnd"/>
      <w:r w:rsidRPr="00DC3903">
        <w:rPr>
          <w:sz w:val="24"/>
          <w:szCs w:val="24"/>
        </w:rPr>
        <w:t xml:space="preserve"> </w:t>
      </w:r>
      <w:proofErr w:type="spellStart"/>
      <w:r w:rsidRPr="00DC3903">
        <w:rPr>
          <w:sz w:val="24"/>
          <w:szCs w:val="24"/>
        </w:rPr>
        <w:t>reprezintă</w:t>
      </w:r>
      <w:proofErr w:type="spellEnd"/>
      <w:r w:rsidRPr="00DC3903">
        <w:rPr>
          <w:sz w:val="24"/>
          <w:szCs w:val="24"/>
        </w:rPr>
        <w:t xml:space="preserve"> principii, </w:t>
      </w:r>
      <w:proofErr w:type="spellStart"/>
      <w:r w:rsidRPr="00DC3903">
        <w:rPr>
          <w:sz w:val="24"/>
          <w:szCs w:val="24"/>
        </w:rPr>
        <w:t>standarde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calități</w:t>
      </w:r>
      <w:proofErr w:type="spellEnd"/>
      <w:r w:rsidRPr="00DC3903">
        <w:rPr>
          <w:sz w:val="24"/>
          <w:szCs w:val="24"/>
        </w:rPr>
        <w:t xml:space="preserve"> pe care le </w:t>
      </w:r>
      <w:proofErr w:type="spellStart"/>
      <w:r w:rsidRPr="00DC3903">
        <w:rPr>
          <w:sz w:val="24"/>
          <w:szCs w:val="24"/>
        </w:rPr>
        <w:t>îmbrățișăm</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munca</w:t>
      </w:r>
      <w:proofErr w:type="spellEnd"/>
      <w:r w:rsidRPr="00DC3903">
        <w:rPr>
          <w:sz w:val="24"/>
          <w:szCs w:val="24"/>
        </w:rPr>
        <w:t xml:space="preserve"> </w:t>
      </w:r>
      <w:proofErr w:type="spellStart"/>
      <w:r w:rsidRPr="00DC3903">
        <w:rPr>
          <w:sz w:val="24"/>
          <w:szCs w:val="24"/>
        </w:rPr>
        <w:t>noastră</w:t>
      </w:r>
      <w:proofErr w:type="spellEnd"/>
      <w:r w:rsidRPr="00DC3903">
        <w:rPr>
          <w:sz w:val="24"/>
          <w:szCs w:val="24"/>
        </w:rPr>
        <w:t xml:space="preserve"> </w:t>
      </w:r>
      <w:proofErr w:type="spellStart"/>
      <w:r w:rsidRPr="00DC3903">
        <w:rPr>
          <w:sz w:val="24"/>
          <w:szCs w:val="24"/>
        </w:rPr>
        <w:t>zilnică</w:t>
      </w:r>
      <w:proofErr w:type="spellEnd"/>
      <w:r w:rsidRPr="00DC3903">
        <w:rPr>
          <w:sz w:val="24"/>
          <w:szCs w:val="24"/>
        </w:rPr>
        <w:t xml:space="preserve">. Ele ne </w:t>
      </w:r>
      <w:proofErr w:type="spellStart"/>
      <w:r w:rsidRPr="00DC3903">
        <w:rPr>
          <w:sz w:val="24"/>
          <w:szCs w:val="24"/>
        </w:rPr>
        <w:t>ghidează</w:t>
      </w:r>
      <w:proofErr w:type="spellEnd"/>
      <w:r w:rsidRPr="00DC3903">
        <w:rPr>
          <w:sz w:val="24"/>
          <w:szCs w:val="24"/>
        </w:rPr>
        <w:t xml:space="preserve"> </w:t>
      </w:r>
      <w:proofErr w:type="spellStart"/>
      <w:r w:rsidRPr="00DC3903">
        <w:rPr>
          <w:sz w:val="24"/>
          <w:szCs w:val="24"/>
        </w:rPr>
        <w:t>colaborarea</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contribuie</w:t>
      </w:r>
      <w:proofErr w:type="spellEnd"/>
      <w:r w:rsidRPr="00DC3903">
        <w:rPr>
          <w:sz w:val="24"/>
          <w:szCs w:val="24"/>
        </w:rPr>
        <w:t xml:space="preserve"> la </w:t>
      </w:r>
      <w:proofErr w:type="spellStart"/>
      <w:r w:rsidRPr="00DC3903">
        <w:rPr>
          <w:sz w:val="24"/>
          <w:szCs w:val="24"/>
        </w:rPr>
        <w:t>eficacitatea</w:t>
      </w:r>
      <w:proofErr w:type="spellEnd"/>
      <w:r w:rsidRPr="00DC3903">
        <w:rPr>
          <w:sz w:val="24"/>
          <w:szCs w:val="24"/>
        </w:rPr>
        <w:t xml:space="preserve"> </w:t>
      </w:r>
      <w:proofErr w:type="spellStart"/>
      <w:r w:rsidRPr="00DC3903">
        <w:rPr>
          <w:sz w:val="24"/>
          <w:szCs w:val="24"/>
        </w:rPr>
        <w:t>întregului</w:t>
      </w:r>
      <w:proofErr w:type="spellEnd"/>
      <w:r w:rsidRPr="00DC3903">
        <w:rPr>
          <w:sz w:val="24"/>
          <w:szCs w:val="24"/>
        </w:rPr>
        <w:t xml:space="preserve"> </w:t>
      </w:r>
      <w:proofErr w:type="spellStart"/>
      <w:r w:rsidRPr="00DC3903">
        <w:rPr>
          <w:sz w:val="24"/>
          <w:szCs w:val="24"/>
        </w:rPr>
        <w:t>colectiv</w:t>
      </w:r>
      <w:proofErr w:type="spellEnd"/>
      <w:r w:rsidRPr="00DC3903">
        <w:rPr>
          <w:sz w:val="24"/>
          <w:szCs w:val="24"/>
        </w:rPr>
        <w:t>.</w:t>
      </w:r>
    </w:p>
    <w:p w14:paraId="040BC96F" w14:textId="77777777" w:rsidR="000658CE" w:rsidRPr="00DC3903" w:rsidRDefault="000658CE" w:rsidP="00805E0D">
      <w:pPr>
        <w:spacing w:line="276" w:lineRule="auto"/>
        <w:jc w:val="both"/>
        <w:rPr>
          <w:sz w:val="24"/>
          <w:szCs w:val="24"/>
        </w:rPr>
      </w:pPr>
    </w:p>
    <w:p w14:paraId="0A7981F4" w14:textId="77777777" w:rsidR="003A7589" w:rsidRPr="00DC3903" w:rsidRDefault="003A7589" w:rsidP="00805E0D">
      <w:pPr>
        <w:spacing w:line="276" w:lineRule="auto"/>
        <w:jc w:val="both"/>
        <w:rPr>
          <w:sz w:val="24"/>
          <w:szCs w:val="24"/>
        </w:rPr>
      </w:pPr>
      <w:r w:rsidRPr="00DC3903">
        <w:rPr>
          <w:sz w:val="24"/>
          <w:szCs w:val="24"/>
        </w:rPr>
        <w:t xml:space="preserve"> </w:t>
      </w:r>
    </w:p>
    <w:p w14:paraId="727B2409" w14:textId="30C27158" w:rsidR="003A7589" w:rsidRPr="00DC3903" w:rsidRDefault="003A7589" w:rsidP="00805E0D">
      <w:pPr>
        <w:spacing w:line="276" w:lineRule="auto"/>
        <w:jc w:val="center"/>
        <w:rPr>
          <w:b/>
          <w:sz w:val="24"/>
          <w:szCs w:val="24"/>
        </w:rPr>
      </w:pPr>
      <w:bookmarkStart w:id="0" w:name="_Hlk129090047"/>
      <w:r w:rsidRPr="00DC3903">
        <w:rPr>
          <w:b/>
          <w:sz w:val="24"/>
          <w:szCs w:val="24"/>
        </w:rPr>
        <w:lastRenderedPageBreak/>
        <w:t>STRUCTURA BUGETULUI DE VENITURI ŞI CHELTUIELI</w:t>
      </w:r>
    </w:p>
    <w:p w14:paraId="2E830EA4" w14:textId="77777777" w:rsidR="00BD5DCE" w:rsidRPr="00DC3903" w:rsidRDefault="00BD5DCE" w:rsidP="00805E0D">
      <w:pPr>
        <w:spacing w:line="276" w:lineRule="auto"/>
        <w:jc w:val="center"/>
        <w:rPr>
          <w:b/>
          <w:sz w:val="24"/>
          <w:szCs w:val="24"/>
        </w:rPr>
      </w:pPr>
    </w:p>
    <w:p w14:paraId="6614BC33" w14:textId="77777777" w:rsidR="009D1F0D" w:rsidRPr="00DC3903" w:rsidRDefault="009D1F0D" w:rsidP="009D1F0D">
      <w:pPr>
        <w:spacing w:line="276" w:lineRule="auto"/>
        <w:jc w:val="both"/>
        <w:rPr>
          <w:b/>
          <w:sz w:val="24"/>
          <w:szCs w:val="24"/>
        </w:rPr>
      </w:pPr>
    </w:p>
    <w:p w14:paraId="3810D53D" w14:textId="501A796E" w:rsidR="003A7589" w:rsidRPr="00DC3903" w:rsidRDefault="003A7589" w:rsidP="00DC372E">
      <w:pPr>
        <w:spacing w:line="276" w:lineRule="auto"/>
        <w:ind w:firstLine="144"/>
        <w:jc w:val="both"/>
        <w:rPr>
          <w:sz w:val="24"/>
          <w:szCs w:val="24"/>
        </w:rPr>
      </w:pPr>
      <w:proofErr w:type="spellStart"/>
      <w:r w:rsidRPr="00DC3903">
        <w:rPr>
          <w:sz w:val="24"/>
          <w:szCs w:val="24"/>
        </w:rPr>
        <w:t>Bugetul</w:t>
      </w:r>
      <w:proofErr w:type="spellEnd"/>
      <w:r w:rsidRPr="00DC3903">
        <w:rPr>
          <w:sz w:val="24"/>
          <w:szCs w:val="24"/>
        </w:rPr>
        <w:t xml:space="preserve"> de </w:t>
      </w:r>
      <w:proofErr w:type="spellStart"/>
      <w:r w:rsidRPr="00DC3903">
        <w:rPr>
          <w:sz w:val="24"/>
          <w:szCs w:val="24"/>
        </w:rPr>
        <w:t>venituri</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cheltuieli</w:t>
      </w:r>
      <w:proofErr w:type="spellEnd"/>
      <w:r w:rsidRPr="00DC3903">
        <w:rPr>
          <w:sz w:val="24"/>
          <w:szCs w:val="24"/>
        </w:rPr>
        <w:t xml:space="preserve"> a </w:t>
      </w:r>
      <w:proofErr w:type="spellStart"/>
      <w:r w:rsidRPr="00DC3903">
        <w:rPr>
          <w:sz w:val="24"/>
          <w:szCs w:val="24"/>
        </w:rPr>
        <w:t>fost</w:t>
      </w:r>
      <w:proofErr w:type="spellEnd"/>
      <w:r w:rsidRPr="00DC3903">
        <w:rPr>
          <w:sz w:val="24"/>
          <w:szCs w:val="24"/>
        </w:rPr>
        <w:t xml:space="preserve"> </w:t>
      </w:r>
      <w:proofErr w:type="spellStart"/>
      <w:r w:rsidRPr="00DC3903">
        <w:rPr>
          <w:sz w:val="24"/>
          <w:szCs w:val="24"/>
        </w:rPr>
        <w:t>astfel</w:t>
      </w:r>
      <w:proofErr w:type="spellEnd"/>
      <w:r w:rsidRPr="00DC3903">
        <w:rPr>
          <w:sz w:val="24"/>
          <w:szCs w:val="24"/>
        </w:rPr>
        <w:t xml:space="preserve"> </w:t>
      </w:r>
      <w:proofErr w:type="spellStart"/>
      <w:r w:rsidRPr="00DC3903">
        <w:rPr>
          <w:sz w:val="24"/>
          <w:szCs w:val="24"/>
        </w:rPr>
        <w:t>structurat</w:t>
      </w:r>
      <w:proofErr w:type="spellEnd"/>
      <w:r w:rsidRPr="00DC3903">
        <w:rPr>
          <w:sz w:val="24"/>
          <w:szCs w:val="24"/>
        </w:rPr>
        <w:t xml:space="preserve"> </w:t>
      </w:r>
      <w:proofErr w:type="spellStart"/>
      <w:r w:rsidRPr="00DC3903">
        <w:rPr>
          <w:sz w:val="24"/>
          <w:szCs w:val="24"/>
        </w:rPr>
        <w:t>încât</w:t>
      </w:r>
      <w:proofErr w:type="spellEnd"/>
      <w:r w:rsidRPr="00DC3903">
        <w:rPr>
          <w:sz w:val="24"/>
          <w:szCs w:val="24"/>
        </w:rPr>
        <w:t xml:space="preserve">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acopere</w:t>
      </w:r>
      <w:proofErr w:type="spellEnd"/>
      <w:r w:rsidRPr="00DC3903">
        <w:rPr>
          <w:sz w:val="24"/>
          <w:szCs w:val="24"/>
        </w:rPr>
        <w:t xml:space="preserve"> </w:t>
      </w:r>
      <w:proofErr w:type="spellStart"/>
      <w:r w:rsidRPr="00DC3903">
        <w:rPr>
          <w:sz w:val="24"/>
          <w:szCs w:val="24"/>
        </w:rPr>
        <w:t>principalele</w:t>
      </w:r>
      <w:proofErr w:type="spellEnd"/>
      <w:r w:rsidRPr="00DC3903">
        <w:rPr>
          <w:sz w:val="24"/>
          <w:szCs w:val="24"/>
        </w:rPr>
        <w:t xml:space="preserve"> </w:t>
      </w:r>
      <w:proofErr w:type="spellStart"/>
      <w:r w:rsidRPr="00DC3903">
        <w:rPr>
          <w:sz w:val="24"/>
          <w:szCs w:val="24"/>
        </w:rPr>
        <w:t>direcţii</w:t>
      </w:r>
      <w:proofErr w:type="spellEnd"/>
      <w:r w:rsidRPr="00DC3903">
        <w:rPr>
          <w:sz w:val="24"/>
          <w:szCs w:val="24"/>
        </w:rPr>
        <w:t xml:space="preserve"> de </w:t>
      </w:r>
      <w:proofErr w:type="spellStart"/>
      <w:r w:rsidRPr="00DC3903">
        <w:rPr>
          <w:sz w:val="24"/>
          <w:szCs w:val="24"/>
        </w:rPr>
        <w:t>investiţii</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infrastructură</w:t>
      </w:r>
      <w:proofErr w:type="spellEnd"/>
      <w:r w:rsidRPr="00DC3903">
        <w:rPr>
          <w:sz w:val="24"/>
          <w:szCs w:val="24"/>
        </w:rPr>
        <w:t xml:space="preserve">, </w:t>
      </w:r>
      <w:proofErr w:type="spellStart"/>
      <w:r w:rsidRPr="00DC3903">
        <w:rPr>
          <w:sz w:val="24"/>
          <w:szCs w:val="24"/>
        </w:rPr>
        <w:t>iluminat</w:t>
      </w:r>
      <w:proofErr w:type="spellEnd"/>
      <w:r w:rsidRPr="00DC3903">
        <w:rPr>
          <w:sz w:val="24"/>
          <w:szCs w:val="24"/>
        </w:rPr>
        <w:t xml:space="preserve"> public, </w:t>
      </w:r>
      <w:proofErr w:type="spellStart"/>
      <w:r w:rsidRPr="00DC3903">
        <w:rPr>
          <w:sz w:val="24"/>
          <w:szCs w:val="24"/>
        </w:rPr>
        <w:t>asistenţă</w:t>
      </w:r>
      <w:proofErr w:type="spellEnd"/>
      <w:r w:rsidRPr="00DC3903">
        <w:rPr>
          <w:sz w:val="24"/>
          <w:szCs w:val="24"/>
        </w:rPr>
        <w:t xml:space="preserve"> </w:t>
      </w:r>
      <w:proofErr w:type="spellStart"/>
      <w:r w:rsidRPr="00DC3903">
        <w:rPr>
          <w:sz w:val="24"/>
          <w:szCs w:val="24"/>
        </w:rPr>
        <w:t>socială</w:t>
      </w:r>
      <w:proofErr w:type="spellEnd"/>
      <w:r w:rsidRPr="00DC3903">
        <w:rPr>
          <w:sz w:val="24"/>
          <w:szCs w:val="24"/>
        </w:rPr>
        <w:t xml:space="preserve">, </w:t>
      </w:r>
      <w:proofErr w:type="spellStart"/>
      <w:r w:rsidRPr="00DC3903">
        <w:rPr>
          <w:sz w:val="24"/>
          <w:szCs w:val="24"/>
        </w:rPr>
        <w:t>siguranţa</w:t>
      </w:r>
      <w:proofErr w:type="spellEnd"/>
      <w:r w:rsidRPr="00DC3903">
        <w:rPr>
          <w:sz w:val="24"/>
          <w:szCs w:val="24"/>
        </w:rPr>
        <w:t xml:space="preserve"> </w:t>
      </w:r>
      <w:proofErr w:type="spellStart"/>
      <w:r w:rsidRPr="00DC3903">
        <w:rPr>
          <w:sz w:val="24"/>
          <w:szCs w:val="24"/>
        </w:rPr>
        <w:t>cetăţeanului</w:t>
      </w:r>
      <w:proofErr w:type="spellEnd"/>
      <w:r w:rsidRPr="00DC3903">
        <w:rPr>
          <w:sz w:val="24"/>
          <w:szCs w:val="24"/>
        </w:rPr>
        <w:t xml:space="preserve">, </w:t>
      </w:r>
      <w:proofErr w:type="spellStart"/>
      <w:r w:rsidRPr="00DC3903">
        <w:rPr>
          <w:sz w:val="24"/>
          <w:szCs w:val="24"/>
        </w:rPr>
        <w:t>cultură</w:t>
      </w:r>
      <w:proofErr w:type="spellEnd"/>
      <w:r w:rsidRPr="00DC3903">
        <w:rPr>
          <w:sz w:val="24"/>
          <w:szCs w:val="24"/>
        </w:rPr>
        <w:t xml:space="preserve">, </w:t>
      </w:r>
      <w:proofErr w:type="spellStart"/>
      <w:r w:rsidRPr="00DC3903">
        <w:rPr>
          <w:sz w:val="24"/>
          <w:szCs w:val="24"/>
        </w:rPr>
        <w:t>sănătate</w:t>
      </w:r>
      <w:proofErr w:type="spellEnd"/>
      <w:r w:rsidRPr="00DC3903">
        <w:rPr>
          <w:sz w:val="24"/>
          <w:szCs w:val="24"/>
        </w:rPr>
        <w:t>,</w:t>
      </w:r>
      <w:r w:rsidR="00A82065" w:rsidRPr="00DC3903">
        <w:rPr>
          <w:sz w:val="24"/>
          <w:szCs w:val="24"/>
        </w:rPr>
        <w:t xml:space="preserve"> </w:t>
      </w:r>
      <w:proofErr w:type="spellStart"/>
      <w:r w:rsidRPr="00DC3903">
        <w:rPr>
          <w:sz w:val="24"/>
          <w:szCs w:val="24"/>
        </w:rPr>
        <w:t>învăţământ</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nu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ultimul</w:t>
      </w:r>
      <w:proofErr w:type="spellEnd"/>
      <w:r w:rsidRPr="00DC3903">
        <w:rPr>
          <w:sz w:val="24"/>
          <w:szCs w:val="24"/>
        </w:rPr>
        <w:t xml:space="preserve"> </w:t>
      </w:r>
      <w:proofErr w:type="spellStart"/>
      <w:r w:rsidRPr="00DC3903">
        <w:rPr>
          <w:sz w:val="24"/>
          <w:szCs w:val="24"/>
        </w:rPr>
        <w:t>rând</w:t>
      </w:r>
      <w:proofErr w:type="spellEnd"/>
      <w:r w:rsidRPr="00DC3903">
        <w:rPr>
          <w:sz w:val="24"/>
          <w:szCs w:val="24"/>
        </w:rPr>
        <w:t xml:space="preserve">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facă</w:t>
      </w:r>
      <w:proofErr w:type="spellEnd"/>
      <w:r w:rsidRPr="00DC3903">
        <w:rPr>
          <w:sz w:val="24"/>
          <w:szCs w:val="24"/>
        </w:rPr>
        <w:t xml:space="preserve"> </w:t>
      </w:r>
      <w:proofErr w:type="spellStart"/>
      <w:r w:rsidRPr="00DC3903">
        <w:rPr>
          <w:sz w:val="24"/>
          <w:szCs w:val="24"/>
        </w:rPr>
        <w:t>față</w:t>
      </w:r>
      <w:proofErr w:type="spellEnd"/>
      <w:r w:rsidRPr="00DC3903">
        <w:rPr>
          <w:sz w:val="24"/>
          <w:szCs w:val="24"/>
        </w:rPr>
        <w:t xml:space="preserve"> </w:t>
      </w:r>
      <w:proofErr w:type="spellStart"/>
      <w:r w:rsidRPr="00DC3903">
        <w:rPr>
          <w:sz w:val="24"/>
          <w:szCs w:val="24"/>
        </w:rPr>
        <w:t>noi</w:t>
      </w:r>
      <w:r w:rsidR="00A82065" w:rsidRPr="00DC3903">
        <w:rPr>
          <w:sz w:val="24"/>
          <w:szCs w:val="24"/>
        </w:rPr>
        <w:t>lor</w:t>
      </w:r>
      <w:proofErr w:type="spellEnd"/>
      <w:r w:rsidRPr="00DC3903">
        <w:rPr>
          <w:sz w:val="24"/>
          <w:szCs w:val="24"/>
        </w:rPr>
        <w:t xml:space="preserve"> </w:t>
      </w:r>
      <w:proofErr w:type="spellStart"/>
      <w:r w:rsidRPr="00DC3903">
        <w:rPr>
          <w:sz w:val="24"/>
          <w:szCs w:val="24"/>
        </w:rPr>
        <w:t>provocări</w:t>
      </w:r>
      <w:proofErr w:type="spellEnd"/>
      <w:r w:rsidRPr="00DC3903">
        <w:rPr>
          <w:sz w:val="24"/>
          <w:szCs w:val="24"/>
        </w:rPr>
        <w:t xml:space="preserve"> care s-a</w:t>
      </w:r>
      <w:r w:rsidR="00A82065" w:rsidRPr="00DC3903">
        <w:rPr>
          <w:sz w:val="24"/>
          <w:szCs w:val="24"/>
        </w:rPr>
        <w:t>u</w:t>
      </w:r>
      <w:r w:rsidRPr="00DC3903">
        <w:rPr>
          <w:sz w:val="24"/>
          <w:szCs w:val="24"/>
        </w:rPr>
        <w:t xml:space="preserve"> </w:t>
      </w:r>
      <w:proofErr w:type="spellStart"/>
      <w:r w:rsidRPr="00DC3903">
        <w:rPr>
          <w:sz w:val="24"/>
          <w:szCs w:val="24"/>
        </w:rPr>
        <w:t>manifestat</w:t>
      </w:r>
      <w:proofErr w:type="spellEnd"/>
      <w:r w:rsidRPr="00DC3903">
        <w:rPr>
          <w:sz w:val="24"/>
          <w:szCs w:val="24"/>
        </w:rPr>
        <w:t xml:space="preserve"> la </w:t>
      </w:r>
      <w:proofErr w:type="spellStart"/>
      <w:r w:rsidRPr="00DC3903">
        <w:rPr>
          <w:sz w:val="24"/>
          <w:szCs w:val="24"/>
        </w:rPr>
        <w:t>nivel</w:t>
      </w:r>
      <w:proofErr w:type="spellEnd"/>
      <w:r w:rsidRPr="00DC3903">
        <w:rPr>
          <w:sz w:val="24"/>
          <w:szCs w:val="24"/>
        </w:rPr>
        <w:t xml:space="preserve"> </w:t>
      </w:r>
      <w:r w:rsidR="00A82065" w:rsidRPr="00DC3903">
        <w:rPr>
          <w:sz w:val="24"/>
          <w:szCs w:val="24"/>
        </w:rPr>
        <w:t>Mondial.</w:t>
      </w:r>
      <w:r w:rsidRPr="00DC3903">
        <w:rPr>
          <w:sz w:val="24"/>
          <w:szCs w:val="24"/>
        </w:rPr>
        <w:t xml:space="preserve"> </w:t>
      </w:r>
    </w:p>
    <w:p w14:paraId="78D16909" w14:textId="08BD130F" w:rsidR="003A7589" w:rsidRPr="00DC3903" w:rsidRDefault="003A7589" w:rsidP="00805E0D">
      <w:pPr>
        <w:spacing w:line="276" w:lineRule="auto"/>
        <w:ind w:left="144"/>
        <w:jc w:val="both"/>
        <w:rPr>
          <w:color w:val="000000"/>
          <w:spacing w:val="-2"/>
          <w:sz w:val="24"/>
          <w:szCs w:val="24"/>
        </w:rPr>
      </w:pPr>
      <w:proofErr w:type="spellStart"/>
      <w:r w:rsidRPr="00DC3903">
        <w:rPr>
          <w:color w:val="000000"/>
          <w:spacing w:val="-2"/>
          <w:sz w:val="24"/>
          <w:szCs w:val="24"/>
          <w:lang w:val="en-US"/>
        </w:rPr>
        <w:t>Executia</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bugetului</w:t>
      </w:r>
      <w:proofErr w:type="spellEnd"/>
      <w:r w:rsidRPr="00DC3903">
        <w:rPr>
          <w:color w:val="000000"/>
          <w:spacing w:val="-2"/>
          <w:sz w:val="24"/>
          <w:szCs w:val="24"/>
          <w:lang w:val="en-US"/>
        </w:rPr>
        <w:t xml:space="preserve"> de </w:t>
      </w:r>
      <w:proofErr w:type="spellStart"/>
      <w:r w:rsidRPr="00DC3903">
        <w:rPr>
          <w:color w:val="000000"/>
          <w:spacing w:val="-2"/>
          <w:sz w:val="24"/>
          <w:szCs w:val="24"/>
          <w:lang w:val="en-US"/>
        </w:rPr>
        <w:t>venituri</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si</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cheltuieli</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aferent</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anului</w:t>
      </w:r>
      <w:proofErr w:type="spellEnd"/>
      <w:r w:rsidRPr="00DC3903">
        <w:rPr>
          <w:color w:val="000000"/>
          <w:spacing w:val="-2"/>
          <w:sz w:val="24"/>
          <w:szCs w:val="24"/>
          <w:lang w:val="en-US"/>
        </w:rPr>
        <w:t xml:space="preserve"> 202</w:t>
      </w:r>
      <w:r w:rsidR="00DC372E" w:rsidRPr="00DC3903">
        <w:rPr>
          <w:color w:val="000000"/>
          <w:spacing w:val="-2"/>
          <w:sz w:val="24"/>
          <w:szCs w:val="24"/>
          <w:lang w:val="en-US"/>
        </w:rPr>
        <w:t>3</w:t>
      </w:r>
    </w:p>
    <w:p w14:paraId="14B78358" w14:textId="2E0E00E6" w:rsidR="003A7589" w:rsidRPr="00DC3903" w:rsidRDefault="003A7589" w:rsidP="00805E0D">
      <w:pPr>
        <w:spacing w:line="276" w:lineRule="auto"/>
        <w:ind w:left="2016"/>
        <w:jc w:val="both"/>
        <w:rPr>
          <w:color w:val="000000"/>
          <w:sz w:val="24"/>
          <w:szCs w:val="24"/>
        </w:rPr>
      </w:pPr>
      <w:proofErr w:type="spellStart"/>
      <w:r w:rsidRPr="00DC3903">
        <w:rPr>
          <w:color w:val="000000"/>
          <w:sz w:val="24"/>
          <w:szCs w:val="24"/>
          <w:lang w:val="en-US"/>
        </w:rPr>
        <w:t>Venituri</w:t>
      </w:r>
      <w:proofErr w:type="spellEnd"/>
      <w:r w:rsidRPr="00DC3903">
        <w:rPr>
          <w:color w:val="000000"/>
          <w:sz w:val="24"/>
          <w:szCs w:val="24"/>
          <w:lang w:val="en-US"/>
        </w:rPr>
        <w:t xml:space="preserve"> </w:t>
      </w:r>
      <w:r w:rsidR="00A77918" w:rsidRPr="00DC3903">
        <w:rPr>
          <w:color w:val="000000"/>
          <w:sz w:val="24"/>
          <w:szCs w:val="24"/>
          <w:lang w:val="en-US"/>
        </w:rPr>
        <w:t>1</w:t>
      </w:r>
      <w:r w:rsidR="00DC372E" w:rsidRPr="00DC3903">
        <w:rPr>
          <w:color w:val="000000"/>
          <w:sz w:val="24"/>
          <w:szCs w:val="24"/>
          <w:lang w:val="en-US"/>
        </w:rPr>
        <w:t>0</w:t>
      </w:r>
      <w:r w:rsidR="00A77918" w:rsidRPr="00DC3903">
        <w:rPr>
          <w:color w:val="000000"/>
          <w:sz w:val="24"/>
          <w:szCs w:val="24"/>
          <w:lang w:val="en-US"/>
        </w:rPr>
        <w:t>.</w:t>
      </w:r>
      <w:r w:rsidR="00DC372E" w:rsidRPr="00DC3903">
        <w:rPr>
          <w:color w:val="000000"/>
          <w:sz w:val="24"/>
          <w:szCs w:val="24"/>
          <w:lang w:val="en-US"/>
        </w:rPr>
        <w:t>857</w:t>
      </w:r>
      <w:r w:rsidR="00A77918" w:rsidRPr="00DC3903">
        <w:rPr>
          <w:color w:val="000000"/>
          <w:sz w:val="24"/>
          <w:szCs w:val="24"/>
          <w:lang w:val="en-US"/>
        </w:rPr>
        <w:t>.</w:t>
      </w:r>
      <w:r w:rsidR="00DC372E" w:rsidRPr="00DC3903">
        <w:rPr>
          <w:color w:val="000000"/>
          <w:sz w:val="24"/>
          <w:szCs w:val="24"/>
          <w:lang w:val="en-US"/>
        </w:rPr>
        <w:t>900</w:t>
      </w:r>
      <w:r w:rsidRPr="00DC3903">
        <w:rPr>
          <w:color w:val="000000"/>
          <w:sz w:val="24"/>
          <w:szCs w:val="24"/>
          <w:lang w:val="en-US"/>
        </w:rPr>
        <w:t xml:space="preserve"> lei</w:t>
      </w:r>
    </w:p>
    <w:p w14:paraId="5F369139" w14:textId="4FAE9883" w:rsidR="003A7589" w:rsidRPr="00DC3903" w:rsidRDefault="003A7589" w:rsidP="00805E0D">
      <w:pPr>
        <w:spacing w:before="72" w:line="276" w:lineRule="auto"/>
        <w:ind w:left="2016"/>
        <w:jc w:val="both"/>
        <w:rPr>
          <w:color w:val="000000"/>
          <w:sz w:val="24"/>
          <w:szCs w:val="24"/>
        </w:rPr>
      </w:pPr>
      <w:proofErr w:type="spellStart"/>
      <w:r w:rsidRPr="00DC3903">
        <w:rPr>
          <w:color w:val="000000"/>
          <w:sz w:val="24"/>
          <w:szCs w:val="24"/>
          <w:lang w:val="en-US"/>
        </w:rPr>
        <w:t>Cheltuieli</w:t>
      </w:r>
      <w:proofErr w:type="spellEnd"/>
      <w:r w:rsidRPr="00DC3903">
        <w:rPr>
          <w:color w:val="000000"/>
          <w:sz w:val="24"/>
          <w:szCs w:val="24"/>
          <w:lang w:val="en-US"/>
        </w:rPr>
        <w:t xml:space="preserve"> </w:t>
      </w:r>
      <w:r w:rsidR="00A77918" w:rsidRPr="00DC3903">
        <w:rPr>
          <w:color w:val="000000"/>
          <w:sz w:val="24"/>
          <w:szCs w:val="24"/>
          <w:lang w:val="en-US"/>
        </w:rPr>
        <w:t>1</w:t>
      </w:r>
      <w:r w:rsidR="00DC372E" w:rsidRPr="00DC3903">
        <w:rPr>
          <w:color w:val="000000"/>
          <w:sz w:val="24"/>
          <w:szCs w:val="24"/>
          <w:lang w:val="en-US"/>
        </w:rPr>
        <w:t>1</w:t>
      </w:r>
      <w:r w:rsidR="00A77918" w:rsidRPr="00DC3903">
        <w:rPr>
          <w:color w:val="000000"/>
          <w:sz w:val="24"/>
          <w:szCs w:val="24"/>
          <w:lang w:val="en-US"/>
        </w:rPr>
        <w:t>.</w:t>
      </w:r>
      <w:r w:rsidR="00DC372E" w:rsidRPr="00DC3903">
        <w:rPr>
          <w:color w:val="000000"/>
          <w:sz w:val="24"/>
          <w:szCs w:val="24"/>
          <w:lang w:val="en-US"/>
        </w:rPr>
        <w:t>300</w:t>
      </w:r>
      <w:r w:rsidR="00A77918" w:rsidRPr="00DC3903">
        <w:rPr>
          <w:color w:val="000000"/>
          <w:sz w:val="24"/>
          <w:szCs w:val="24"/>
          <w:lang w:val="en-US"/>
        </w:rPr>
        <w:t>.</w:t>
      </w:r>
      <w:r w:rsidR="00DC372E" w:rsidRPr="00DC3903">
        <w:rPr>
          <w:color w:val="000000"/>
          <w:sz w:val="24"/>
          <w:szCs w:val="24"/>
          <w:lang w:val="en-US"/>
        </w:rPr>
        <w:t>877</w:t>
      </w:r>
      <w:r w:rsidRPr="00DC3903">
        <w:rPr>
          <w:color w:val="000000"/>
          <w:sz w:val="24"/>
          <w:szCs w:val="24"/>
          <w:lang w:val="en-US"/>
        </w:rPr>
        <w:t xml:space="preserve"> lei</w:t>
      </w:r>
    </w:p>
    <w:p w14:paraId="4B6E11C5" w14:textId="77777777" w:rsidR="003A7589" w:rsidRPr="00DC3903" w:rsidRDefault="003A7589" w:rsidP="00805E0D">
      <w:pPr>
        <w:spacing w:before="72" w:line="276" w:lineRule="auto"/>
        <w:ind w:left="648"/>
        <w:jc w:val="both"/>
        <w:rPr>
          <w:color w:val="000000"/>
          <w:spacing w:val="-2"/>
          <w:sz w:val="24"/>
          <w:szCs w:val="24"/>
        </w:rPr>
      </w:pPr>
      <w:proofErr w:type="spellStart"/>
      <w:r w:rsidRPr="00DC3903">
        <w:rPr>
          <w:color w:val="000000"/>
          <w:spacing w:val="-2"/>
          <w:sz w:val="24"/>
          <w:szCs w:val="24"/>
          <w:lang w:val="en-US"/>
        </w:rPr>
        <w:t>Veniturile</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totale</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realizate</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reprezinta</w:t>
      </w:r>
      <w:proofErr w:type="spellEnd"/>
      <w:r w:rsidRPr="00DC3903">
        <w:rPr>
          <w:color w:val="000000"/>
          <w:spacing w:val="-2"/>
          <w:sz w:val="24"/>
          <w:szCs w:val="24"/>
          <w:lang w:val="en-US"/>
        </w:rPr>
        <w:t>:</w:t>
      </w:r>
    </w:p>
    <w:p w14:paraId="58AC9924" w14:textId="0C6271B1" w:rsidR="003A7589" w:rsidRPr="00DC3903" w:rsidRDefault="003A7589" w:rsidP="00805E0D">
      <w:pPr>
        <w:spacing w:line="276" w:lineRule="auto"/>
        <w:jc w:val="both"/>
        <w:rPr>
          <w:color w:val="000000"/>
          <w:sz w:val="24"/>
          <w:szCs w:val="24"/>
        </w:rPr>
      </w:pPr>
      <w:r w:rsidRPr="00DC3903">
        <w:rPr>
          <w:color w:val="000000"/>
          <w:sz w:val="24"/>
          <w:szCs w:val="24"/>
          <w:lang w:val="en-US"/>
        </w:rPr>
        <w:t xml:space="preserve">Cote defalcate din </w:t>
      </w:r>
      <w:proofErr w:type="spellStart"/>
      <w:r w:rsidRPr="00DC3903">
        <w:rPr>
          <w:color w:val="000000"/>
          <w:sz w:val="24"/>
          <w:szCs w:val="24"/>
          <w:lang w:val="en-US"/>
        </w:rPr>
        <w:t>impozit</w:t>
      </w:r>
      <w:proofErr w:type="spellEnd"/>
      <w:r w:rsidRPr="00DC3903">
        <w:rPr>
          <w:color w:val="000000"/>
          <w:sz w:val="24"/>
          <w:szCs w:val="24"/>
          <w:lang w:val="en-US"/>
        </w:rPr>
        <w:t xml:space="preserve"> pe </w:t>
      </w:r>
      <w:proofErr w:type="spellStart"/>
      <w:r w:rsidRPr="00DC3903">
        <w:rPr>
          <w:color w:val="000000"/>
          <w:sz w:val="24"/>
          <w:szCs w:val="24"/>
          <w:lang w:val="en-US"/>
        </w:rPr>
        <w:t>venit</w:t>
      </w:r>
      <w:proofErr w:type="spellEnd"/>
      <w:r w:rsidRPr="00DC3903">
        <w:rPr>
          <w:color w:val="000000"/>
          <w:sz w:val="24"/>
          <w:szCs w:val="24"/>
          <w:lang w:val="en-US"/>
        </w:rPr>
        <w:t xml:space="preserve"> </w:t>
      </w:r>
      <w:r w:rsidR="00A77918" w:rsidRPr="00DC3903">
        <w:rPr>
          <w:color w:val="000000"/>
          <w:sz w:val="24"/>
          <w:szCs w:val="24"/>
          <w:lang w:val="en-US"/>
        </w:rPr>
        <w:t>2.</w:t>
      </w:r>
      <w:r w:rsidR="00DC372E" w:rsidRPr="00DC3903">
        <w:rPr>
          <w:color w:val="000000"/>
          <w:sz w:val="24"/>
          <w:szCs w:val="24"/>
          <w:lang w:val="en-US"/>
        </w:rPr>
        <w:t>323</w:t>
      </w:r>
      <w:r w:rsidR="00A77918" w:rsidRPr="00DC3903">
        <w:rPr>
          <w:color w:val="000000"/>
          <w:sz w:val="24"/>
          <w:szCs w:val="24"/>
          <w:lang w:val="en-US"/>
        </w:rPr>
        <w:t>.</w:t>
      </w:r>
      <w:r w:rsidR="00DC372E" w:rsidRPr="00DC3903">
        <w:rPr>
          <w:color w:val="000000"/>
          <w:sz w:val="24"/>
          <w:szCs w:val="24"/>
          <w:lang w:val="en-US"/>
        </w:rPr>
        <w:t>796</w:t>
      </w:r>
      <w:r w:rsidRPr="00DC3903">
        <w:rPr>
          <w:color w:val="000000"/>
          <w:sz w:val="24"/>
          <w:szCs w:val="24"/>
          <w:lang w:val="en-US"/>
        </w:rPr>
        <w:t xml:space="preserve"> lei;</w:t>
      </w:r>
    </w:p>
    <w:p w14:paraId="707BED77" w14:textId="06598701" w:rsidR="003A7589" w:rsidRPr="00DC3903" w:rsidRDefault="003A7589" w:rsidP="00805E0D">
      <w:pPr>
        <w:tabs>
          <w:tab w:val="left" w:pos="4709"/>
        </w:tabs>
        <w:spacing w:before="36" w:line="276" w:lineRule="auto"/>
        <w:jc w:val="both"/>
        <w:rPr>
          <w:color w:val="000000"/>
          <w:spacing w:val="-5"/>
          <w:sz w:val="24"/>
          <w:szCs w:val="24"/>
          <w:lang w:val="en-US"/>
        </w:rPr>
      </w:pPr>
      <w:proofErr w:type="spellStart"/>
      <w:r w:rsidRPr="00DC3903">
        <w:rPr>
          <w:color w:val="000000"/>
          <w:spacing w:val="-5"/>
          <w:sz w:val="24"/>
          <w:szCs w:val="24"/>
          <w:lang w:val="en-US"/>
        </w:rPr>
        <w:t>Sume</w:t>
      </w:r>
      <w:proofErr w:type="spellEnd"/>
      <w:r w:rsidRPr="00DC3903">
        <w:rPr>
          <w:color w:val="000000"/>
          <w:spacing w:val="-5"/>
          <w:sz w:val="24"/>
          <w:szCs w:val="24"/>
          <w:lang w:val="en-US"/>
        </w:rPr>
        <w:t xml:space="preserve"> defalcate din </w:t>
      </w:r>
      <w:proofErr w:type="spellStart"/>
      <w:r w:rsidRPr="00DC3903">
        <w:rPr>
          <w:color w:val="000000"/>
          <w:spacing w:val="-5"/>
          <w:sz w:val="24"/>
          <w:szCs w:val="24"/>
          <w:lang w:val="en-US"/>
        </w:rPr>
        <w:t>tva</w:t>
      </w:r>
      <w:proofErr w:type="spellEnd"/>
      <w:r w:rsidRPr="00DC3903">
        <w:rPr>
          <w:color w:val="000000"/>
          <w:spacing w:val="-5"/>
          <w:sz w:val="24"/>
          <w:szCs w:val="24"/>
          <w:lang w:val="en-US"/>
        </w:rPr>
        <w:t xml:space="preserve"> </w:t>
      </w:r>
      <w:proofErr w:type="spellStart"/>
      <w:r w:rsidRPr="00DC3903">
        <w:rPr>
          <w:color w:val="000000"/>
          <w:spacing w:val="-5"/>
          <w:sz w:val="24"/>
          <w:szCs w:val="24"/>
          <w:lang w:val="en-US"/>
        </w:rPr>
        <w:t>pentru</w:t>
      </w:r>
      <w:proofErr w:type="spellEnd"/>
      <w:r w:rsidRPr="00DC3903">
        <w:rPr>
          <w:color w:val="000000"/>
          <w:spacing w:val="-5"/>
          <w:sz w:val="24"/>
          <w:szCs w:val="24"/>
          <w:lang w:val="en-US"/>
        </w:rPr>
        <w:t xml:space="preserve"> </w:t>
      </w:r>
      <w:proofErr w:type="spellStart"/>
      <w:r w:rsidRPr="00DC3903">
        <w:rPr>
          <w:color w:val="000000"/>
          <w:spacing w:val="-5"/>
          <w:sz w:val="24"/>
          <w:szCs w:val="24"/>
          <w:lang w:val="en-US"/>
        </w:rPr>
        <w:t>echilibrare</w:t>
      </w:r>
      <w:proofErr w:type="spellEnd"/>
      <w:r w:rsidRPr="00DC3903">
        <w:rPr>
          <w:color w:val="000000"/>
          <w:spacing w:val="-5"/>
          <w:sz w:val="24"/>
          <w:szCs w:val="24"/>
          <w:lang w:val="en-US"/>
        </w:rPr>
        <w:t xml:space="preserve"> </w:t>
      </w:r>
      <w:proofErr w:type="spellStart"/>
      <w:r w:rsidRPr="00DC3903">
        <w:rPr>
          <w:color w:val="000000"/>
          <w:spacing w:val="-5"/>
          <w:sz w:val="24"/>
          <w:szCs w:val="24"/>
          <w:lang w:val="en-US"/>
        </w:rPr>
        <w:t>buget</w:t>
      </w:r>
      <w:proofErr w:type="spellEnd"/>
      <w:r w:rsidRPr="00DC3903">
        <w:rPr>
          <w:color w:val="000000"/>
          <w:spacing w:val="-5"/>
          <w:sz w:val="24"/>
          <w:szCs w:val="24"/>
          <w:lang w:val="en-US"/>
        </w:rPr>
        <w:t xml:space="preserve"> </w:t>
      </w:r>
      <w:r w:rsidR="00A77918" w:rsidRPr="00DC3903">
        <w:rPr>
          <w:color w:val="000000"/>
          <w:spacing w:val="-5"/>
          <w:sz w:val="24"/>
          <w:szCs w:val="24"/>
          <w:lang w:val="en-US"/>
        </w:rPr>
        <w:t>5.</w:t>
      </w:r>
      <w:r w:rsidR="00DC372E" w:rsidRPr="00DC3903">
        <w:rPr>
          <w:color w:val="000000"/>
          <w:spacing w:val="-5"/>
          <w:sz w:val="24"/>
          <w:szCs w:val="24"/>
          <w:lang w:val="en-US"/>
        </w:rPr>
        <w:t>298</w:t>
      </w:r>
      <w:r w:rsidR="00A77918" w:rsidRPr="00DC3903">
        <w:rPr>
          <w:color w:val="000000"/>
          <w:spacing w:val="-5"/>
          <w:sz w:val="24"/>
          <w:szCs w:val="24"/>
          <w:lang w:val="en-US"/>
        </w:rPr>
        <w:t>.</w:t>
      </w:r>
      <w:r w:rsidR="00DC372E" w:rsidRPr="00DC3903">
        <w:rPr>
          <w:color w:val="000000"/>
          <w:spacing w:val="-5"/>
          <w:sz w:val="24"/>
          <w:szCs w:val="24"/>
          <w:lang w:val="en-US"/>
        </w:rPr>
        <w:t>635</w:t>
      </w:r>
      <w:r w:rsidRPr="00DC3903">
        <w:rPr>
          <w:color w:val="000000"/>
          <w:spacing w:val="-5"/>
          <w:sz w:val="24"/>
          <w:szCs w:val="24"/>
          <w:lang w:val="en-US"/>
        </w:rPr>
        <w:t xml:space="preserve"> lei;</w:t>
      </w:r>
    </w:p>
    <w:p w14:paraId="7E0DC61F" w14:textId="483CE432" w:rsidR="00DC372E" w:rsidRPr="00DC3903" w:rsidRDefault="00DC372E" w:rsidP="00805E0D">
      <w:pPr>
        <w:tabs>
          <w:tab w:val="left" w:pos="4709"/>
        </w:tabs>
        <w:spacing w:before="36" w:line="276" w:lineRule="auto"/>
        <w:jc w:val="both"/>
        <w:rPr>
          <w:color w:val="000000"/>
          <w:spacing w:val="4"/>
          <w:sz w:val="24"/>
          <w:szCs w:val="24"/>
          <w:lang w:val="en-US"/>
        </w:rPr>
      </w:pPr>
      <w:proofErr w:type="spellStart"/>
      <w:r w:rsidRPr="00DC3903">
        <w:rPr>
          <w:color w:val="000000"/>
          <w:spacing w:val="4"/>
          <w:sz w:val="24"/>
          <w:szCs w:val="24"/>
          <w:lang w:val="en-US"/>
        </w:rPr>
        <w:t>Subvenții</w:t>
      </w:r>
      <w:proofErr w:type="spellEnd"/>
      <w:r w:rsidRPr="00DC3903">
        <w:rPr>
          <w:color w:val="000000"/>
          <w:spacing w:val="4"/>
          <w:sz w:val="24"/>
          <w:szCs w:val="24"/>
          <w:lang w:val="en-US"/>
        </w:rPr>
        <w:t xml:space="preserve"> </w:t>
      </w:r>
      <w:proofErr w:type="spellStart"/>
      <w:r w:rsidRPr="00DC3903">
        <w:rPr>
          <w:color w:val="000000"/>
          <w:spacing w:val="4"/>
          <w:sz w:val="24"/>
          <w:szCs w:val="24"/>
          <w:lang w:val="en-US"/>
        </w:rPr>
        <w:t>primite</w:t>
      </w:r>
      <w:proofErr w:type="spellEnd"/>
      <w:r w:rsidRPr="00DC3903">
        <w:rPr>
          <w:color w:val="000000"/>
          <w:spacing w:val="4"/>
          <w:sz w:val="24"/>
          <w:szCs w:val="24"/>
          <w:lang w:val="en-US"/>
        </w:rPr>
        <w:t xml:space="preserve"> de la </w:t>
      </w:r>
      <w:proofErr w:type="spellStart"/>
      <w:r w:rsidRPr="00DC3903">
        <w:rPr>
          <w:color w:val="000000"/>
          <w:spacing w:val="4"/>
          <w:sz w:val="24"/>
          <w:szCs w:val="24"/>
          <w:lang w:val="en-US"/>
        </w:rPr>
        <w:t>fondul</w:t>
      </w:r>
      <w:proofErr w:type="spellEnd"/>
      <w:r w:rsidRPr="00DC3903">
        <w:rPr>
          <w:color w:val="000000"/>
          <w:spacing w:val="4"/>
          <w:sz w:val="24"/>
          <w:szCs w:val="24"/>
          <w:lang w:val="en-US"/>
        </w:rPr>
        <w:t xml:space="preserve"> European de </w:t>
      </w:r>
      <w:proofErr w:type="spellStart"/>
      <w:r w:rsidRPr="00DC3903">
        <w:rPr>
          <w:color w:val="000000"/>
          <w:spacing w:val="4"/>
          <w:sz w:val="24"/>
          <w:szCs w:val="24"/>
          <w:lang w:val="en-US"/>
        </w:rPr>
        <w:t>dezvoltare</w:t>
      </w:r>
      <w:proofErr w:type="spellEnd"/>
      <w:r w:rsidRPr="00DC3903">
        <w:rPr>
          <w:color w:val="000000"/>
          <w:spacing w:val="4"/>
          <w:sz w:val="24"/>
          <w:szCs w:val="24"/>
          <w:lang w:val="en-US"/>
        </w:rPr>
        <w:t>: 550.542 lei</w:t>
      </w:r>
    </w:p>
    <w:p w14:paraId="5D51E3F1" w14:textId="2B5C6E06" w:rsidR="003A7589" w:rsidRPr="00DC3903" w:rsidRDefault="003A7589" w:rsidP="00805E0D">
      <w:pPr>
        <w:tabs>
          <w:tab w:val="left" w:pos="4709"/>
        </w:tabs>
        <w:spacing w:before="36" w:line="276" w:lineRule="auto"/>
        <w:jc w:val="both"/>
        <w:rPr>
          <w:color w:val="000000"/>
          <w:spacing w:val="4"/>
          <w:sz w:val="24"/>
          <w:szCs w:val="24"/>
          <w:lang w:val="en-US"/>
        </w:rPr>
      </w:pPr>
      <w:proofErr w:type="spellStart"/>
      <w:r w:rsidRPr="00DC3903">
        <w:rPr>
          <w:color w:val="000000"/>
          <w:spacing w:val="4"/>
          <w:sz w:val="24"/>
          <w:szCs w:val="24"/>
          <w:lang w:val="en-US"/>
        </w:rPr>
        <w:t>Subventii</w:t>
      </w:r>
      <w:proofErr w:type="spellEnd"/>
      <w:r w:rsidRPr="00DC3903">
        <w:rPr>
          <w:color w:val="000000"/>
          <w:spacing w:val="4"/>
          <w:sz w:val="24"/>
          <w:szCs w:val="24"/>
          <w:lang w:val="en-US"/>
        </w:rPr>
        <w:t xml:space="preserve"> </w:t>
      </w:r>
      <w:proofErr w:type="spellStart"/>
      <w:r w:rsidRPr="00DC3903">
        <w:rPr>
          <w:color w:val="000000"/>
          <w:spacing w:val="4"/>
          <w:sz w:val="24"/>
          <w:szCs w:val="24"/>
          <w:lang w:val="en-US"/>
        </w:rPr>
        <w:t>pentru</w:t>
      </w:r>
      <w:proofErr w:type="spellEnd"/>
      <w:r w:rsidRPr="00DC3903">
        <w:rPr>
          <w:color w:val="000000"/>
          <w:spacing w:val="4"/>
          <w:sz w:val="24"/>
          <w:szCs w:val="24"/>
          <w:lang w:val="en-US"/>
        </w:rPr>
        <w:t xml:space="preserve"> </w:t>
      </w:r>
      <w:proofErr w:type="spellStart"/>
      <w:r w:rsidRPr="00DC3903">
        <w:rPr>
          <w:color w:val="000000"/>
          <w:spacing w:val="4"/>
          <w:sz w:val="24"/>
          <w:szCs w:val="24"/>
          <w:lang w:val="en-US"/>
        </w:rPr>
        <w:t>ajutor</w:t>
      </w:r>
      <w:proofErr w:type="spellEnd"/>
      <w:r w:rsidRPr="00DC3903">
        <w:rPr>
          <w:color w:val="000000"/>
          <w:spacing w:val="4"/>
          <w:sz w:val="24"/>
          <w:szCs w:val="24"/>
          <w:lang w:val="en-US"/>
        </w:rPr>
        <w:t xml:space="preserve"> </w:t>
      </w:r>
      <w:proofErr w:type="spellStart"/>
      <w:r w:rsidRPr="00DC3903">
        <w:rPr>
          <w:color w:val="000000"/>
          <w:spacing w:val="4"/>
          <w:sz w:val="24"/>
          <w:szCs w:val="24"/>
          <w:lang w:val="en-US"/>
        </w:rPr>
        <w:t>incalzire</w:t>
      </w:r>
      <w:proofErr w:type="spellEnd"/>
      <w:r w:rsidRPr="00DC3903">
        <w:rPr>
          <w:color w:val="000000"/>
          <w:spacing w:val="4"/>
          <w:sz w:val="24"/>
          <w:szCs w:val="24"/>
          <w:lang w:val="en-US"/>
        </w:rPr>
        <w:t xml:space="preserve"> </w:t>
      </w:r>
      <w:proofErr w:type="spellStart"/>
      <w:r w:rsidRPr="00DC3903">
        <w:rPr>
          <w:color w:val="000000"/>
          <w:spacing w:val="4"/>
          <w:sz w:val="24"/>
          <w:szCs w:val="24"/>
          <w:lang w:val="en-US"/>
        </w:rPr>
        <w:t>locuinte</w:t>
      </w:r>
      <w:proofErr w:type="spellEnd"/>
      <w:r w:rsidRPr="00DC3903">
        <w:rPr>
          <w:color w:val="000000"/>
          <w:spacing w:val="4"/>
          <w:sz w:val="24"/>
          <w:szCs w:val="24"/>
          <w:lang w:val="en-US"/>
        </w:rPr>
        <w:t xml:space="preserve"> </w:t>
      </w:r>
      <w:r w:rsidR="00A77918" w:rsidRPr="00DC3903">
        <w:rPr>
          <w:color w:val="000000"/>
          <w:spacing w:val="4"/>
          <w:sz w:val="24"/>
          <w:szCs w:val="24"/>
          <w:lang w:val="en-US"/>
        </w:rPr>
        <w:t>6</w:t>
      </w:r>
      <w:r w:rsidR="00DC372E" w:rsidRPr="00DC3903">
        <w:rPr>
          <w:color w:val="000000"/>
          <w:spacing w:val="4"/>
          <w:sz w:val="24"/>
          <w:szCs w:val="24"/>
          <w:lang w:val="en-US"/>
        </w:rPr>
        <w:t>33</w:t>
      </w:r>
      <w:r w:rsidR="00A77918" w:rsidRPr="00DC3903">
        <w:rPr>
          <w:color w:val="000000"/>
          <w:spacing w:val="4"/>
          <w:sz w:val="24"/>
          <w:szCs w:val="24"/>
          <w:lang w:val="en-US"/>
        </w:rPr>
        <w:t>.</w:t>
      </w:r>
      <w:r w:rsidR="00DC372E" w:rsidRPr="00DC3903">
        <w:rPr>
          <w:color w:val="000000"/>
          <w:spacing w:val="4"/>
          <w:sz w:val="24"/>
          <w:szCs w:val="24"/>
          <w:lang w:val="en-US"/>
        </w:rPr>
        <w:t>416</w:t>
      </w:r>
      <w:r w:rsidRPr="00DC3903">
        <w:rPr>
          <w:color w:val="000000"/>
          <w:spacing w:val="4"/>
          <w:sz w:val="24"/>
          <w:szCs w:val="24"/>
          <w:lang w:val="en-US"/>
        </w:rPr>
        <w:t xml:space="preserve"> </w:t>
      </w:r>
      <w:proofErr w:type="spellStart"/>
      <w:r w:rsidRPr="00DC3903">
        <w:rPr>
          <w:color w:val="000000"/>
          <w:spacing w:val="4"/>
          <w:sz w:val="24"/>
          <w:szCs w:val="24"/>
          <w:lang w:val="en-US"/>
        </w:rPr>
        <w:t>Iei</w:t>
      </w:r>
      <w:proofErr w:type="spellEnd"/>
      <w:r w:rsidRPr="00DC3903">
        <w:rPr>
          <w:color w:val="000000"/>
          <w:spacing w:val="4"/>
          <w:sz w:val="24"/>
          <w:szCs w:val="24"/>
          <w:lang w:val="en-US"/>
        </w:rPr>
        <w:t>;</w:t>
      </w:r>
    </w:p>
    <w:p w14:paraId="29A27C2E" w14:textId="5A0286CF" w:rsidR="003A7589" w:rsidRPr="00DC3903" w:rsidRDefault="003A7589" w:rsidP="00805E0D">
      <w:pPr>
        <w:tabs>
          <w:tab w:val="left" w:pos="4709"/>
        </w:tabs>
        <w:spacing w:before="36" w:line="276" w:lineRule="auto"/>
        <w:jc w:val="both"/>
        <w:rPr>
          <w:color w:val="000000"/>
          <w:spacing w:val="-5"/>
          <w:sz w:val="24"/>
          <w:szCs w:val="24"/>
        </w:rPr>
      </w:pPr>
      <w:proofErr w:type="spellStart"/>
      <w:r w:rsidRPr="00DC3903">
        <w:rPr>
          <w:color w:val="000000"/>
          <w:spacing w:val="-5"/>
          <w:sz w:val="24"/>
          <w:szCs w:val="24"/>
          <w:lang w:val="en-US"/>
        </w:rPr>
        <w:t>Subventii</w:t>
      </w:r>
      <w:proofErr w:type="spellEnd"/>
      <w:r w:rsidRPr="00DC3903">
        <w:rPr>
          <w:color w:val="000000"/>
          <w:spacing w:val="-5"/>
          <w:sz w:val="24"/>
          <w:szCs w:val="24"/>
          <w:lang w:val="en-US"/>
        </w:rPr>
        <w:t xml:space="preserve"> </w:t>
      </w:r>
      <w:proofErr w:type="spellStart"/>
      <w:r w:rsidRPr="00DC3903">
        <w:rPr>
          <w:color w:val="000000"/>
          <w:spacing w:val="-5"/>
          <w:sz w:val="24"/>
          <w:szCs w:val="24"/>
          <w:lang w:val="en-US"/>
        </w:rPr>
        <w:t>pentru</w:t>
      </w:r>
      <w:proofErr w:type="spellEnd"/>
      <w:r w:rsidRPr="00DC3903">
        <w:rPr>
          <w:color w:val="000000"/>
          <w:spacing w:val="-5"/>
          <w:sz w:val="24"/>
          <w:szCs w:val="24"/>
          <w:lang w:val="en-US"/>
        </w:rPr>
        <w:t xml:space="preserve"> </w:t>
      </w:r>
      <w:proofErr w:type="spellStart"/>
      <w:r w:rsidRPr="00DC3903">
        <w:rPr>
          <w:color w:val="000000"/>
          <w:spacing w:val="-5"/>
          <w:sz w:val="24"/>
          <w:szCs w:val="24"/>
          <w:lang w:val="en-US"/>
        </w:rPr>
        <w:t>finantare</w:t>
      </w:r>
      <w:proofErr w:type="spellEnd"/>
      <w:r w:rsidRPr="00DC3903">
        <w:rPr>
          <w:color w:val="000000"/>
          <w:spacing w:val="-5"/>
          <w:sz w:val="24"/>
          <w:szCs w:val="24"/>
          <w:lang w:val="en-US"/>
        </w:rPr>
        <w:t xml:space="preserve"> </w:t>
      </w:r>
      <w:proofErr w:type="spellStart"/>
      <w:r w:rsidRPr="00DC3903">
        <w:rPr>
          <w:color w:val="000000"/>
          <w:spacing w:val="-5"/>
          <w:sz w:val="24"/>
          <w:szCs w:val="24"/>
          <w:lang w:val="en-US"/>
        </w:rPr>
        <w:t>sanatate</w:t>
      </w:r>
      <w:proofErr w:type="spellEnd"/>
      <w:r w:rsidRPr="00DC3903">
        <w:rPr>
          <w:color w:val="000000"/>
          <w:spacing w:val="-5"/>
          <w:sz w:val="24"/>
          <w:szCs w:val="24"/>
          <w:lang w:val="en-US"/>
        </w:rPr>
        <w:t xml:space="preserve"> </w:t>
      </w:r>
      <w:r w:rsidR="00DC372E" w:rsidRPr="00DC3903">
        <w:rPr>
          <w:color w:val="000000"/>
          <w:spacing w:val="-4"/>
          <w:sz w:val="24"/>
          <w:szCs w:val="24"/>
          <w:lang w:val="en-US"/>
        </w:rPr>
        <w:t>78</w:t>
      </w:r>
      <w:r w:rsidR="00A77918" w:rsidRPr="00DC3903">
        <w:rPr>
          <w:color w:val="000000"/>
          <w:spacing w:val="-4"/>
          <w:sz w:val="24"/>
          <w:szCs w:val="24"/>
          <w:lang w:val="en-US"/>
        </w:rPr>
        <w:t>.</w:t>
      </w:r>
      <w:r w:rsidR="00DC372E" w:rsidRPr="00DC3903">
        <w:rPr>
          <w:color w:val="000000"/>
          <w:spacing w:val="-4"/>
          <w:sz w:val="24"/>
          <w:szCs w:val="24"/>
          <w:lang w:val="en-US"/>
        </w:rPr>
        <w:t>233</w:t>
      </w:r>
      <w:r w:rsidRPr="00DC3903">
        <w:rPr>
          <w:color w:val="000000"/>
          <w:spacing w:val="-4"/>
          <w:sz w:val="24"/>
          <w:szCs w:val="24"/>
          <w:lang w:val="en-US"/>
        </w:rPr>
        <w:t xml:space="preserve"> </w:t>
      </w:r>
      <w:proofErr w:type="spellStart"/>
      <w:r w:rsidRPr="00DC3903">
        <w:rPr>
          <w:color w:val="000000"/>
          <w:spacing w:val="-4"/>
          <w:sz w:val="24"/>
          <w:szCs w:val="24"/>
          <w:lang w:val="en-US"/>
        </w:rPr>
        <w:t>Iei</w:t>
      </w:r>
      <w:proofErr w:type="spellEnd"/>
      <w:r w:rsidRPr="00DC3903">
        <w:rPr>
          <w:color w:val="000000"/>
          <w:spacing w:val="-4"/>
          <w:sz w:val="24"/>
          <w:szCs w:val="24"/>
          <w:lang w:val="en-US"/>
        </w:rPr>
        <w:t>;</w:t>
      </w:r>
    </w:p>
    <w:p w14:paraId="5982AC34" w14:textId="7BDBB9B8" w:rsidR="003A7589" w:rsidRPr="00DC3903" w:rsidRDefault="003A7589" w:rsidP="00805E0D">
      <w:pPr>
        <w:spacing w:line="276" w:lineRule="auto"/>
        <w:jc w:val="both"/>
        <w:rPr>
          <w:color w:val="000000"/>
          <w:sz w:val="24"/>
          <w:szCs w:val="24"/>
          <w:lang w:val="en-US"/>
        </w:rPr>
      </w:pPr>
      <w:proofErr w:type="spellStart"/>
      <w:r w:rsidRPr="00DC3903">
        <w:rPr>
          <w:color w:val="000000"/>
          <w:sz w:val="24"/>
          <w:szCs w:val="24"/>
          <w:lang w:val="en-US"/>
        </w:rPr>
        <w:t>Sume</w:t>
      </w:r>
      <w:proofErr w:type="spellEnd"/>
      <w:r w:rsidRPr="00DC3903">
        <w:rPr>
          <w:color w:val="000000"/>
          <w:sz w:val="24"/>
          <w:szCs w:val="24"/>
          <w:lang w:val="en-US"/>
        </w:rPr>
        <w:t xml:space="preserve"> </w:t>
      </w:r>
      <w:proofErr w:type="spellStart"/>
      <w:r w:rsidRPr="00DC3903">
        <w:rPr>
          <w:color w:val="000000"/>
          <w:sz w:val="24"/>
          <w:szCs w:val="24"/>
          <w:lang w:val="en-US"/>
        </w:rPr>
        <w:t>alocate</w:t>
      </w:r>
      <w:proofErr w:type="spellEnd"/>
      <w:r w:rsidRPr="00DC3903">
        <w:rPr>
          <w:color w:val="000000"/>
          <w:sz w:val="24"/>
          <w:szCs w:val="24"/>
          <w:lang w:val="en-US"/>
        </w:rPr>
        <w:t xml:space="preserve"> de ANCPI </w:t>
      </w:r>
      <w:r w:rsidR="00DC372E" w:rsidRPr="00DC3903">
        <w:rPr>
          <w:color w:val="000000"/>
          <w:sz w:val="24"/>
          <w:szCs w:val="24"/>
          <w:lang w:val="en-US"/>
        </w:rPr>
        <w:t>145</w:t>
      </w:r>
      <w:r w:rsidR="00A77918" w:rsidRPr="00DC3903">
        <w:rPr>
          <w:color w:val="000000"/>
          <w:sz w:val="24"/>
          <w:szCs w:val="24"/>
          <w:lang w:val="en-US"/>
        </w:rPr>
        <w:t>.</w:t>
      </w:r>
      <w:r w:rsidR="00DC372E" w:rsidRPr="00DC3903">
        <w:rPr>
          <w:color w:val="000000"/>
          <w:sz w:val="24"/>
          <w:szCs w:val="24"/>
          <w:lang w:val="en-US"/>
        </w:rPr>
        <w:t>689</w:t>
      </w:r>
      <w:r w:rsidRPr="00DC3903">
        <w:rPr>
          <w:color w:val="000000"/>
          <w:sz w:val="24"/>
          <w:szCs w:val="24"/>
          <w:lang w:val="en-US"/>
        </w:rPr>
        <w:t xml:space="preserve"> lei;</w:t>
      </w:r>
    </w:p>
    <w:p w14:paraId="7D21A13E" w14:textId="5531FA97" w:rsidR="00DC372E" w:rsidRPr="00DC3903" w:rsidRDefault="00DC372E" w:rsidP="00805E0D">
      <w:pPr>
        <w:spacing w:line="276" w:lineRule="auto"/>
        <w:jc w:val="both"/>
        <w:rPr>
          <w:color w:val="000000"/>
          <w:sz w:val="24"/>
          <w:szCs w:val="24"/>
        </w:rPr>
      </w:pPr>
      <w:proofErr w:type="spellStart"/>
      <w:r w:rsidRPr="00DC3903">
        <w:rPr>
          <w:color w:val="000000"/>
          <w:sz w:val="24"/>
          <w:szCs w:val="24"/>
          <w:lang w:val="en-US"/>
        </w:rPr>
        <w:t>Sume</w:t>
      </w:r>
      <w:proofErr w:type="spellEnd"/>
      <w:r w:rsidRPr="00DC3903">
        <w:rPr>
          <w:color w:val="000000"/>
          <w:sz w:val="24"/>
          <w:szCs w:val="24"/>
          <w:lang w:val="en-US"/>
        </w:rPr>
        <w:t xml:space="preserve"> </w:t>
      </w:r>
      <w:proofErr w:type="spellStart"/>
      <w:r w:rsidRPr="00DC3903">
        <w:rPr>
          <w:color w:val="000000"/>
          <w:sz w:val="24"/>
          <w:szCs w:val="24"/>
          <w:lang w:val="en-US"/>
        </w:rPr>
        <w:t>alocate</w:t>
      </w:r>
      <w:proofErr w:type="spellEnd"/>
      <w:r w:rsidRPr="00DC3903">
        <w:rPr>
          <w:color w:val="000000"/>
          <w:sz w:val="24"/>
          <w:szCs w:val="24"/>
          <w:lang w:val="en-US"/>
        </w:rPr>
        <w:t xml:space="preserve"> AFIR: 173.341 lei</w:t>
      </w:r>
    </w:p>
    <w:p w14:paraId="05152947" w14:textId="6C249A95" w:rsidR="003A7589" w:rsidRPr="00DC3903" w:rsidRDefault="003A7589" w:rsidP="00805E0D">
      <w:pPr>
        <w:spacing w:line="276" w:lineRule="auto"/>
        <w:jc w:val="both"/>
        <w:rPr>
          <w:color w:val="000000"/>
          <w:spacing w:val="-1"/>
          <w:sz w:val="24"/>
          <w:szCs w:val="24"/>
          <w:lang w:val="en-US"/>
        </w:rPr>
      </w:pPr>
      <w:proofErr w:type="spellStart"/>
      <w:r w:rsidRPr="00DC3903">
        <w:rPr>
          <w:color w:val="000000"/>
          <w:spacing w:val="-1"/>
          <w:sz w:val="24"/>
          <w:szCs w:val="24"/>
          <w:lang w:val="en-US"/>
        </w:rPr>
        <w:t>Venituri</w:t>
      </w:r>
      <w:proofErr w:type="spellEnd"/>
      <w:r w:rsidRPr="00DC3903">
        <w:rPr>
          <w:color w:val="000000"/>
          <w:spacing w:val="-1"/>
          <w:sz w:val="24"/>
          <w:szCs w:val="24"/>
          <w:lang w:val="en-US"/>
        </w:rPr>
        <w:t xml:space="preserve"> din </w:t>
      </w:r>
      <w:proofErr w:type="spellStart"/>
      <w:r w:rsidRPr="00DC3903">
        <w:rPr>
          <w:color w:val="000000"/>
          <w:spacing w:val="-1"/>
          <w:sz w:val="24"/>
          <w:szCs w:val="24"/>
          <w:lang w:val="en-US"/>
        </w:rPr>
        <w:t>impozite</w:t>
      </w:r>
      <w:proofErr w:type="spellEnd"/>
      <w:r w:rsidRPr="00DC3903">
        <w:rPr>
          <w:color w:val="000000"/>
          <w:spacing w:val="-1"/>
          <w:sz w:val="24"/>
          <w:szCs w:val="24"/>
          <w:lang w:val="en-US"/>
        </w:rPr>
        <w:t xml:space="preserve"> </w:t>
      </w:r>
      <w:proofErr w:type="spellStart"/>
      <w:r w:rsidRPr="00DC3903">
        <w:rPr>
          <w:color w:val="000000"/>
          <w:spacing w:val="-1"/>
          <w:sz w:val="24"/>
          <w:szCs w:val="24"/>
          <w:lang w:val="en-US"/>
        </w:rPr>
        <w:t>si</w:t>
      </w:r>
      <w:proofErr w:type="spellEnd"/>
      <w:r w:rsidRPr="00DC3903">
        <w:rPr>
          <w:color w:val="000000"/>
          <w:spacing w:val="-1"/>
          <w:sz w:val="24"/>
          <w:szCs w:val="24"/>
          <w:lang w:val="en-US"/>
        </w:rPr>
        <w:t xml:space="preserve"> </w:t>
      </w:r>
      <w:proofErr w:type="spellStart"/>
      <w:r w:rsidRPr="00DC3903">
        <w:rPr>
          <w:color w:val="000000"/>
          <w:spacing w:val="-1"/>
          <w:sz w:val="24"/>
          <w:szCs w:val="24"/>
          <w:lang w:val="en-US"/>
        </w:rPr>
        <w:t>taxe</w:t>
      </w:r>
      <w:proofErr w:type="spellEnd"/>
      <w:r w:rsidRPr="00DC3903">
        <w:rPr>
          <w:color w:val="000000"/>
          <w:spacing w:val="-1"/>
          <w:sz w:val="24"/>
          <w:szCs w:val="24"/>
          <w:lang w:val="en-US"/>
        </w:rPr>
        <w:t xml:space="preserve"> locale </w:t>
      </w:r>
      <w:r w:rsidR="00A77918" w:rsidRPr="00DC3903">
        <w:rPr>
          <w:color w:val="000000"/>
          <w:spacing w:val="-1"/>
          <w:sz w:val="24"/>
          <w:szCs w:val="24"/>
          <w:lang w:val="en-US"/>
        </w:rPr>
        <w:t>1.4</w:t>
      </w:r>
      <w:r w:rsidR="008754B1" w:rsidRPr="00DC3903">
        <w:rPr>
          <w:color w:val="000000"/>
          <w:spacing w:val="-1"/>
          <w:sz w:val="24"/>
          <w:szCs w:val="24"/>
          <w:lang w:val="en-US"/>
        </w:rPr>
        <w:t>26</w:t>
      </w:r>
      <w:r w:rsidR="00A77918" w:rsidRPr="00DC3903">
        <w:rPr>
          <w:color w:val="000000"/>
          <w:spacing w:val="-1"/>
          <w:sz w:val="24"/>
          <w:szCs w:val="24"/>
          <w:lang w:val="en-US"/>
        </w:rPr>
        <w:t>.</w:t>
      </w:r>
      <w:r w:rsidR="008754B1" w:rsidRPr="00DC3903">
        <w:rPr>
          <w:color w:val="000000"/>
          <w:spacing w:val="-1"/>
          <w:sz w:val="24"/>
          <w:szCs w:val="24"/>
          <w:lang w:val="en-US"/>
        </w:rPr>
        <w:t>845</w:t>
      </w:r>
      <w:r w:rsidRPr="00DC3903">
        <w:rPr>
          <w:color w:val="000000"/>
          <w:spacing w:val="-1"/>
          <w:sz w:val="24"/>
          <w:szCs w:val="24"/>
          <w:lang w:val="en-US"/>
        </w:rPr>
        <w:t xml:space="preserve"> lei;</w:t>
      </w:r>
    </w:p>
    <w:p w14:paraId="09C4BD68" w14:textId="64013955" w:rsidR="008754B1" w:rsidRPr="00DC3903" w:rsidRDefault="008754B1" w:rsidP="00805E0D">
      <w:pPr>
        <w:spacing w:line="276" w:lineRule="auto"/>
        <w:jc w:val="both"/>
        <w:rPr>
          <w:color w:val="000000"/>
          <w:spacing w:val="-1"/>
          <w:sz w:val="24"/>
          <w:szCs w:val="24"/>
        </w:rPr>
      </w:pPr>
      <w:proofErr w:type="spellStart"/>
      <w:r w:rsidRPr="00DC3903">
        <w:rPr>
          <w:color w:val="000000"/>
          <w:spacing w:val="-1"/>
          <w:sz w:val="24"/>
          <w:szCs w:val="24"/>
          <w:lang w:val="en-US"/>
        </w:rPr>
        <w:t>Venituri</w:t>
      </w:r>
      <w:proofErr w:type="spellEnd"/>
      <w:r w:rsidRPr="00DC3903">
        <w:rPr>
          <w:color w:val="000000"/>
          <w:spacing w:val="-1"/>
          <w:sz w:val="24"/>
          <w:szCs w:val="24"/>
          <w:lang w:val="en-US"/>
        </w:rPr>
        <w:t xml:space="preserve"> din </w:t>
      </w:r>
      <w:proofErr w:type="spellStart"/>
      <w:r w:rsidRPr="00DC3903">
        <w:rPr>
          <w:color w:val="000000"/>
          <w:spacing w:val="-1"/>
          <w:sz w:val="24"/>
          <w:szCs w:val="24"/>
          <w:lang w:val="en-US"/>
        </w:rPr>
        <w:t>subvenții</w:t>
      </w:r>
      <w:proofErr w:type="spellEnd"/>
      <w:r w:rsidRPr="00DC3903">
        <w:rPr>
          <w:color w:val="000000"/>
          <w:spacing w:val="-1"/>
          <w:sz w:val="24"/>
          <w:szCs w:val="24"/>
          <w:lang w:val="en-US"/>
        </w:rPr>
        <w:t xml:space="preserve"> AFM: 31.200 lei</w:t>
      </w:r>
    </w:p>
    <w:p w14:paraId="17DD28DD" w14:textId="6254C766" w:rsidR="003A7589" w:rsidRPr="00DC3903" w:rsidRDefault="003A7589" w:rsidP="00805E0D">
      <w:pPr>
        <w:spacing w:before="36" w:line="276" w:lineRule="auto"/>
        <w:jc w:val="both"/>
        <w:rPr>
          <w:color w:val="000000"/>
          <w:sz w:val="24"/>
          <w:szCs w:val="24"/>
          <w:lang w:val="en-US"/>
        </w:rPr>
      </w:pPr>
      <w:proofErr w:type="spellStart"/>
      <w:r w:rsidRPr="00DC3903">
        <w:rPr>
          <w:color w:val="000000"/>
          <w:sz w:val="24"/>
          <w:szCs w:val="24"/>
          <w:lang w:val="en-US"/>
        </w:rPr>
        <w:t>Venituri</w:t>
      </w:r>
      <w:proofErr w:type="spellEnd"/>
      <w:r w:rsidRPr="00DC3903">
        <w:rPr>
          <w:color w:val="000000"/>
          <w:sz w:val="24"/>
          <w:szCs w:val="24"/>
          <w:lang w:val="en-US"/>
        </w:rPr>
        <w:t xml:space="preserve"> din </w:t>
      </w:r>
      <w:proofErr w:type="spellStart"/>
      <w:r w:rsidRPr="00DC3903">
        <w:rPr>
          <w:color w:val="000000"/>
          <w:sz w:val="24"/>
          <w:szCs w:val="24"/>
          <w:lang w:val="en-US"/>
        </w:rPr>
        <w:t>sume</w:t>
      </w:r>
      <w:proofErr w:type="spellEnd"/>
      <w:r w:rsidRPr="00DC3903">
        <w:rPr>
          <w:color w:val="000000"/>
          <w:sz w:val="24"/>
          <w:szCs w:val="24"/>
          <w:lang w:val="en-US"/>
        </w:rPr>
        <w:t xml:space="preserve"> PNDL </w:t>
      </w:r>
      <w:r w:rsidR="008754B1" w:rsidRPr="00DC3903">
        <w:rPr>
          <w:color w:val="000000"/>
          <w:sz w:val="24"/>
          <w:szCs w:val="24"/>
          <w:lang w:val="en-US"/>
        </w:rPr>
        <w:t>196</w:t>
      </w:r>
      <w:r w:rsidR="00A77918" w:rsidRPr="00DC3903">
        <w:rPr>
          <w:color w:val="000000"/>
          <w:sz w:val="24"/>
          <w:szCs w:val="24"/>
          <w:lang w:val="en-US"/>
        </w:rPr>
        <w:t>.</w:t>
      </w:r>
      <w:r w:rsidR="008754B1" w:rsidRPr="00DC3903">
        <w:rPr>
          <w:color w:val="000000"/>
          <w:sz w:val="24"/>
          <w:szCs w:val="24"/>
          <w:lang w:val="en-US"/>
        </w:rPr>
        <w:t>203</w:t>
      </w:r>
      <w:r w:rsidRPr="00DC3903">
        <w:rPr>
          <w:color w:val="000000"/>
          <w:sz w:val="24"/>
          <w:szCs w:val="24"/>
          <w:lang w:val="en-US"/>
        </w:rPr>
        <w:t xml:space="preserve"> lei;</w:t>
      </w:r>
    </w:p>
    <w:p w14:paraId="1A75763C" w14:textId="781E9058" w:rsidR="003A7589" w:rsidRPr="00DC3903" w:rsidRDefault="003A7589" w:rsidP="00805E0D">
      <w:pPr>
        <w:spacing w:before="612" w:line="276" w:lineRule="auto"/>
        <w:ind w:left="720"/>
        <w:jc w:val="both"/>
        <w:rPr>
          <w:color w:val="000000"/>
          <w:spacing w:val="-1"/>
          <w:sz w:val="24"/>
          <w:szCs w:val="24"/>
        </w:rPr>
      </w:pPr>
      <w:proofErr w:type="spellStart"/>
      <w:r w:rsidRPr="00DC3903">
        <w:rPr>
          <w:color w:val="000000"/>
          <w:spacing w:val="-1"/>
          <w:sz w:val="24"/>
          <w:szCs w:val="24"/>
          <w:lang w:val="en-US"/>
        </w:rPr>
        <w:t>Cheltuielile</w:t>
      </w:r>
      <w:proofErr w:type="spellEnd"/>
      <w:r w:rsidRPr="00DC3903">
        <w:rPr>
          <w:color w:val="000000"/>
          <w:spacing w:val="-1"/>
          <w:sz w:val="24"/>
          <w:szCs w:val="24"/>
          <w:lang w:val="en-US"/>
        </w:rPr>
        <w:t xml:space="preserve"> </w:t>
      </w:r>
      <w:proofErr w:type="spellStart"/>
      <w:r w:rsidRPr="00DC3903">
        <w:rPr>
          <w:color w:val="000000"/>
          <w:spacing w:val="-1"/>
          <w:sz w:val="24"/>
          <w:szCs w:val="24"/>
          <w:lang w:val="en-US"/>
        </w:rPr>
        <w:t>realizate</w:t>
      </w:r>
      <w:proofErr w:type="spellEnd"/>
      <w:r w:rsidRPr="00DC3903">
        <w:rPr>
          <w:color w:val="000000"/>
          <w:spacing w:val="-1"/>
          <w:sz w:val="24"/>
          <w:szCs w:val="24"/>
          <w:lang w:val="en-US"/>
        </w:rPr>
        <w:t xml:space="preserve"> in </w:t>
      </w:r>
      <w:proofErr w:type="spellStart"/>
      <w:r w:rsidRPr="00DC3903">
        <w:rPr>
          <w:color w:val="000000"/>
          <w:spacing w:val="-1"/>
          <w:sz w:val="24"/>
          <w:szCs w:val="24"/>
          <w:lang w:val="en-US"/>
        </w:rPr>
        <w:t>valoare</w:t>
      </w:r>
      <w:proofErr w:type="spellEnd"/>
      <w:r w:rsidRPr="00DC3903">
        <w:rPr>
          <w:color w:val="000000"/>
          <w:spacing w:val="-1"/>
          <w:sz w:val="24"/>
          <w:szCs w:val="24"/>
          <w:lang w:val="en-US"/>
        </w:rPr>
        <w:t xml:space="preserve"> de </w:t>
      </w:r>
      <w:r w:rsidR="00A77918" w:rsidRPr="00DC3903">
        <w:rPr>
          <w:color w:val="000000"/>
          <w:spacing w:val="-1"/>
          <w:sz w:val="24"/>
          <w:szCs w:val="24"/>
          <w:lang w:val="en-US"/>
        </w:rPr>
        <w:t>1</w:t>
      </w:r>
      <w:r w:rsidR="008754B1" w:rsidRPr="00DC3903">
        <w:rPr>
          <w:color w:val="000000"/>
          <w:spacing w:val="-1"/>
          <w:sz w:val="24"/>
          <w:szCs w:val="24"/>
          <w:lang w:val="en-US"/>
        </w:rPr>
        <w:t>1</w:t>
      </w:r>
      <w:r w:rsidR="00A77918" w:rsidRPr="00DC3903">
        <w:rPr>
          <w:color w:val="000000"/>
          <w:spacing w:val="-1"/>
          <w:sz w:val="24"/>
          <w:szCs w:val="24"/>
          <w:lang w:val="en-US"/>
        </w:rPr>
        <w:t>.</w:t>
      </w:r>
      <w:r w:rsidR="008754B1" w:rsidRPr="00DC3903">
        <w:rPr>
          <w:color w:val="000000"/>
          <w:spacing w:val="-1"/>
          <w:sz w:val="24"/>
          <w:szCs w:val="24"/>
          <w:lang w:val="en-US"/>
        </w:rPr>
        <w:t>300</w:t>
      </w:r>
      <w:r w:rsidR="00A77918" w:rsidRPr="00DC3903">
        <w:rPr>
          <w:color w:val="000000"/>
          <w:spacing w:val="-1"/>
          <w:sz w:val="24"/>
          <w:szCs w:val="24"/>
          <w:lang w:val="en-US"/>
        </w:rPr>
        <w:t>.</w:t>
      </w:r>
      <w:r w:rsidR="008754B1" w:rsidRPr="00DC3903">
        <w:rPr>
          <w:color w:val="000000"/>
          <w:spacing w:val="-1"/>
          <w:sz w:val="24"/>
          <w:szCs w:val="24"/>
          <w:lang w:val="en-US"/>
        </w:rPr>
        <w:t>877</w:t>
      </w:r>
      <w:r w:rsidRPr="00DC3903">
        <w:rPr>
          <w:color w:val="000000"/>
          <w:spacing w:val="-1"/>
          <w:sz w:val="24"/>
          <w:szCs w:val="24"/>
          <w:lang w:val="en-US"/>
        </w:rPr>
        <w:t xml:space="preserve"> lei </w:t>
      </w:r>
      <w:proofErr w:type="spellStart"/>
      <w:r w:rsidRPr="00DC3903">
        <w:rPr>
          <w:color w:val="000000"/>
          <w:spacing w:val="-1"/>
          <w:sz w:val="24"/>
          <w:szCs w:val="24"/>
          <w:lang w:val="en-US"/>
        </w:rPr>
        <w:t>reprezinta</w:t>
      </w:r>
      <w:proofErr w:type="spellEnd"/>
      <w:r w:rsidRPr="00DC3903">
        <w:rPr>
          <w:color w:val="000000"/>
          <w:spacing w:val="-1"/>
          <w:sz w:val="24"/>
          <w:szCs w:val="24"/>
          <w:lang w:val="en-US"/>
        </w:rPr>
        <w:t>:</w:t>
      </w:r>
    </w:p>
    <w:p w14:paraId="2745AE5F" w14:textId="2E79D9CA" w:rsidR="003A7589" w:rsidRPr="00DC3903" w:rsidRDefault="003A7589" w:rsidP="00805E0D">
      <w:pPr>
        <w:tabs>
          <w:tab w:val="right" w:pos="4824"/>
        </w:tabs>
        <w:spacing w:line="276" w:lineRule="auto"/>
        <w:jc w:val="both"/>
        <w:rPr>
          <w:color w:val="000000"/>
          <w:spacing w:val="-2"/>
          <w:sz w:val="24"/>
          <w:szCs w:val="24"/>
          <w:lang w:val="en-US"/>
        </w:rPr>
      </w:pPr>
      <w:proofErr w:type="spellStart"/>
      <w:r w:rsidRPr="00DC3903">
        <w:rPr>
          <w:color w:val="000000"/>
          <w:spacing w:val="-6"/>
          <w:sz w:val="24"/>
          <w:szCs w:val="24"/>
          <w:lang w:val="en-US"/>
        </w:rPr>
        <w:t>Cheltuieli</w:t>
      </w:r>
      <w:proofErr w:type="spellEnd"/>
      <w:r w:rsidRPr="00DC3903">
        <w:rPr>
          <w:color w:val="000000"/>
          <w:spacing w:val="-6"/>
          <w:sz w:val="24"/>
          <w:szCs w:val="24"/>
          <w:lang w:val="en-US"/>
        </w:rPr>
        <w:t xml:space="preserve"> </w:t>
      </w:r>
      <w:r w:rsidR="008754B1" w:rsidRPr="00DC3903">
        <w:rPr>
          <w:color w:val="000000"/>
          <w:spacing w:val="-6"/>
          <w:sz w:val="24"/>
          <w:szCs w:val="24"/>
          <w:lang w:val="en-US"/>
        </w:rPr>
        <w:t xml:space="preserve">cu </w:t>
      </w:r>
      <w:proofErr w:type="spellStart"/>
      <w:r w:rsidR="008754B1" w:rsidRPr="00DC3903">
        <w:rPr>
          <w:color w:val="000000"/>
          <w:spacing w:val="-6"/>
          <w:sz w:val="24"/>
          <w:szCs w:val="24"/>
          <w:lang w:val="en-US"/>
        </w:rPr>
        <w:t>administrația</w:t>
      </w:r>
      <w:proofErr w:type="spellEnd"/>
      <w:r w:rsidR="008754B1" w:rsidRPr="00DC3903">
        <w:rPr>
          <w:color w:val="000000"/>
          <w:spacing w:val="-6"/>
          <w:sz w:val="24"/>
          <w:szCs w:val="24"/>
          <w:lang w:val="en-US"/>
        </w:rPr>
        <w:t xml:space="preserve"> </w:t>
      </w:r>
      <w:proofErr w:type="spellStart"/>
      <w:r w:rsidR="008754B1" w:rsidRPr="00DC3903">
        <w:rPr>
          <w:color w:val="000000"/>
          <w:spacing w:val="-6"/>
          <w:sz w:val="24"/>
          <w:szCs w:val="24"/>
          <w:lang w:val="en-US"/>
        </w:rPr>
        <w:t>publică</w:t>
      </w:r>
      <w:proofErr w:type="spellEnd"/>
      <w:r w:rsidRPr="00DC3903">
        <w:rPr>
          <w:color w:val="000000"/>
          <w:spacing w:val="-6"/>
          <w:sz w:val="24"/>
          <w:szCs w:val="24"/>
          <w:lang w:val="en-US"/>
        </w:rPr>
        <w:t xml:space="preserve"> </w:t>
      </w:r>
      <w:r w:rsidR="008754B1" w:rsidRPr="00DC3903">
        <w:rPr>
          <w:color w:val="000000"/>
          <w:spacing w:val="-6"/>
          <w:sz w:val="24"/>
          <w:szCs w:val="24"/>
          <w:lang w:val="en-US"/>
        </w:rPr>
        <w:t>4</w:t>
      </w:r>
      <w:r w:rsidR="00A77918" w:rsidRPr="00DC3903">
        <w:rPr>
          <w:color w:val="000000"/>
          <w:spacing w:val="-2"/>
          <w:sz w:val="24"/>
          <w:szCs w:val="24"/>
          <w:lang w:val="en-US"/>
        </w:rPr>
        <w:t>.</w:t>
      </w:r>
      <w:r w:rsidR="008754B1" w:rsidRPr="00DC3903">
        <w:rPr>
          <w:color w:val="000000"/>
          <w:spacing w:val="-2"/>
          <w:sz w:val="24"/>
          <w:szCs w:val="24"/>
          <w:lang w:val="en-US"/>
        </w:rPr>
        <w:t>24</w:t>
      </w:r>
      <w:r w:rsidR="00A77918" w:rsidRPr="00DC3903">
        <w:rPr>
          <w:color w:val="000000"/>
          <w:spacing w:val="-2"/>
          <w:sz w:val="24"/>
          <w:szCs w:val="24"/>
          <w:lang w:val="en-US"/>
        </w:rPr>
        <w:t>4.</w:t>
      </w:r>
      <w:r w:rsidR="008754B1" w:rsidRPr="00DC3903">
        <w:rPr>
          <w:color w:val="000000"/>
          <w:spacing w:val="-2"/>
          <w:sz w:val="24"/>
          <w:szCs w:val="24"/>
          <w:lang w:val="en-US"/>
        </w:rPr>
        <w:t>37</w:t>
      </w:r>
      <w:r w:rsidR="00A77918" w:rsidRPr="00DC3903">
        <w:rPr>
          <w:color w:val="000000"/>
          <w:spacing w:val="-2"/>
          <w:sz w:val="24"/>
          <w:szCs w:val="24"/>
          <w:lang w:val="en-US"/>
        </w:rPr>
        <w:t>2</w:t>
      </w:r>
      <w:r w:rsidRPr="00DC3903">
        <w:rPr>
          <w:color w:val="000000"/>
          <w:spacing w:val="-2"/>
          <w:sz w:val="24"/>
          <w:szCs w:val="24"/>
          <w:lang w:val="en-US"/>
        </w:rPr>
        <w:t xml:space="preserve"> </w:t>
      </w:r>
      <w:proofErr w:type="gramStart"/>
      <w:r w:rsidRPr="00DC3903">
        <w:rPr>
          <w:color w:val="000000"/>
          <w:spacing w:val="-2"/>
          <w:sz w:val="24"/>
          <w:szCs w:val="24"/>
          <w:lang w:val="en-US"/>
        </w:rPr>
        <w:t>lei ;</w:t>
      </w:r>
      <w:proofErr w:type="gramEnd"/>
    </w:p>
    <w:p w14:paraId="373F2C6F" w14:textId="5A82C86D" w:rsidR="003A7589" w:rsidRPr="00DC3903" w:rsidRDefault="008754B1" w:rsidP="008754B1">
      <w:pPr>
        <w:tabs>
          <w:tab w:val="right" w:pos="4824"/>
        </w:tabs>
        <w:spacing w:line="276" w:lineRule="auto"/>
        <w:jc w:val="both"/>
        <w:rPr>
          <w:color w:val="000000"/>
          <w:spacing w:val="-6"/>
          <w:sz w:val="24"/>
          <w:szCs w:val="24"/>
        </w:rPr>
      </w:pPr>
      <w:proofErr w:type="spellStart"/>
      <w:r w:rsidRPr="00DC3903">
        <w:rPr>
          <w:color w:val="000000"/>
          <w:spacing w:val="-2"/>
          <w:sz w:val="24"/>
          <w:szCs w:val="24"/>
          <w:lang w:val="en-US"/>
        </w:rPr>
        <w:t>Cheltuieli</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privind</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împrumuturi</w:t>
      </w:r>
      <w:proofErr w:type="spellEnd"/>
      <w:r w:rsidRPr="00DC3903">
        <w:rPr>
          <w:color w:val="000000"/>
          <w:spacing w:val="-2"/>
          <w:sz w:val="24"/>
          <w:szCs w:val="24"/>
          <w:lang w:val="en-US"/>
        </w:rPr>
        <w:t xml:space="preserve"> 237.595 lei</w:t>
      </w:r>
    </w:p>
    <w:p w14:paraId="0D986177" w14:textId="34105287" w:rsidR="003A7589" w:rsidRPr="00DC3903" w:rsidRDefault="003A7589" w:rsidP="00805E0D">
      <w:pPr>
        <w:spacing w:line="276" w:lineRule="auto"/>
        <w:ind w:right="1584"/>
        <w:jc w:val="both"/>
        <w:rPr>
          <w:color w:val="000000"/>
          <w:spacing w:val="-1"/>
          <w:sz w:val="24"/>
          <w:szCs w:val="24"/>
          <w:lang w:val="en-US"/>
        </w:rPr>
      </w:pPr>
      <w:r w:rsidRPr="00DC3903">
        <w:rPr>
          <w:color w:val="000000"/>
          <w:spacing w:val="-1"/>
          <w:sz w:val="24"/>
          <w:szCs w:val="24"/>
          <w:lang w:val="en-US"/>
        </w:rPr>
        <w:t xml:space="preserve">Transfer </w:t>
      </w:r>
      <w:proofErr w:type="spellStart"/>
      <w:r w:rsidR="008754B1" w:rsidRPr="00DC3903">
        <w:rPr>
          <w:color w:val="000000"/>
          <w:spacing w:val="-1"/>
          <w:sz w:val="24"/>
          <w:szCs w:val="24"/>
          <w:lang w:val="en-US"/>
        </w:rPr>
        <w:t>copii</w:t>
      </w:r>
      <w:proofErr w:type="spellEnd"/>
      <w:r w:rsidRPr="00DC3903">
        <w:rPr>
          <w:color w:val="000000"/>
          <w:spacing w:val="-1"/>
          <w:sz w:val="24"/>
          <w:szCs w:val="24"/>
          <w:lang w:val="en-US"/>
        </w:rPr>
        <w:t xml:space="preserve"> </w:t>
      </w:r>
      <w:proofErr w:type="spellStart"/>
      <w:r w:rsidRPr="00DC3903">
        <w:rPr>
          <w:color w:val="000000"/>
          <w:spacing w:val="-1"/>
          <w:sz w:val="24"/>
          <w:szCs w:val="24"/>
          <w:lang w:val="en-US"/>
        </w:rPr>
        <w:t>institutionaliza</w:t>
      </w:r>
      <w:r w:rsidR="008754B1" w:rsidRPr="00DC3903">
        <w:rPr>
          <w:color w:val="000000"/>
          <w:spacing w:val="-1"/>
          <w:sz w:val="24"/>
          <w:szCs w:val="24"/>
          <w:lang w:val="en-US"/>
        </w:rPr>
        <w:t>ți</w:t>
      </w:r>
      <w:proofErr w:type="spellEnd"/>
      <w:r w:rsidRPr="00DC3903">
        <w:rPr>
          <w:color w:val="000000"/>
          <w:spacing w:val="-1"/>
          <w:sz w:val="24"/>
          <w:szCs w:val="24"/>
          <w:lang w:val="en-US"/>
        </w:rPr>
        <w:t xml:space="preserve"> </w:t>
      </w:r>
      <w:r w:rsidR="008754B1" w:rsidRPr="00DC3903">
        <w:rPr>
          <w:color w:val="000000"/>
          <w:spacing w:val="-1"/>
          <w:sz w:val="24"/>
          <w:szCs w:val="24"/>
          <w:lang w:val="en-US"/>
        </w:rPr>
        <w:t>30</w:t>
      </w:r>
      <w:r w:rsidR="00A77918" w:rsidRPr="00DC3903">
        <w:rPr>
          <w:color w:val="000000"/>
          <w:spacing w:val="-1"/>
          <w:sz w:val="24"/>
          <w:szCs w:val="24"/>
          <w:lang w:val="en-US"/>
        </w:rPr>
        <w:t>.000</w:t>
      </w:r>
      <w:r w:rsidRPr="00DC3903">
        <w:rPr>
          <w:color w:val="000000"/>
          <w:spacing w:val="-1"/>
          <w:sz w:val="24"/>
          <w:szCs w:val="24"/>
          <w:lang w:val="en-US"/>
        </w:rPr>
        <w:t xml:space="preserve"> lei;</w:t>
      </w:r>
    </w:p>
    <w:p w14:paraId="78B96A76" w14:textId="128C627C" w:rsidR="008754B1" w:rsidRPr="00DC3903" w:rsidRDefault="008754B1" w:rsidP="00805E0D">
      <w:pPr>
        <w:spacing w:line="276" w:lineRule="auto"/>
        <w:ind w:right="1584"/>
        <w:jc w:val="both"/>
        <w:rPr>
          <w:color w:val="000000"/>
          <w:spacing w:val="-1"/>
          <w:sz w:val="24"/>
          <w:szCs w:val="24"/>
          <w:lang w:val="en-US"/>
        </w:rPr>
      </w:pPr>
      <w:r w:rsidRPr="00DC3903">
        <w:rPr>
          <w:color w:val="000000"/>
          <w:spacing w:val="-1"/>
          <w:sz w:val="24"/>
          <w:szCs w:val="24"/>
          <w:lang w:val="en-US"/>
        </w:rPr>
        <w:t xml:space="preserve">Ordine </w:t>
      </w:r>
      <w:proofErr w:type="spellStart"/>
      <w:r w:rsidRPr="00DC3903">
        <w:rPr>
          <w:color w:val="000000"/>
          <w:spacing w:val="-1"/>
          <w:sz w:val="24"/>
          <w:szCs w:val="24"/>
          <w:lang w:val="en-US"/>
        </w:rPr>
        <w:t>publică</w:t>
      </w:r>
      <w:proofErr w:type="spellEnd"/>
      <w:r w:rsidRPr="00DC3903">
        <w:rPr>
          <w:color w:val="000000"/>
          <w:spacing w:val="-1"/>
          <w:sz w:val="24"/>
          <w:szCs w:val="24"/>
          <w:lang w:val="en-US"/>
        </w:rPr>
        <w:t xml:space="preserve"> </w:t>
      </w:r>
      <w:proofErr w:type="spellStart"/>
      <w:r w:rsidRPr="00DC3903">
        <w:rPr>
          <w:color w:val="000000"/>
          <w:spacing w:val="-1"/>
          <w:sz w:val="24"/>
          <w:szCs w:val="24"/>
          <w:lang w:val="en-US"/>
        </w:rPr>
        <w:t>și</w:t>
      </w:r>
      <w:proofErr w:type="spellEnd"/>
      <w:r w:rsidRPr="00DC3903">
        <w:rPr>
          <w:color w:val="000000"/>
          <w:spacing w:val="-1"/>
          <w:sz w:val="24"/>
          <w:szCs w:val="24"/>
          <w:lang w:val="en-US"/>
        </w:rPr>
        <w:t xml:space="preserve"> </w:t>
      </w:r>
      <w:proofErr w:type="spellStart"/>
      <w:r w:rsidRPr="00DC3903">
        <w:rPr>
          <w:color w:val="000000"/>
          <w:spacing w:val="-1"/>
          <w:sz w:val="24"/>
          <w:szCs w:val="24"/>
          <w:lang w:val="en-US"/>
        </w:rPr>
        <w:t>siguranță</w:t>
      </w:r>
      <w:proofErr w:type="spellEnd"/>
      <w:r w:rsidRPr="00DC3903">
        <w:rPr>
          <w:color w:val="000000"/>
          <w:spacing w:val="-1"/>
          <w:sz w:val="24"/>
          <w:szCs w:val="24"/>
          <w:lang w:val="en-US"/>
        </w:rPr>
        <w:t xml:space="preserve"> </w:t>
      </w:r>
      <w:proofErr w:type="spellStart"/>
      <w:r w:rsidRPr="00DC3903">
        <w:rPr>
          <w:color w:val="000000"/>
          <w:spacing w:val="-1"/>
          <w:sz w:val="24"/>
          <w:szCs w:val="24"/>
          <w:lang w:val="en-US"/>
        </w:rPr>
        <w:t>națională</w:t>
      </w:r>
      <w:proofErr w:type="spellEnd"/>
      <w:r w:rsidRPr="00DC3903">
        <w:rPr>
          <w:color w:val="000000"/>
          <w:spacing w:val="-1"/>
          <w:sz w:val="24"/>
          <w:szCs w:val="24"/>
          <w:lang w:val="en-US"/>
        </w:rPr>
        <w:t xml:space="preserve"> 273.340 lei</w:t>
      </w:r>
    </w:p>
    <w:p w14:paraId="6B9EAD69" w14:textId="48785CA5" w:rsidR="008754B1" w:rsidRPr="00DC3903" w:rsidRDefault="008754B1" w:rsidP="00805E0D">
      <w:pPr>
        <w:spacing w:line="276" w:lineRule="auto"/>
        <w:ind w:right="1584"/>
        <w:jc w:val="both"/>
        <w:rPr>
          <w:color w:val="000000"/>
          <w:spacing w:val="-6"/>
          <w:sz w:val="24"/>
          <w:szCs w:val="24"/>
        </w:rPr>
      </w:pPr>
      <w:proofErr w:type="spellStart"/>
      <w:r w:rsidRPr="00DC3903">
        <w:rPr>
          <w:color w:val="000000"/>
          <w:spacing w:val="-1"/>
          <w:sz w:val="24"/>
          <w:szCs w:val="24"/>
          <w:lang w:val="en-US"/>
        </w:rPr>
        <w:t>Sănătate</w:t>
      </w:r>
      <w:proofErr w:type="spellEnd"/>
      <w:r w:rsidRPr="00DC3903">
        <w:rPr>
          <w:color w:val="000000"/>
          <w:spacing w:val="-1"/>
          <w:sz w:val="24"/>
          <w:szCs w:val="24"/>
          <w:lang w:val="en-US"/>
        </w:rPr>
        <w:t xml:space="preserve"> 79.660 lei</w:t>
      </w:r>
    </w:p>
    <w:p w14:paraId="535376FB" w14:textId="758D2206" w:rsidR="003A7589" w:rsidRPr="00DC3903" w:rsidRDefault="00A77918" w:rsidP="00805E0D">
      <w:pPr>
        <w:spacing w:line="276" w:lineRule="auto"/>
        <w:ind w:right="1656"/>
        <w:jc w:val="both"/>
        <w:rPr>
          <w:color w:val="000000"/>
          <w:spacing w:val="2"/>
          <w:sz w:val="24"/>
          <w:szCs w:val="24"/>
          <w:lang w:val="en-US"/>
        </w:rPr>
      </w:pPr>
      <w:proofErr w:type="spellStart"/>
      <w:r w:rsidRPr="00DC3903">
        <w:rPr>
          <w:color w:val="000000"/>
          <w:spacing w:val="2"/>
          <w:sz w:val="24"/>
          <w:szCs w:val="24"/>
          <w:lang w:val="en-US"/>
        </w:rPr>
        <w:t>Cheltuieli</w:t>
      </w:r>
      <w:proofErr w:type="spellEnd"/>
      <w:r w:rsidR="003A7589" w:rsidRPr="00DC3903">
        <w:rPr>
          <w:color w:val="000000"/>
          <w:spacing w:val="2"/>
          <w:sz w:val="24"/>
          <w:szCs w:val="24"/>
          <w:lang w:val="en-US"/>
        </w:rPr>
        <w:t xml:space="preserve"> </w:t>
      </w:r>
      <w:proofErr w:type="spellStart"/>
      <w:r w:rsidR="003A7589" w:rsidRPr="00DC3903">
        <w:rPr>
          <w:color w:val="000000"/>
          <w:spacing w:val="2"/>
          <w:sz w:val="24"/>
          <w:szCs w:val="24"/>
          <w:lang w:val="en-US"/>
        </w:rPr>
        <w:t>Invatamant</w:t>
      </w:r>
      <w:proofErr w:type="spellEnd"/>
      <w:r w:rsidR="003A7589" w:rsidRPr="00DC3903">
        <w:rPr>
          <w:color w:val="000000"/>
          <w:spacing w:val="2"/>
          <w:sz w:val="24"/>
          <w:szCs w:val="24"/>
          <w:lang w:val="en-US"/>
        </w:rPr>
        <w:t xml:space="preserve"> </w:t>
      </w:r>
      <w:r w:rsidRPr="00DC3903">
        <w:rPr>
          <w:color w:val="000000"/>
          <w:spacing w:val="2"/>
          <w:sz w:val="24"/>
          <w:szCs w:val="24"/>
          <w:lang w:val="en-US"/>
        </w:rPr>
        <w:t>9</w:t>
      </w:r>
      <w:r w:rsidR="008754B1" w:rsidRPr="00DC3903">
        <w:rPr>
          <w:color w:val="000000"/>
          <w:spacing w:val="2"/>
          <w:sz w:val="24"/>
          <w:szCs w:val="24"/>
          <w:lang w:val="en-US"/>
        </w:rPr>
        <w:t>93</w:t>
      </w:r>
      <w:r w:rsidRPr="00DC3903">
        <w:rPr>
          <w:color w:val="000000"/>
          <w:spacing w:val="2"/>
          <w:sz w:val="24"/>
          <w:szCs w:val="24"/>
          <w:lang w:val="en-US"/>
        </w:rPr>
        <w:t>.</w:t>
      </w:r>
      <w:r w:rsidR="008754B1" w:rsidRPr="00DC3903">
        <w:rPr>
          <w:color w:val="000000"/>
          <w:spacing w:val="2"/>
          <w:sz w:val="24"/>
          <w:szCs w:val="24"/>
          <w:lang w:val="en-US"/>
        </w:rPr>
        <w:t>639</w:t>
      </w:r>
      <w:r w:rsidR="003A7589" w:rsidRPr="00DC3903">
        <w:rPr>
          <w:color w:val="000000"/>
          <w:spacing w:val="2"/>
          <w:sz w:val="24"/>
          <w:szCs w:val="24"/>
          <w:lang w:val="en-US"/>
        </w:rPr>
        <w:t xml:space="preserve"> lei;</w:t>
      </w:r>
    </w:p>
    <w:p w14:paraId="577B6C49" w14:textId="0F8CEDE2" w:rsidR="008754B1" w:rsidRPr="00DC3903" w:rsidRDefault="008754B1" w:rsidP="00805E0D">
      <w:pPr>
        <w:spacing w:line="276" w:lineRule="auto"/>
        <w:ind w:right="1656"/>
        <w:jc w:val="both"/>
        <w:rPr>
          <w:color w:val="000000"/>
          <w:spacing w:val="2"/>
          <w:sz w:val="24"/>
          <w:szCs w:val="24"/>
          <w:lang w:val="en-US"/>
        </w:rPr>
      </w:pPr>
      <w:proofErr w:type="spellStart"/>
      <w:r w:rsidRPr="00DC3903">
        <w:rPr>
          <w:color w:val="000000"/>
          <w:spacing w:val="2"/>
          <w:sz w:val="24"/>
          <w:szCs w:val="24"/>
          <w:lang w:val="en-US"/>
        </w:rPr>
        <w:t>Cultură</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religie</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recreere</w:t>
      </w:r>
      <w:proofErr w:type="spellEnd"/>
      <w:r w:rsidRPr="00DC3903">
        <w:rPr>
          <w:color w:val="000000"/>
          <w:spacing w:val="2"/>
          <w:sz w:val="24"/>
          <w:szCs w:val="24"/>
          <w:lang w:val="en-US"/>
        </w:rPr>
        <w:t xml:space="preserve"> 755.048 lei</w:t>
      </w:r>
    </w:p>
    <w:p w14:paraId="76ABD306" w14:textId="69625A33" w:rsidR="008754B1" w:rsidRPr="00DC3903" w:rsidRDefault="008754B1" w:rsidP="00805E0D">
      <w:pPr>
        <w:spacing w:line="276" w:lineRule="auto"/>
        <w:ind w:right="1656"/>
        <w:jc w:val="both"/>
        <w:rPr>
          <w:color w:val="000000"/>
          <w:spacing w:val="2"/>
          <w:sz w:val="24"/>
          <w:szCs w:val="24"/>
          <w:lang w:val="en-US"/>
        </w:rPr>
      </w:pPr>
      <w:proofErr w:type="spellStart"/>
      <w:r w:rsidRPr="00DC3903">
        <w:rPr>
          <w:color w:val="000000"/>
          <w:spacing w:val="2"/>
          <w:sz w:val="24"/>
          <w:szCs w:val="24"/>
          <w:lang w:val="en-US"/>
        </w:rPr>
        <w:t>Asistență</w:t>
      </w:r>
      <w:proofErr w:type="spellEnd"/>
      <w:r w:rsidRPr="00DC3903">
        <w:rPr>
          <w:color w:val="000000"/>
          <w:spacing w:val="2"/>
          <w:sz w:val="24"/>
          <w:szCs w:val="24"/>
          <w:lang w:val="en-US"/>
        </w:rPr>
        <w:t xml:space="preserve"> social 2.117.004 lei</w:t>
      </w:r>
    </w:p>
    <w:p w14:paraId="7F2D1DD2" w14:textId="7CD52574" w:rsidR="008754B1" w:rsidRPr="00DC3903" w:rsidRDefault="008754B1" w:rsidP="00805E0D">
      <w:pPr>
        <w:spacing w:line="276" w:lineRule="auto"/>
        <w:ind w:right="1656"/>
        <w:jc w:val="both"/>
        <w:rPr>
          <w:color w:val="000000"/>
          <w:spacing w:val="2"/>
          <w:sz w:val="24"/>
          <w:szCs w:val="24"/>
          <w:lang w:val="en-US"/>
        </w:rPr>
      </w:pPr>
      <w:proofErr w:type="spellStart"/>
      <w:r w:rsidRPr="00DC3903">
        <w:rPr>
          <w:color w:val="000000"/>
          <w:spacing w:val="2"/>
          <w:sz w:val="24"/>
          <w:szCs w:val="24"/>
          <w:lang w:val="en-US"/>
        </w:rPr>
        <w:t>Locuințe</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servicii</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dez</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Publică</w:t>
      </w:r>
      <w:proofErr w:type="spellEnd"/>
      <w:r w:rsidRPr="00DC3903">
        <w:rPr>
          <w:color w:val="000000"/>
          <w:spacing w:val="2"/>
          <w:sz w:val="24"/>
          <w:szCs w:val="24"/>
          <w:lang w:val="en-US"/>
        </w:rPr>
        <w:t xml:space="preserve"> 1.504.308 lei</w:t>
      </w:r>
    </w:p>
    <w:p w14:paraId="73465E1C" w14:textId="39211C3C" w:rsidR="008754B1" w:rsidRPr="00DC3903" w:rsidRDefault="008754B1" w:rsidP="00805E0D">
      <w:pPr>
        <w:spacing w:line="276" w:lineRule="auto"/>
        <w:ind w:right="1656"/>
        <w:jc w:val="both"/>
        <w:rPr>
          <w:color w:val="000000"/>
          <w:spacing w:val="-4"/>
          <w:sz w:val="24"/>
          <w:szCs w:val="24"/>
        </w:rPr>
      </w:pPr>
      <w:proofErr w:type="spellStart"/>
      <w:r w:rsidRPr="00DC3903">
        <w:rPr>
          <w:color w:val="000000"/>
          <w:spacing w:val="2"/>
          <w:sz w:val="24"/>
          <w:szCs w:val="24"/>
          <w:lang w:val="en-US"/>
        </w:rPr>
        <w:t>Protecția</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mediului</w:t>
      </w:r>
      <w:proofErr w:type="spellEnd"/>
      <w:r w:rsidRPr="00DC3903">
        <w:rPr>
          <w:color w:val="000000"/>
          <w:spacing w:val="2"/>
          <w:sz w:val="24"/>
          <w:szCs w:val="24"/>
          <w:lang w:val="en-US"/>
        </w:rPr>
        <w:t xml:space="preserve"> 641.262 lei</w:t>
      </w:r>
    </w:p>
    <w:p w14:paraId="613BEF4A" w14:textId="3F25CECF" w:rsidR="008754B1" w:rsidRPr="00DC3903" w:rsidRDefault="008754B1" w:rsidP="009D1F0D">
      <w:pPr>
        <w:spacing w:line="276" w:lineRule="auto"/>
        <w:jc w:val="both"/>
        <w:rPr>
          <w:color w:val="000000"/>
          <w:spacing w:val="-1"/>
          <w:sz w:val="24"/>
          <w:szCs w:val="24"/>
        </w:rPr>
      </w:pPr>
      <w:proofErr w:type="spellStart"/>
      <w:r w:rsidRPr="00DC3903">
        <w:rPr>
          <w:color w:val="000000"/>
          <w:spacing w:val="-1"/>
          <w:sz w:val="24"/>
          <w:szCs w:val="24"/>
          <w:lang w:val="en-US"/>
        </w:rPr>
        <w:t>Trnsporturi</w:t>
      </w:r>
      <w:proofErr w:type="spellEnd"/>
      <w:r w:rsidRPr="00DC3903">
        <w:rPr>
          <w:color w:val="000000"/>
          <w:spacing w:val="-1"/>
          <w:sz w:val="24"/>
          <w:szCs w:val="24"/>
          <w:lang w:val="en-US"/>
        </w:rPr>
        <w:t xml:space="preserve"> 424.649 lei</w:t>
      </w:r>
    </w:p>
    <w:p w14:paraId="1144DB3D" w14:textId="6447B577" w:rsidR="003A7589" w:rsidRPr="00DC3903" w:rsidRDefault="003A7589" w:rsidP="009D1F0D">
      <w:pPr>
        <w:spacing w:line="276" w:lineRule="auto"/>
        <w:jc w:val="both"/>
        <w:rPr>
          <w:color w:val="000000"/>
          <w:spacing w:val="-1"/>
          <w:sz w:val="24"/>
          <w:szCs w:val="24"/>
        </w:rPr>
      </w:pPr>
      <w:proofErr w:type="spellStart"/>
      <w:r w:rsidRPr="00DC3903">
        <w:rPr>
          <w:color w:val="000000"/>
          <w:spacing w:val="-3"/>
          <w:sz w:val="24"/>
          <w:szCs w:val="24"/>
          <w:lang w:val="en-US"/>
        </w:rPr>
        <w:lastRenderedPageBreak/>
        <w:t>Veniturile</w:t>
      </w:r>
      <w:proofErr w:type="spellEnd"/>
      <w:r w:rsidRPr="00DC3903">
        <w:rPr>
          <w:color w:val="000000"/>
          <w:spacing w:val="-3"/>
          <w:sz w:val="24"/>
          <w:szCs w:val="24"/>
          <w:lang w:val="en-US"/>
        </w:rPr>
        <w:t xml:space="preserve"> </w:t>
      </w:r>
      <w:proofErr w:type="spellStart"/>
      <w:r w:rsidRPr="00DC3903">
        <w:rPr>
          <w:color w:val="000000"/>
          <w:spacing w:val="-3"/>
          <w:sz w:val="24"/>
          <w:szCs w:val="24"/>
          <w:lang w:val="en-US"/>
        </w:rPr>
        <w:t>proprii</w:t>
      </w:r>
      <w:proofErr w:type="spellEnd"/>
      <w:r w:rsidRPr="00DC3903">
        <w:rPr>
          <w:color w:val="000000"/>
          <w:spacing w:val="-3"/>
          <w:sz w:val="24"/>
          <w:szCs w:val="24"/>
          <w:lang w:val="en-US"/>
        </w:rPr>
        <w:t xml:space="preserve"> </w:t>
      </w:r>
      <w:proofErr w:type="spellStart"/>
      <w:r w:rsidRPr="00DC3903">
        <w:rPr>
          <w:color w:val="000000"/>
          <w:spacing w:val="-3"/>
          <w:sz w:val="24"/>
          <w:szCs w:val="24"/>
          <w:lang w:val="en-US"/>
        </w:rPr>
        <w:t>incasate</w:t>
      </w:r>
      <w:proofErr w:type="spellEnd"/>
      <w:r w:rsidRPr="00DC3903">
        <w:rPr>
          <w:color w:val="000000"/>
          <w:spacing w:val="-3"/>
          <w:sz w:val="24"/>
          <w:szCs w:val="24"/>
          <w:lang w:val="en-US"/>
        </w:rPr>
        <w:t xml:space="preserve"> din </w:t>
      </w:r>
      <w:proofErr w:type="spellStart"/>
      <w:r w:rsidRPr="00DC3903">
        <w:rPr>
          <w:color w:val="000000"/>
          <w:spacing w:val="-3"/>
          <w:sz w:val="24"/>
          <w:szCs w:val="24"/>
          <w:lang w:val="en-US"/>
        </w:rPr>
        <w:t>impozite</w:t>
      </w:r>
      <w:proofErr w:type="spellEnd"/>
      <w:r w:rsidRPr="00DC3903">
        <w:rPr>
          <w:color w:val="000000"/>
          <w:spacing w:val="-3"/>
          <w:sz w:val="24"/>
          <w:szCs w:val="24"/>
          <w:lang w:val="en-US"/>
        </w:rPr>
        <w:t xml:space="preserve"> pe </w:t>
      </w:r>
      <w:proofErr w:type="spellStart"/>
      <w:r w:rsidRPr="00DC3903">
        <w:rPr>
          <w:color w:val="000000"/>
          <w:spacing w:val="-3"/>
          <w:sz w:val="24"/>
          <w:szCs w:val="24"/>
          <w:lang w:val="en-US"/>
        </w:rPr>
        <w:t>terenuri</w:t>
      </w:r>
      <w:proofErr w:type="spellEnd"/>
      <w:r w:rsidRPr="00DC3903">
        <w:rPr>
          <w:color w:val="000000"/>
          <w:spacing w:val="-3"/>
          <w:sz w:val="24"/>
          <w:szCs w:val="24"/>
          <w:lang w:val="en-US"/>
        </w:rPr>
        <w:t xml:space="preserve"> </w:t>
      </w:r>
      <w:proofErr w:type="spellStart"/>
      <w:r w:rsidRPr="00DC3903">
        <w:rPr>
          <w:color w:val="000000"/>
          <w:spacing w:val="-3"/>
          <w:sz w:val="24"/>
          <w:szCs w:val="24"/>
          <w:lang w:val="en-US"/>
        </w:rPr>
        <w:t>si</w:t>
      </w:r>
      <w:proofErr w:type="spellEnd"/>
      <w:r w:rsidRPr="00DC3903">
        <w:rPr>
          <w:color w:val="000000"/>
          <w:spacing w:val="-3"/>
          <w:sz w:val="24"/>
          <w:szCs w:val="24"/>
          <w:lang w:val="en-US"/>
        </w:rPr>
        <w:t xml:space="preserve"> </w:t>
      </w:r>
      <w:proofErr w:type="spellStart"/>
      <w:r w:rsidRPr="00DC3903">
        <w:rPr>
          <w:color w:val="000000"/>
          <w:spacing w:val="-3"/>
          <w:sz w:val="24"/>
          <w:szCs w:val="24"/>
          <w:lang w:val="en-US"/>
        </w:rPr>
        <w:t>cladiri</w:t>
      </w:r>
      <w:proofErr w:type="spellEnd"/>
      <w:r w:rsidRPr="00DC3903">
        <w:rPr>
          <w:color w:val="000000"/>
          <w:spacing w:val="-3"/>
          <w:sz w:val="24"/>
          <w:szCs w:val="24"/>
          <w:lang w:val="en-US"/>
        </w:rPr>
        <w:t xml:space="preserve"> </w:t>
      </w:r>
      <w:proofErr w:type="spellStart"/>
      <w:r w:rsidRPr="00DC3903">
        <w:rPr>
          <w:color w:val="000000"/>
          <w:spacing w:val="-3"/>
          <w:sz w:val="24"/>
          <w:szCs w:val="24"/>
          <w:lang w:val="en-US"/>
        </w:rPr>
        <w:t>si</w:t>
      </w:r>
      <w:proofErr w:type="spellEnd"/>
      <w:r w:rsidRPr="00DC3903">
        <w:rPr>
          <w:color w:val="000000"/>
          <w:spacing w:val="-3"/>
          <w:sz w:val="24"/>
          <w:szCs w:val="24"/>
          <w:lang w:val="en-US"/>
        </w:rPr>
        <w:t xml:space="preserve"> </w:t>
      </w:r>
      <w:proofErr w:type="spellStart"/>
      <w:r w:rsidRPr="00DC3903">
        <w:rPr>
          <w:color w:val="000000"/>
          <w:spacing w:val="-3"/>
          <w:sz w:val="24"/>
          <w:szCs w:val="24"/>
          <w:lang w:val="en-US"/>
        </w:rPr>
        <w:t>alte</w:t>
      </w:r>
      <w:proofErr w:type="spellEnd"/>
      <w:r w:rsidRPr="00DC3903">
        <w:rPr>
          <w:color w:val="000000"/>
          <w:spacing w:val="-3"/>
          <w:sz w:val="24"/>
          <w:szCs w:val="24"/>
          <w:lang w:val="en-US"/>
        </w:rPr>
        <w:t xml:space="preserve"> </w:t>
      </w:r>
      <w:proofErr w:type="spellStart"/>
      <w:r w:rsidRPr="00DC3903">
        <w:rPr>
          <w:color w:val="000000"/>
          <w:spacing w:val="-3"/>
          <w:sz w:val="24"/>
          <w:szCs w:val="24"/>
          <w:lang w:val="en-US"/>
        </w:rPr>
        <w:t>taxe</w:t>
      </w:r>
      <w:proofErr w:type="spellEnd"/>
      <w:r w:rsidRPr="00DC3903">
        <w:rPr>
          <w:color w:val="000000"/>
          <w:spacing w:val="-3"/>
          <w:sz w:val="24"/>
          <w:szCs w:val="24"/>
          <w:lang w:val="en-US"/>
        </w:rPr>
        <w:t xml:space="preserve"> sunt </w:t>
      </w:r>
      <w:proofErr w:type="spellStart"/>
      <w:r w:rsidRPr="00DC3903">
        <w:rPr>
          <w:color w:val="000000"/>
          <w:spacing w:val="-3"/>
          <w:sz w:val="24"/>
          <w:szCs w:val="24"/>
          <w:lang w:val="en-US"/>
        </w:rPr>
        <w:t>realizate</w:t>
      </w:r>
      <w:proofErr w:type="spellEnd"/>
      <w:r w:rsidRPr="00DC3903">
        <w:rPr>
          <w:color w:val="000000"/>
          <w:spacing w:val="-3"/>
          <w:sz w:val="24"/>
          <w:szCs w:val="24"/>
          <w:lang w:val="en-US"/>
        </w:rPr>
        <w:t xml:space="preserve"> in </w:t>
      </w:r>
      <w:proofErr w:type="spellStart"/>
      <w:r w:rsidRPr="00DC3903">
        <w:rPr>
          <w:color w:val="000000"/>
          <w:spacing w:val="-3"/>
          <w:sz w:val="24"/>
          <w:szCs w:val="24"/>
          <w:lang w:val="en-US"/>
        </w:rPr>
        <w:t>procent</w:t>
      </w:r>
      <w:proofErr w:type="spellEnd"/>
      <w:r w:rsidRPr="00DC3903">
        <w:rPr>
          <w:color w:val="000000"/>
          <w:spacing w:val="-3"/>
          <w:sz w:val="24"/>
          <w:szCs w:val="24"/>
          <w:lang w:val="en-US"/>
        </w:rPr>
        <w:t xml:space="preserve"> de </w:t>
      </w:r>
      <w:r w:rsidR="008754B1" w:rsidRPr="00DC3903">
        <w:rPr>
          <w:color w:val="000000"/>
          <w:spacing w:val="-1"/>
          <w:sz w:val="24"/>
          <w:szCs w:val="24"/>
          <w:lang w:val="en-US"/>
        </w:rPr>
        <w:t>88,29</w:t>
      </w:r>
      <w:r w:rsidRPr="00DC3903">
        <w:rPr>
          <w:color w:val="000000"/>
          <w:spacing w:val="-1"/>
          <w:sz w:val="24"/>
          <w:szCs w:val="24"/>
          <w:lang w:val="en-US"/>
        </w:rPr>
        <w:t xml:space="preserve"> %</w:t>
      </w:r>
      <w:r w:rsidR="008754B1" w:rsidRPr="00DC3903">
        <w:rPr>
          <w:color w:val="000000"/>
          <w:spacing w:val="-1"/>
          <w:sz w:val="24"/>
          <w:szCs w:val="24"/>
          <w:lang w:val="en-US"/>
        </w:rPr>
        <w:t xml:space="preserve"> respective 1.426.845 lei din 1.615.000 </w:t>
      </w:r>
      <w:proofErr w:type="spellStart"/>
      <w:r w:rsidR="008754B1" w:rsidRPr="00DC3903">
        <w:rPr>
          <w:color w:val="000000"/>
          <w:spacing w:val="-1"/>
          <w:sz w:val="24"/>
          <w:szCs w:val="24"/>
          <w:lang w:val="en-US"/>
        </w:rPr>
        <w:t>planificat</w:t>
      </w:r>
      <w:proofErr w:type="spellEnd"/>
      <w:r w:rsidR="008754B1" w:rsidRPr="00DC3903">
        <w:rPr>
          <w:color w:val="000000"/>
          <w:spacing w:val="-1"/>
          <w:sz w:val="24"/>
          <w:szCs w:val="24"/>
          <w:lang w:val="en-US"/>
        </w:rPr>
        <w:t xml:space="preserve"> </w:t>
      </w:r>
      <w:proofErr w:type="spellStart"/>
      <w:r w:rsidR="008754B1" w:rsidRPr="00DC3903">
        <w:rPr>
          <w:color w:val="000000"/>
          <w:spacing w:val="-1"/>
          <w:sz w:val="24"/>
          <w:szCs w:val="24"/>
          <w:lang w:val="en-US"/>
        </w:rPr>
        <w:t>prin</w:t>
      </w:r>
      <w:proofErr w:type="spellEnd"/>
      <w:r w:rsidR="008754B1" w:rsidRPr="00DC3903">
        <w:rPr>
          <w:color w:val="000000"/>
          <w:spacing w:val="-1"/>
          <w:sz w:val="24"/>
          <w:szCs w:val="24"/>
          <w:lang w:val="en-US"/>
        </w:rPr>
        <w:t xml:space="preserve"> </w:t>
      </w:r>
      <w:proofErr w:type="spellStart"/>
      <w:r w:rsidR="008754B1" w:rsidRPr="00DC3903">
        <w:rPr>
          <w:color w:val="000000"/>
          <w:spacing w:val="-1"/>
          <w:sz w:val="24"/>
          <w:szCs w:val="24"/>
          <w:lang w:val="en-US"/>
        </w:rPr>
        <w:t>buget</w:t>
      </w:r>
      <w:proofErr w:type="spellEnd"/>
      <w:r w:rsidRPr="00DC3903">
        <w:rPr>
          <w:color w:val="000000"/>
          <w:spacing w:val="-1"/>
          <w:sz w:val="24"/>
          <w:szCs w:val="24"/>
          <w:lang w:val="en-US"/>
        </w:rPr>
        <w:t xml:space="preserve">, </w:t>
      </w:r>
      <w:proofErr w:type="spellStart"/>
      <w:r w:rsidRPr="00DC3903">
        <w:rPr>
          <w:color w:val="000000"/>
          <w:spacing w:val="-1"/>
          <w:sz w:val="24"/>
          <w:szCs w:val="24"/>
          <w:lang w:val="en-US"/>
        </w:rPr>
        <w:t>structurate</w:t>
      </w:r>
      <w:proofErr w:type="spellEnd"/>
      <w:r w:rsidRPr="00DC3903">
        <w:rPr>
          <w:color w:val="000000"/>
          <w:spacing w:val="-1"/>
          <w:sz w:val="24"/>
          <w:szCs w:val="24"/>
          <w:lang w:val="en-US"/>
        </w:rPr>
        <w:t xml:space="preserve"> </w:t>
      </w:r>
      <w:proofErr w:type="spellStart"/>
      <w:r w:rsidRPr="00DC3903">
        <w:rPr>
          <w:color w:val="000000"/>
          <w:spacing w:val="-1"/>
          <w:sz w:val="24"/>
          <w:szCs w:val="24"/>
          <w:lang w:val="en-US"/>
        </w:rPr>
        <w:t>astfel</w:t>
      </w:r>
      <w:proofErr w:type="spellEnd"/>
      <w:r w:rsidRPr="00DC3903">
        <w:rPr>
          <w:color w:val="000000"/>
          <w:spacing w:val="-1"/>
          <w:sz w:val="24"/>
          <w:szCs w:val="24"/>
          <w:lang w:val="en-US"/>
        </w:rPr>
        <w:t>:</w:t>
      </w:r>
    </w:p>
    <w:p w14:paraId="199B758D" w14:textId="35B66AB5" w:rsidR="003A7589" w:rsidRPr="00DC3903" w:rsidRDefault="003A7589" w:rsidP="009D1F0D">
      <w:pPr>
        <w:tabs>
          <w:tab w:val="decimal" w:pos="7845"/>
        </w:tabs>
        <w:spacing w:line="276" w:lineRule="auto"/>
        <w:jc w:val="both"/>
        <w:rPr>
          <w:color w:val="000000"/>
          <w:sz w:val="24"/>
          <w:szCs w:val="24"/>
        </w:rPr>
      </w:pPr>
      <w:proofErr w:type="spellStart"/>
      <w:r w:rsidRPr="00DC3903">
        <w:rPr>
          <w:color w:val="000000"/>
          <w:sz w:val="24"/>
          <w:szCs w:val="24"/>
          <w:lang w:val="en-US"/>
        </w:rPr>
        <w:t>Impozit</w:t>
      </w:r>
      <w:proofErr w:type="spellEnd"/>
      <w:r w:rsidRPr="00DC3903">
        <w:rPr>
          <w:color w:val="000000"/>
          <w:sz w:val="24"/>
          <w:szCs w:val="24"/>
          <w:lang w:val="en-US"/>
        </w:rPr>
        <w:t xml:space="preserve"> transfer </w:t>
      </w:r>
      <w:proofErr w:type="spellStart"/>
      <w:r w:rsidRPr="00DC3903">
        <w:rPr>
          <w:color w:val="000000"/>
          <w:sz w:val="24"/>
          <w:szCs w:val="24"/>
          <w:lang w:val="en-US"/>
        </w:rPr>
        <w:t>proprietati</w:t>
      </w:r>
      <w:proofErr w:type="spellEnd"/>
      <w:r w:rsidRPr="00DC3903">
        <w:rPr>
          <w:color w:val="000000"/>
          <w:sz w:val="24"/>
          <w:szCs w:val="24"/>
          <w:lang w:val="en-US"/>
        </w:rPr>
        <w:t xml:space="preserve"> </w:t>
      </w:r>
      <w:proofErr w:type="spellStart"/>
      <w:r w:rsidRPr="00DC3903">
        <w:rPr>
          <w:color w:val="000000"/>
          <w:sz w:val="24"/>
          <w:szCs w:val="24"/>
          <w:lang w:val="en-US"/>
        </w:rPr>
        <w:t>planificat</w:t>
      </w:r>
      <w:proofErr w:type="spellEnd"/>
      <w:r w:rsidRPr="00DC3903">
        <w:rPr>
          <w:color w:val="000000"/>
          <w:sz w:val="24"/>
          <w:szCs w:val="24"/>
          <w:lang w:val="en-US"/>
        </w:rPr>
        <w:t xml:space="preserve"> </w:t>
      </w:r>
      <w:r w:rsidR="008754B1" w:rsidRPr="00DC3903">
        <w:rPr>
          <w:color w:val="000000"/>
          <w:sz w:val="24"/>
          <w:szCs w:val="24"/>
          <w:lang w:val="en-US"/>
        </w:rPr>
        <w:t>5</w:t>
      </w:r>
      <w:r w:rsidRPr="00DC3903">
        <w:rPr>
          <w:color w:val="000000"/>
          <w:sz w:val="24"/>
          <w:szCs w:val="24"/>
          <w:lang w:val="en-US"/>
        </w:rPr>
        <w:t xml:space="preserve">.000 lei </w:t>
      </w:r>
      <w:proofErr w:type="spellStart"/>
      <w:r w:rsidRPr="00DC3903">
        <w:rPr>
          <w:color w:val="000000"/>
          <w:sz w:val="24"/>
          <w:szCs w:val="24"/>
          <w:lang w:val="en-US"/>
        </w:rPr>
        <w:t>realizat</w:t>
      </w:r>
      <w:proofErr w:type="spellEnd"/>
      <w:r w:rsidRPr="00DC3903">
        <w:rPr>
          <w:color w:val="000000"/>
          <w:sz w:val="24"/>
          <w:szCs w:val="24"/>
          <w:lang w:val="en-US"/>
        </w:rPr>
        <w:t xml:space="preserve"> </w:t>
      </w:r>
      <w:r w:rsidR="008754B1" w:rsidRPr="00DC3903">
        <w:rPr>
          <w:color w:val="000000"/>
          <w:sz w:val="24"/>
          <w:szCs w:val="24"/>
          <w:lang w:val="en-US"/>
        </w:rPr>
        <w:t>31</w:t>
      </w:r>
      <w:r w:rsidRPr="00DC3903">
        <w:rPr>
          <w:color w:val="000000"/>
          <w:sz w:val="24"/>
          <w:szCs w:val="24"/>
          <w:lang w:val="en-US"/>
        </w:rPr>
        <w:t>.</w:t>
      </w:r>
      <w:r w:rsidR="00C570F7" w:rsidRPr="00DC3903">
        <w:rPr>
          <w:color w:val="000000"/>
          <w:sz w:val="24"/>
          <w:szCs w:val="24"/>
          <w:lang w:val="en-US"/>
        </w:rPr>
        <w:t>4</w:t>
      </w:r>
      <w:r w:rsidR="008754B1" w:rsidRPr="00DC3903">
        <w:rPr>
          <w:color w:val="000000"/>
          <w:sz w:val="24"/>
          <w:szCs w:val="24"/>
          <w:lang w:val="en-US"/>
        </w:rPr>
        <w:t>16</w:t>
      </w:r>
      <w:r w:rsidRPr="00DC3903">
        <w:rPr>
          <w:color w:val="000000"/>
          <w:sz w:val="24"/>
          <w:szCs w:val="24"/>
          <w:lang w:val="en-US"/>
        </w:rPr>
        <w:t xml:space="preserve"> lei</w:t>
      </w:r>
      <w:r w:rsidR="00C570F7" w:rsidRPr="00DC3903">
        <w:rPr>
          <w:color w:val="000000"/>
          <w:sz w:val="24"/>
          <w:szCs w:val="24"/>
          <w:lang w:val="en-US"/>
        </w:rPr>
        <w:t xml:space="preserve"> – </w:t>
      </w:r>
      <w:r w:rsidR="008754B1" w:rsidRPr="00DC3903">
        <w:rPr>
          <w:color w:val="000000"/>
          <w:sz w:val="24"/>
          <w:szCs w:val="24"/>
          <w:lang w:val="en-US"/>
        </w:rPr>
        <w:t>628</w:t>
      </w:r>
      <w:r w:rsidR="00C570F7" w:rsidRPr="00DC3903">
        <w:rPr>
          <w:color w:val="000000"/>
          <w:sz w:val="24"/>
          <w:szCs w:val="24"/>
          <w:lang w:val="en-US"/>
        </w:rPr>
        <w:t xml:space="preserve"> </w:t>
      </w:r>
      <w:r w:rsidRPr="00DC3903">
        <w:rPr>
          <w:color w:val="000000"/>
          <w:sz w:val="24"/>
          <w:szCs w:val="24"/>
          <w:lang w:val="en-US"/>
        </w:rPr>
        <w:t>%;</w:t>
      </w:r>
    </w:p>
    <w:p w14:paraId="7BF95326" w14:textId="1776EDEF" w:rsidR="003A7589" w:rsidRPr="00DC3903" w:rsidRDefault="003A7589" w:rsidP="009D1F0D">
      <w:pPr>
        <w:tabs>
          <w:tab w:val="decimal" w:pos="7845"/>
        </w:tabs>
        <w:spacing w:line="276" w:lineRule="auto"/>
        <w:jc w:val="both"/>
        <w:rPr>
          <w:color w:val="000000"/>
          <w:spacing w:val="1"/>
          <w:sz w:val="24"/>
          <w:szCs w:val="24"/>
        </w:rPr>
      </w:pPr>
      <w:proofErr w:type="spellStart"/>
      <w:r w:rsidRPr="00DC3903">
        <w:rPr>
          <w:color w:val="000000"/>
          <w:spacing w:val="1"/>
          <w:sz w:val="24"/>
          <w:szCs w:val="24"/>
          <w:lang w:val="en-US"/>
        </w:rPr>
        <w:t>Impozit</w:t>
      </w:r>
      <w:proofErr w:type="spellEnd"/>
      <w:r w:rsidRPr="00DC3903">
        <w:rPr>
          <w:color w:val="000000"/>
          <w:spacing w:val="1"/>
          <w:sz w:val="24"/>
          <w:szCs w:val="24"/>
          <w:lang w:val="en-US"/>
        </w:rPr>
        <w:t xml:space="preserve"> </w:t>
      </w:r>
      <w:proofErr w:type="spellStart"/>
      <w:r w:rsidRPr="00DC3903">
        <w:rPr>
          <w:color w:val="000000"/>
          <w:spacing w:val="1"/>
          <w:sz w:val="24"/>
          <w:szCs w:val="24"/>
          <w:lang w:val="en-US"/>
        </w:rPr>
        <w:t>cladiri</w:t>
      </w:r>
      <w:proofErr w:type="spellEnd"/>
      <w:r w:rsidRPr="00DC3903">
        <w:rPr>
          <w:color w:val="000000"/>
          <w:spacing w:val="1"/>
          <w:sz w:val="24"/>
          <w:szCs w:val="24"/>
          <w:lang w:val="en-US"/>
        </w:rPr>
        <w:t xml:space="preserve"> </w:t>
      </w:r>
      <w:proofErr w:type="spellStart"/>
      <w:r w:rsidRPr="00DC3903">
        <w:rPr>
          <w:color w:val="000000"/>
          <w:spacing w:val="1"/>
          <w:sz w:val="24"/>
          <w:szCs w:val="24"/>
          <w:lang w:val="en-US"/>
        </w:rPr>
        <w:t>persoane</w:t>
      </w:r>
      <w:proofErr w:type="spellEnd"/>
      <w:r w:rsidRPr="00DC3903">
        <w:rPr>
          <w:color w:val="000000"/>
          <w:spacing w:val="1"/>
          <w:sz w:val="24"/>
          <w:szCs w:val="24"/>
          <w:lang w:val="en-US"/>
        </w:rPr>
        <w:t xml:space="preserve"> </w:t>
      </w:r>
      <w:proofErr w:type="spellStart"/>
      <w:r w:rsidRPr="00DC3903">
        <w:rPr>
          <w:color w:val="000000"/>
          <w:spacing w:val="1"/>
          <w:sz w:val="24"/>
          <w:szCs w:val="24"/>
          <w:lang w:val="en-US"/>
        </w:rPr>
        <w:t>fizice</w:t>
      </w:r>
      <w:proofErr w:type="spellEnd"/>
      <w:r w:rsidRPr="00DC3903">
        <w:rPr>
          <w:color w:val="000000"/>
          <w:spacing w:val="1"/>
          <w:sz w:val="24"/>
          <w:szCs w:val="24"/>
          <w:lang w:val="en-US"/>
        </w:rPr>
        <w:t xml:space="preserve">: P = </w:t>
      </w:r>
      <w:r w:rsidR="008754B1" w:rsidRPr="00DC3903">
        <w:rPr>
          <w:color w:val="000000"/>
          <w:spacing w:val="1"/>
          <w:sz w:val="24"/>
          <w:szCs w:val="24"/>
          <w:lang w:val="en-US"/>
        </w:rPr>
        <w:t>85</w:t>
      </w:r>
      <w:r w:rsidRPr="00DC3903">
        <w:rPr>
          <w:color w:val="000000"/>
          <w:spacing w:val="1"/>
          <w:sz w:val="24"/>
          <w:szCs w:val="24"/>
          <w:lang w:val="en-US"/>
        </w:rPr>
        <w:t xml:space="preserve">.000 lei, R = </w:t>
      </w:r>
      <w:r w:rsidR="008754B1" w:rsidRPr="00DC3903">
        <w:rPr>
          <w:color w:val="000000"/>
          <w:spacing w:val="1"/>
          <w:sz w:val="24"/>
          <w:szCs w:val="24"/>
          <w:lang w:val="en-US"/>
        </w:rPr>
        <w:t>108</w:t>
      </w:r>
      <w:r w:rsidR="00C570F7" w:rsidRPr="00DC3903">
        <w:rPr>
          <w:color w:val="000000"/>
          <w:spacing w:val="1"/>
          <w:sz w:val="24"/>
          <w:szCs w:val="24"/>
          <w:lang w:val="en-US"/>
        </w:rPr>
        <w:t>.</w:t>
      </w:r>
      <w:r w:rsidR="008754B1" w:rsidRPr="00DC3903">
        <w:rPr>
          <w:color w:val="000000"/>
          <w:spacing w:val="1"/>
          <w:sz w:val="24"/>
          <w:szCs w:val="24"/>
          <w:lang w:val="en-US"/>
        </w:rPr>
        <w:t>334</w:t>
      </w:r>
      <w:r w:rsidRPr="00DC3903">
        <w:rPr>
          <w:color w:val="000000"/>
          <w:spacing w:val="1"/>
          <w:sz w:val="24"/>
          <w:szCs w:val="24"/>
          <w:lang w:val="en-US"/>
        </w:rPr>
        <w:t xml:space="preserve"> lei</w:t>
      </w:r>
      <w:r w:rsidR="00C570F7" w:rsidRPr="00DC3903">
        <w:rPr>
          <w:color w:val="000000"/>
          <w:spacing w:val="1"/>
          <w:sz w:val="24"/>
          <w:szCs w:val="24"/>
          <w:lang w:val="en-US"/>
        </w:rPr>
        <w:t xml:space="preserve"> </w:t>
      </w:r>
      <w:proofErr w:type="gramStart"/>
      <w:r w:rsidR="00C570F7" w:rsidRPr="00DC3903">
        <w:rPr>
          <w:color w:val="000000"/>
          <w:spacing w:val="1"/>
          <w:sz w:val="24"/>
          <w:szCs w:val="24"/>
          <w:lang w:val="en-US"/>
        </w:rPr>
        <w:t xml:space="preserve">- </w:t>
      </w:r>
      <w:r w:rsidRPr="00DC3903">
        <w:rPr>
          <w:color w:val="000000"/>
          <w:spacing w:val="1"/>
          <w:sz w:val="24"/>
          <w:szCs w:val="24"/>
          <w:lang w:val="en-US"/>
        </w:rPr>
        <w:t xml:space="preserve"> </w:t>
      </w:r>
      <w:r w:rsidRPr="00DC3903">
        <w:rPr>
          <w:color w:val="000000"/>
          <w:sz w:val="24"/>
          <w:szCs w:val="24"/>
          <w:lang w:val="en-US"/>
        </w:rPr>
        <w:t>1</w:t>
      </w:r>
      <w:r w:rsidR="008754B1" w:rsidRPr="00DC3903">
        <w:rPr>
          <w:color w:val="000000"/>
          <w:sz w:val="24"/>
          <w:szCs w:val="24"/>
          <w:lang w:val="en-US"/>
        </w:rPr>
        <w:t>27</w:t>
      </w:r>
      <w:proofErr w:type="gramEnd"/>
      <w:r w:rsidR="00C570F7" w:rsidRPr="00DC3903">
        <w:rPr>
          <w:color w:val="000000"/>
          <w:sz w:val="24"/>
          <w:szCs w:val="24"/>
          <w:lang w:val="en-US"/>
        </w:rPr>
        <w:t xml:space="preserve"> </w:t>
      </w:r>
      <w:r w:rsidRPr="00DC3903">
        <w:rPr>
          <w:color w:val="000000"/>
          <w:sz w:val="24"/>
          <w:szCs w:val="24"/>
          <w:lang w:val="en-US"/>
        </w:rPr>
        <w:t>%;</w:t>
      </w:r>
    </w:p>
    <w:p w14:paraId="26F7CA19" w14:textId="36C92499" w:rsidR="003A7589" w:rsidRPr="00DC3903" w:rsidRDefault="003A7589" w:rsidP="009D1F0D">
      <w:pPr>
        <w:spacing w:line="276" w:lineRule="auto"/>
        <w:jc w:val="both"/>
        <w:rPr>
          <w:color w:val="000000"/>
          <w:spacing w:val="2"/>
          <w:sz w:val="24"/>
          <w:szCs w:val="24"/>
        </w:rPr>
      </w:pPr>
      <w:proofErr w:type="spellStart"/>
      <w:r w:rsidRPr="00DC3903">
        <w:rPr>
          <w:color w:val="000000"/>
          <w:spacing w:val="2"/>
          <w:sz w:val="24"/>
          <w:szCs w:val="24"/>
          <w:lang w:val="en-US"/>
        </w:rPr>
        <w:t>Impozit</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cladiri</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persoane</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juridice</w:t>
      </w:r>
      <w:proofErr w:type="spellEnd"/>
      <w:r w:rsidRPr="00DC3903">
        <w:rPr>
          <w:color w:val="000000"/>
          <w:spacing w:val="2"/>
          <w:sz w:val="24"/>
          <w:szCs w:val="24"/>
          <w:lang w:val="en-US"/>
        </w:rPr>
        <w:t xml:space="preserve">: p = </w:t>
      </w:r>
      <w:r w:rsidR="008754B1" w:rsidRPr="00DC3903">
        <w:rPr>
          <w:color w:val="000000"/>
          <w:spacing w:val="2"/>
          <w:sz w:val="24"/>
          <w:szCs w:val="24"/>
          <w:lang w:val="en-US"/>
        </w:rPr>
        <w:t>10</w:t>
      </w:r>
      <w:r w:rsidRPr="00DC3903">
        <w:rPr>
          <w:color w:val="000000"/>
          <w:spacing w:val="2"/>
          <w:sz w:val="24"/>
          <w:szCs w:val="24"/>
          <w:lang w:val="en-US"/>
        </w:rPr>
        <w:t xml:space="preserve">.000 lei, r = </w:t>
      </w:r>
      <w:r w:rsidR="008754B1" w:rsidRPr="00DC3903">
        <w:rPr>
          <w:color w:val="000000"/>
          <w:spacing w:val="2"/>
          <w:sz w:val="24"/>
          <w:szCs w:val="24"/>
          <w:lang w:val="en-US"/>
        </w:rPr>
        <w:t>16</w:t>
      </w:r>
      <w:r w:rsidR="00C570F7" w:rsidRPr="00DC3903">
        <w:rPr>
          <w:color w:val="000000"/>
          <w:spacing w:val="2"/>
          <w:sz w:val="24"/>
          <w:szCs w:val="24"/>
          <w:lang w:val="en-US"/>
        </w:rPr>
        <w:t>.</w:t>
      </w:r>
      <w:r w:rsidR="008754B1" w:rsidRPr="00DC3903">
        <w:rPr>
          <w:color w:val="000000"/>
          <w:spacing w:val="2"/>
          <w:sz w:val="24"/>
          <w:szCs w:val="24"/>
          <w:lang w:val="en-US"/>
        </w:rPr>
        <w:t>993</w:t>
      </w:r>
      <w:r w:rsidRPr="00DC3903">
        <w:rPr>
          <w:color w:val="000000"/>
          <w:spacing w:val="2"/>
          <w:sz w:val="24"/>
          <w:szCs w:val="24"/>
          <w:lang w:val="en-US"/>
        </w:rPr>
        <w:t xml:space="preserve"> lei</w:t>
      </w:r>
      <w:r w:rsidR="00C570F7" w:rsidRPr="00DC3903">
        <w:rPr>
          <w:color w:val="000000"/>
          <w:spacing w:val="2"/>
          <w:sz w:val="24"/>
          <w:szCs w:val="24"/>
          <w:lang w:val="en-US"/>
        </w:rPr>
        <w:t xml:space="preserve"> </w:t>
      </w:r>
      <w:proofErr w:type="gramStart"/>
      <w:r w:rsidR="00C570F7" w:rsidRPr="00DC3903">
        <w:rPr>
          <w:color w:val="000000"/>
          <w:spacing w:val="2"/>
          <w:sz w:val="24"/>
          <w:szCs w:val="24"/>
          <w:lang w:val="en-US"/>
        </w:rPr>
        <w:t xml:space="preserve">- </w:t>
      </w:r>
      <w:r w:rsidRPr="00DC3903">
        <w:rPr>
          <w:color w:val="000000"/>
          <w:spacing w:val="2"/>
          <w:sz w:val="24"/>
          <w:szCs w:val="24"/>
          <w:lang w:val="en-US"/>
        </w:rPr>
        <w:t xml:space="preserve"> </w:t>
      </w:r>
      <w:r w:rsidR="00C570F7" w:rsidRPr="00DC3903">
        <w:rPr>
          <w:color w:val="000000"/>
          <w:spacing w:val="2"/>
          <w:sz w:val="24"/>
          <w:szCs w:val="24"/>
          <w:lang w:val="en-US"/>
        </w:rPr>
        <w:t>1</w:t>
      </w:r>
      <w:r w:rsidR="008754B1" w:rsidRPr="00DC3903">
        <w:rPr>
          <w:color w:val="000000"/>
          <w:spacing w:val="2"/>
          <w:sz w:val="24"/>
          <w:szCs w:val="24"/>
          <w:lang w:val="en-US"/>
        </w:rPr>
        <w:t>70</w:t>
      </w:r>
      <w:proofErr w:type="gramEnd"/>
      <w:r w:rsidR="00C570F7" w:rsidRPr="00DC3903">
        <w:rPr>
          <w:color w:val="000000"/>
          <w:spacing w:val="2"/>
          <w:sz w:val="24"/>
          <w:szCs w:val="24"/>
          <w:lang w:val="en-US"/>
        </w:rPr>
        <w:t xml:space="preserve"> </w:t>
      </w:r>
      <w:r w:rsidRPr="00DC3903">
        <w:rPr>
          <w:color w:val="000000"/>
          <w:spacing w:val="2"/>
          <w:sz w:val="24"/>
          <w:szCs w:val="24"/>
          <w:lang w:val="en-US"/>
        </w:rPr>
        <w:t>%;</w:t>
      </w:r>
    </w:p>
    <w:p w14:paraId="0B10ED23" w14:textId="6C7C5107" w:rsidR="003A7589" w:rsidRPr="00DC3903" w:rsidRDefault="003A7589" w:rsidP="009D1F0D">
      <w:pPr>
        <w:spacing w:line="276" w:lineRule="auto"/>
        <w:jc w:val="both"/>
        <w:rPr>
          <w:color w:val="000000"/>
          <w:spacing w:val="-2"/>
          <w:sz w:val="24"/>
          <w:szCs w:val="24"/>
          <w:lang w:val="en-US"/>
        </w:rPr>
      </w:pPr>
      <w:proofErr w:type="spellStart"/>
      <w:r w:rsidRPr="00DC3903">
        <w:rPr>
          <w:color w:val="000000"/>
          <w:spacing w:val="-2"/>
          <w:sz w:val="24"/>
          <w:szCs w:val="24"/>
          <w:lang w:val="en-US"/>
        </w:rPr>
        <w:t>Impozit</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teren</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perso</w:t>
      </w:r>
      <w:r w:rsidR="00C570F7" w:rsidRPr="00DC3903">
        <w:rPr>
          <w:color w:val="000000"/>
          <w:spacing w:val="-2"/>
          <w:sz w:val="24"/>
          <w:szCs w:val="24"/>
          <w:lang w:val="en-US"/>
        </w:rPr>
        <w:t>an</w:t>
      </w:r>
      <w:r w:rsidRPr="00DC3903">
        <w:rPr>
          <w:color w:val="000000"/>
          <w:spacing w:val="-2"/>
          <w:sz w:val="24"/>
          <w:szCs w:val="24"/>
          <w:lang w:val="en-US"/>
        </w:rPr>
        <w:t>e</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fizice</w:t>
      </w:r>
      <w:proofErr w:type="spellEnd"/>
      <w:r w:rsidRPr="00DC3903">
        <w:rPr>
          <w:color w:val="000000"/>
          <w:spacing w:val="-2"/>
          <w:sz w:val="24"/>
          <w:szCs w:val="24"/>
          <w:lang w:val="en-US"/>
        </w:rPr>
        <w:t>: p = 1</w:t>
      </w:r>
      <w:r w:rsidR="009E56EB" w:rsidRPr="00DC3903">
        <w:rPr>
          <w:color w:val="000000"/>
          <w:spacing w:val="-2"/>
          <w:sz w:val="24"/>
          <w:szCs w:val="24"/>
          <w:lang w:val="en-US"/>
        </w:rPr>
        <w:t>1</w:t>
      </w:r>
      <w:r w:rsidR="00C570F7" w:rsidRPr="00DC3903">
        <w:rPr>
          <w:color w:val="000000"/>
          <w:spacing w:val="-2"/>
          <w:sz w:val="24"/>
          <w:szCs w:val="24"/>
          <w:lang w:val="en-US"/>
        </w:rPr>
        <w:t>0</w:t>
      </w:r>
      <w:r w:rsidRPr="00DC3903">
        <w:rPr>
          <w:color w:val="000000"/>
          <w:spacing w:val="-2"/>
          <w:sz w:val="24"/>
          <w:szCs w:val="24"/>
          <w:lang w:val="en-US"/>
        </w:rPr>
        <w:t>.000 lei, R = 1</w:t>
      </w:r>
      <w:r w:rsidR="009E56EB" w:rsidRPr="00DC3903">
        <w:rPr>
          <w:color w:val="000000"/>
          <w:spacing w:val="-2"/>
          <w:sz w:val="24"/>
          <w:szCs w:val="24"/>
          <w:lang w:val="en-US"/>
        </w:rPr>
        <w:t>12</w:t>
      </w:r>
      <w:r w:rsidRPr="00DC3903">
        <w:rPr>
          <w:color w:val="000000"/>
          <w:spacing w:val="-2"/>
          <w:sz w:val="24"/>
          <w:szCs w:val="24"/>
          <w:lang w:val="en-US"/>
        </w:rPr>
        <w:t>.</w:t>
      </w:r>
      <w:r w:rsidR="009E56EB" w:rsidRPr="00DC3903">
        <w:rPr>
          <w:color w:val="000000"/>
          <w:spacing w:val="-2"/>
          <w:sz w:val="24"/>
          <w:szCs w:val="24"/>
          <w:lang w:val="en-US"/>
        </w:rPr>
        <w:t>275</w:t>
      </w:r>
      <w:r w:rsidRPr="00DC3903">
        <w:rPr>
          <w:color w:val="000000"/>
          <w:spacing w:val="-2"/>
          <w:sz w:val="24"/>
          <w:szCs w:val="24"/>
          <w:lang w:val="en-US"/>
        </w:rPr>
        <w:t xml:space="preserve"> lei</w:t>
      </w:r>
      <w:r w:rsidR="00422F13" w:rsidRPr="00DC3903">
        <w:rPr>
          <w:color w:val="000000"/>
          <w:spacing w:val="-2"/>
          <w:sz w:val="24"/>
          <w:szCs w:val="24"/>
          <w:lang w:val="en-US"/>
        </w:rPr>
        <w:t xml:space="preserve"> </w:t>
      </w:r>
      <w:proofErr w:type="gramStart"/>
      <w:r w:rsidR="00422F13" w:rsidRPr="00DC3903">
        <w:rPr>
          <w:color w:val="000000"/>
          <w:spacing w:val="-2"/>
          <w:sz w:val="24"/>
          <w:szCs w:val="24"/>
          <w:lang w:val="en-US"/>
        </w:rPr>
        <w:t xml:space="preserve">- </w:t>
      </w:r>
      <w:r w:rsidRPr="00DC3903">
        <w:rPr>
          <w:color w:val="000000"/>
          <w:spacing w:val="-2"/>
          <w:sz w:val="24"/>
          <w:szCs w:val="24"/>
          <w:lang w:val="en-US"/>
        </w:rPr>
        <w:t xml:space="preserve"> </w:t>
      </w:r>
      <w:r w:rsidR="00422F13" w:rsidRPr="00DC3903">
        <w:rPr>
          <w:color w:val="000000"/>
          <w:spacing w:val="-2"/>
          <w:sz w:val="24"/>
          <w:szCs w:val="24"/>
          <w:lang w:val="en-US"/>
        </w:rPr>
        <w:t>10</w:t>
      </w:r>
      <w:r w:rsidR="009E56EB" w:rsidRPr="00DC3903">
        <w:rPr>
          <w:color w:val="000000"/>
          <w:spacing w:val="-2"/>
          <w:sz w:val="24"/>
          <w:szCs w:val="24"/>
          <w:lang w:val="en-US"/>
        </w:rPr>
        <w:t>2</w:t>
      </w:r>
      <w:proofErr w:type="gramEnd"/>
      <w:r w:rsidR="00C570F7" w:rsidRPr="00DC3903">
        <w:rPr>
          <w:color w:val="000000"/>
          <w:spacing w:val="-2"/>
          <w:sz w:val="24"/>
          <w:szCs w:val="24"/>
          <w:lang w:val="en-US"/>
        </w:rPr>
        <w:t xml:space="preserve"> </w:t>
      </w:r>
      <w:r w:rsidRPr="00DC3903">
        <w:rPr>
          <w:color w:val="000000"/>
          <w:spacing w:val="-2"/>
          <w:sz w:val="24"/>
          <w:szCs w:val="24"/>
          <w:lang w:val="en-US"/>
        </w:rPr>
        <w:t>%;</w:t>
      </w:r>
    </w:p>
    <w:p w14:paraId="23661934" w14:textId="54637C07" w:rsidR="003A7589" w:rsidRPr="00DC3903" w:rsidRDefault="003A7589" w:rsidP="009D1F0D">
      <w:pPr>
        <w:spacing w:line="276" w:lineRule="auto"/>
        <w:jc w:val="both"/>
        <w:rPr>
          <w:color w:val="000000"/>
          <w:spacing w:val="5"/>
          <w:sz w:val="24"/>
          <w:szCs w:val="24"/>
          <w:lang w:val="en-US"/>
        </w:rPr>
      </w:pPr>
      <w:proofErr w:type="spellStart"/>
      <w:r w:rsidRPr="00DC3903">
        <w:rPr>
          <w:color w:val="000000"/>
          <w:spacing w:val="5"/>
          <w:sz w:val="24"/>
          <w:szCs w:val="24"/>
          <w:lang w:val="en-US"/>
        </w:rPr>
        <w:t>Impozit</w:t>
      </w:r>
      <w:proofErr w:type="spellEnd"/>
      <w:r w:rsidRPr="00DC3903">
        <w:rPr>
          <w:color w:val="000000"/>
          <w:spacing w:val="5"/>
          <w:sz w:val="24"/>
          <w:szCs w:val="24"/>
          <w:lang w:val="en-US"/>
        </w:rPr>
        <w:t xml:space="preserve"> </w:t>
      </w:r>
      <w:proofErr w:type="spellStart"/>
      <w:r w:rsidRPr="00DC3903">
        <w:rPr>
          <w:color w:val="000000"/>
          <w:spacing w:val="5"/>
          <w:sz w:val="24"/>
          <w:szCs w:val="24"/>
          <w:lang w:val="en-US"/>
        </w:rPr>
        <w:t>teren</w:t>
      </w:r>
      <w:proofErr w:type="spellEnd"/>
      <w:r w:rsidRPr="00DC3903">
        <w:rPr>
          <w:color w:val="000000"/>
          <w:spacing w:val="5"/>
          <w:sz w:val="24"/>
          <w:szCs w:val="24"/>
          <w:lang w:val="en-US"/>
        </w:rPr>
        <w:t xml:space="preserve"> </w:t>
      </w:r>
      <w:proofErr w:type="spellStart"/>
      <w:r w:rsidRPr="00DC3903">
        <w:rPr>
          <w:color w:val="000000"/>
          <w:spacing w:val="5"/>
          <w:sz w:val="24"/>
          <w:szCs w:val="24"/>
          <w:lang w:val="en-US"/>
        </w:rPr>
        <w:t>persoane</w:t>
      </w:r>
      <w:proofErr w:type="spellEnd"/>
      <w:r w:rsidRPr="00DC3903">
        <w:rPr>
          <w:color w:val="000000"/>
          <w:spacing w:val="5"/>
          <w:sz w:val="24"/>
          <w:szCs w:val="24"/>
          <w:lang w:val="en-US"/>
        </w:rPr>
        <w:t xml:space="preserve"> </w:t>
      </w:r>
      <w:proofErr w:type="spellStart"/>
      <w:r w:rsidRPr="00DC3903">
        <w:rPr>
          <w:color w:val="000000"/>
          <w:spacing w:val="5"/>
          <w:sz w:val="24"/>
          <w:szCs w:val="24"/>
          <w:lang w:val="en-US"/>
        </w:rPr>
        <w:t>juridica</w:t>
      </w:r>
      <w:proofErr w:type="spellEnd"/>
      <w:r w:rsidRPr="00DC3903">
        <w:rPr>
          <w:color w:val="000000"/>
          <w:spacing w:val="5"/>
          <w:sz w:val="24"/>
          <w:szCs w:val="24"/>
          <w:lang w:val="en-US"/>
        </w:rPr>
        <w:t xml:space="preserve"> </w:t>
      </w:r>
      <w:r w:rsidRPr="00DC3903">
        <w:rPr>
          <w:b/>
          <w:color w:val="000000"/>
          <w:spacing w:val="5"/>
          <w:sz w:val="24"/>
          <w:szCs w:val="24"/>
          <w:lang w:val="en-US"/>
        </w:rPr>
        <w:t xml:space="preserve">P = </w:t>
      </w:r>
      <w:r w:rsidRPr="00DC3903">
        <w:rPr>
          <w:color w:val="000000"/>
          <w:spacing w:val="5"/>
          <w:sz w:val="24"/>
          <w:szCs w:val="24"/>
          <w:lang w:val="en-US"/>
        </w:rPr>
        <w:t>1</w:t>
      </w:r>
      <w:r w:rsidR="009E56EB" w:rsidRPr="00DC3903">
        <w:rPr>
          <w:color w:val="000000"/>
          <w:spacing w:val="5"/>
          <w:sz w:val="24"/>
          <w:szCs w:val="24"/>
          <w:lang w:val="en-US"/>
        </w:rPr>
        <w:t>5</w:t>
      </w:r>
      <w:r w:rsidRPr="00DC3903">
        <w:rPr>
          <w:color w:val="000000"/>
          <w:spacing w:val="5"/>
          <w:sz w:val="24"/>
          <w:szCs w:val="24"/>
          <w:lang w:val="en-US"/>
        </w:rPr>
        <w:t xml:space="preserve">.000, R = </w:t>
      </w:r>
      <w:r w:rsidR="009E56EB" w:rsidRPr="00DC3903">
        <w:rPr>
          <w:color w:val="000000"/>
          <w:spacing w:val="5"/>
          <w:sz w:val="24"/>
          <w:szCs w:val="24"/>
          <w:lang w:val="en-US"/>
        </w:rPr>
        <w:t>6</w:t>
      </w:r>
      <w:r w:rsidRPr="00DC3903">
        <w:rPr>
          <w:color w:val="000000"/>
          <w:spacing w:val="5"/>
          <w:sz w:val="24"/>
          <w:szCs w:val="24"/>
          <w:lang w:val="en-US"/>
        </w:rPr>
        <w:t>.</w:t>
      </w:r>
      <w:r w:rsidR="009E56EB" w:rsidRPr="00DC3903">
        <w:rPr>
          <w:color w:val="000000"/>
          <w:spacing w:val="5"/>
          <w:sz w:val="24"/>
          <w:szCs w:val="24"/>
          <w:lang w:val="en-US"/>
        </w:rPr>
        <w:t>607</w:t>
      </w:r>
      <w:r w:rsidRPr="00DC3903">
        <w:rPr>
          <w:color w:val="000000"/>
          <w:spacing w:val="5"/>
          <w:sz w:val="24"/>
          <w:szCs w:val="24"/>
          <w:lang w:val="en-US"/>
        </w:rPr>
        <w:t xml:space="preserve"> lei</w:t>
      </w:r>
      <w:r w:rsidR="00422F13" w:rsidRPr="00DC3903">
        <w:rPr>
          <w:color w:val="000000"/>
          <w:spacing w:val="5"/>
          <w:sz w:val="24"/>
          <w:szCs w:val="24"/>
          <w:lang w:val="en-US"/>
        </w:rPr>
        <w:t xml:space="preserve"> -</w:t>
      </w:r>
      <w:r w:rsidR="009E56EB" w:rsidRPr="00DC3903">
        <w:rPr>
          <w:color w:val="000000"/>
          <w:spacing w:val="5"/>
          <w:sz w:val="24"/>
          <w:szCs w:val="24"/>
          <w:lang w:val="en-US"/>
        </w:rPr>
        <w:t xml:space="preserve"> </w:t>
      </w:r>
      <w:r w:rsidR="00422F13" w:rsidRPr="00DC3903">
        <w:rPr>
          <w:color w:val="000000"/>
          <w:spacing w:val="5"/>
          <w:sz w:val="24"/>
          <w:szCs w:val="24"/>
          <w:lang w:val="en-US"/>
        </w:rPr>
        <w:t>44</w:t>
      </w:r>
      <w:r w:rsidRPr="00DC3903">
        <w:rPr>
          <w:color w:val="000000"/>
          <w:spacing w:val="5"/>
          <w:sz w:val="24"/>
          <w:szCs w:val="24"/>
          <w:lang w:val="en-US"/>
        </w:rPr>
        <w:t xml:space="preserve">%; </w:t>
      </w:r>
    </w:p>
    <w:p w14:paraId="72DCF9FD" w14:textId="0FA8751F" w:rsidR="009D1F0D" w:rsidRPr="00DC3903" w:rsidRDefault="003A7589" w:rsidP="009D1F0D">
      <w:pPr>
        <w:spacing w:line="276" w:lineRule="auto"/>
        <w:jc w:val="both"/>
        <w:rPr>
          <w:color w:val="000000"/>
          <w:spacing w:val="3"/>
          <w:sz w:val="24"/>
          <w:szCs w:val="24"/>
          <w:lang w:val="en-US"/>
        </w:rPr>
      </w:pPr>
      <w:proofErr w:type="spellStart"/>
      <w:r w:rsidRPr="00DC3903">
        <w:rPr>
          <w:color w:val="000000"/>
          <w:spacing w:val="3"/>
          <w:sz w:val="24"/>
          <w:szCs w:val="24"/>
          <w:lang w:val="en-US"/>
        </w:rPr>
        <w:t>Impozit</w:t>
      </w:r>
      <w:proofErr w:type="spellEnd"/>
      <w:r w:rsidRPr="00DC3903">
        <w:rPr>
          <w:color w:val="000000"/>
          <w:spacing w:val="3"/>
          <w:sz w:val="24"/>
          <w:szCs w:val="24"/>
          <w:lang w:val="en-US"/>
        </w:rPr>
        <w:t xml:space="preserve"> </w:t>
      </w:r>
      <w:proofErr w:type="spellStart"/>
      <w:r w:rsidRPr="00DC3903">
        <w:rPr>
          <w:color w:val="000000"/>
          <w:spacing w:val="3"/>
          <w:sz w:val="24"/>
          <w:szCs w:val="24"/>
          <w:lang w:val="en-US"/>
        </w:rPr>
        <w:t>teren</w:t>
      </w:r>
      <w:proofErr w:type="spellEnd"/>
      <w:r w:rsidRPr="00DC3903">
        <w:rPr>
          <w:color w:val="000000"/>
          <w:spacing w:val="3"/>
          <w:sz w:val="24"/>
          <w:szCs w:val="24"/>
          <w:lang w:val="en-US"/>
        </w:rPr>
        <w:t xml:space="preserve"> </w:t>
      </w:r>
      <w:proofErr w:type="spellStart"/>
      <w:proofErr w:type="gramStart"/>
      <w:r w:rsidRPr="00DC3903">
        <w:rPr>
          <w:color w:val="000000"/>
          <w:spacing w:val="3"/>
          <w:sz w:val="24"/>
          <w:szCs w:val="24"/>
          <w:lang w:val="en-US"/>
        </w:rPr>
        <w:t>extravilan</w:t>
      </w:r>
      <w:proofErr w:type="spellEnd"/>
      <w:r w:rsidRPr="00DC3903">
        <w:rPr>
          <w:color w:val="000000"/>
          <w:spacing w:val="3"/>
          <w:sz w:val="24"/>
          <w:szCs w:val="24"/>
          <w:lang w:val="en-US"/>
        </w:rPr>
        <w:t xml:space="preserve"> :</w:t>
      </w:r>
      <w:proofErr w:type="gramEnd"/>
      <w:r w:rsidRPr="00DC3903">
        <w:rPr>
          <w:color w:val="000000"/>
          <w:spacing w:val="3"/>
          <w:sz w:val="24"/>
          <w:szCs w:val="24"/>
          <w:lang w:val="en-US"/>
        </w:rPr>
        <w:t xml:space="preserve"> P = 2</w:t>
      </w:r>
      <w:r w:rsidR="009E56EB" w:rsidRPr="00DC3903">
        <w:rPr>
          <w:color w:val="000000"/>
          <w:spacing w:val="3"/>
          <w:sz w:val="24"/>
          <w:szCs w:val="24"/>
          <w:lang w:val="en-US"/>
        </w:rPr>
        <w:t>80</w:t>
      </w:r>
      <w:r w:rsidRPr="00DC3903">
        <w:rPr>
          <w:color w:val="000000"/>
          <w:spacing w:val="3"/>
          <w:sz w:val="24"/>
          <w:szCs w:val="24"/>
          <w:lang w:val="en-US"/>
        </w:rPr>
        <w:t xml:space="preserve">.000 lei, R = </w:t>
      </w:r>
      <w:r w:rsidR="009E56EB" w:rsidRPr="00DC3903">
        <w:rPr>
          <w:color w:val="000000"/>
          <w:spacing w:val="3"/>
          <w:sz w:val="24"/>
          <w:szCs w:val="24"/>
          <w:lang w:val="en-US"/>
        </w:rPr>
        <w:t>216</w:t>
      </w:r>
      <w:r w:rsidR="00422F13" w:rsidRPr="00DC3903">
        <w:rPr>
          <w:color w:val="000000"/>
          <w:spacing w:val="3"/>
          <w:sz w:val="24"/>
          <w:szCs w:val="24"/>
          <w:lang w:val="en-US"/>
        </w:rPr>
        <w:t>.</w:t>
      </w:r>
      <w:r w:rsidR="009E56EB" w:rsidRPr="00DC3903">
        <w:rPr>
          <w:color w:val="000000"/>
          <w:spacing w:val="3"/>
          <w:sz w:val="24"/>
          <w:szCs w:val="24"/>
          <w:lang w:val="en-US"/>
        </w:rPr>
        <w:t>768</w:t>
      </w:r>
      <w:r w:rsidRPr="00DC3903">
        <w:rPr>
          <w:color w:val="000000"/>
          <w:spacing w:val="3"/>
          <w:sz w:val="24"/>
          <w:szCs w:val="24"/>
          <w:lang w:val="en-US"/>
        </w:rPr>
        <w:t xml:space="preserve"> lei </w:t>
      </w:r>
      <w:r w:rsidR="00422F13" w:rsidRPr="00DC3903">
        <w:rPr>
          <w:color w:val="000000"/>
          <w:spacing w:val="3"/>
          <w:sz w:val="24"/>
          <w:szCs w:val="24"/>
          <w:lang w:val="en-US"/>
        </w:rPr>
        <w:t>-</w:t>
      </w:r>
      <w:r w:rsidRPr="00DC3903">
        <w:rPr>
          <w:color w:val="000000"/>
          <w:spacing w:val="3"/>
          <w:sz w:val="24"/>
          <w:szCs w:val="24"/>
          <w:lang w:val="en-US"/>
        </w:rPr>
        <w:t xml:space="preserve"> </w:t>
      </w:r>
      <w:r w:rsidR="009E56EB" w:rsidRPr="00DC3903">
        <w:rPr>
          <w:color w:val="000000"/>
          <w:spacing w:val="3"/>
          <w:sz w:val="24"/>
          <w:szCs w:val="24"/>
          <w:lang w:val="en-US"/>
        </w:rPr>
        <w:t>50</w:t>
      </w:r>
      <w:r w:rsidRPr="00DC3903">
        <w:rPr>
          <w:color w:val="000000"/>
          <w:spacing w:val="3"/>
          <w:sz w:val="24"/>
          <w:szCs w:val="24"/>
          <w:lang w:val="en-US"/>
        </w:rPr>
        <w:t xml:space="preserve">%; </w:t>
      </w:r>
    </w:p>
    <w:p w14:paraId="5334DCE6" w14:textId="3FD081EE" w:rsidR="003A7589" w:rsidRPr="00DC3903" w:rsidRDefault="003A7589" w:rsidP="009D1F0D">
      <w:pPr>
        <w:spacing w:line="276" w:lineRule="auto"/>
        <w:jc w:val="both"/>
        <w:rPr>
          <w:color w:val="000000"/>
          <w:spacing w:val="3"/>
          <w:sz w:val="24"/>
          <w:szCs w:val="24"/>
          <w:lang w:val="en-US"/>
        </w:rPr>
      </w:pPr>
      <w:r w:rsidRPr="00DC3903">
        <w:rPr>
          <w:color w:val="000000"/>
          <w:spacing w:val="5"/>
          <w:sz w:val="24"/>
          <w:szCs w:val="24"/>
          <w:lang w:val="en-US"/>
        </w:rPr>
        <w:t xml:space="preserve">Taxe </w:t>
      </w:r>
      <w:proofErr w:type="spellStart"/>
      <w:r w:rsidRPr="00DC3903">
        <w:rPr>
          <w:color w:val="000000"/>
          <w:spacing w:val="5"/>
          <w:sz w:val="24"/>
          <w:szCs w:val="24"/>
          <w:lang w:val="en-US"/>
        </w:rPr>
        <w:t>judiciare</w:t>
      </w:r>
      <w:proofErr w:type="spellEnd"/>
      <w:r w:rsidRPr="00DC3903">
        <w:rPr>
          <w:color w:val="000000"/>
          <w:spacing w:val="5"/>
          <w:sz w:val="24"/>
          <w:szCs w:val="24"/>
          <w:lang w:val="en-US"/>
        </w:rPr>
        <w:t xml:space="preserve"> de </w:t>
      </w:r>
      <w:proofErr w:type="spellStart"/>
      <w:r w:rsidRPr="00DC3903">
        <w:rPr>
          <w:color w:val="000000"/>
          <w:spacing w:val="5"/>
          <w:sz w:val="24"/>
          <w:szCs w:val="24"/>
          <w:lang w:val="en-US"/>
        </w:rPr>
        <w:t>timbru</w:t>
      </w:r>
      <w:proofErr w:type="spellEnd"/>
      <w:r w:rsidRPr="00DC3903">
        <w:rPr>
          <w:color w:val="000000"/>
          <w:spacing w:val="5"/>
          <w:sz w:val="24"/>
          <w:szCs w:val="24"/>
          <w:lang w:val="en-US"/>
        </w:rPr>
        <w:t xml:space="preserve">: P = </w:t>
      </w:r>
      <w:r w:rsidR="009E56EB" w:rsidRPr="00DC3903">
        <w:rPr>
          <w:color w:val="000000"/>
          <w:spacing w:val="5"/>
          <w:sz w:val="24"/>
          <w:szCs w:val="24"/>
          <w:lang w:val="en-US"/>
        </w:rPr>
        <w:t>4</w:t>
      </w:r>
      <w:r w:rsidR="00422F13" w:rsidRPr="00DC3903">
        <w:rPr>
          <w:color w:val="000000"/>
          <w:spacing w:val="5"/>
          <w:sz w:val="24"/>
          <w:szCs w:val="24"/>
          <w:lang w:val="en-US"/>
        </w:rPr>
        <w:t>5</w:t>
      </w:r>
      <w:r w:rsidRPr="00DC3903">
        <w:rPr>
          <w:color w:val="000000"/>
          <w:spacing w:val="5"/>
          <w:sz w:val="24"/>
          <w:szCs w:val="24"/>
          <w:lang w:val="en-US"/>
        </w:rPr>
        <w:t xml:space="preserve">.000 lei, R = </w:t>
      </w:r>
      <w:r w:rsidR="009E56EB" w:rsidRPr="00DC3903">
        <w:rPr>
          <w:color w:val="000000"/>
          <w:spacing w:val="5"/>
          <w:sz w:val="24"/>
          <w:szCs w:val="24"/>
          <w:lang w:val="en-US"/>
        </w:rPr>
        <w:t>30</w:t>
      </w:r>
      <w:r w:rsidR="00422F13" w:rsidRPr="00DC3903">
        <w:rPr>
          <w:color w:val="000000"/>
          <w:spacing w:val="5"/>
          <w:sz w:val="24"/>
          <w:szCs w:val="24"/>
          <w:lang w:val="en-US"/>
        </w:rPr>
        <w:t>.</w:t>
      </w:r>
      <w:r w:rsidR="009E56EB" w:rsidRPr="00DC3903">
        <w:rPr>
          <w:color w:val="000000"/>
          <w:spacing w:val="5"/>
          <w:sz w:val="24"/>
          <w:szCs w:val="24"/>
          <w:lang w:val="en-US"/>
        </w:rPr>
        <w:t>914</w:t>
      </w:r>
      <w:r w:rsidRPr="00DC3903">
        <w:rPr>
          <w:color w:val="000000"/>
          <w:spacing w:val="5"/>
          <w:sz w:val="24"/>
          <w:szCs w:val="24"/>
          <w:lang w:val="en-US"/>
        </w:rPr>
        <w:t xml:space="preserve"> lei</w:t>
      </w:r>
      <w:r w:rsidR="00422F13" w:rsidRPr="00DC3903">
        <w:rPr>
          <w:color w:val="000000"/>
          <w:spacing w:val="5"/>
          <w:sz w:val="24"/>
          <w:szCs w:val="24"/>
          <w:lang w:val="en-US"/>
        </w:rPr>
        <w:t xml:space="preserve"> -</w:t>
      </w:r>
      <w:r w:rsidRPr="00DC3903">
        <w:rPr>
          <w:color w:val="000000"/>
          <w:spacing w:val="5"/>
          <w:sz w:val="24"/>
          <w:szCs w:val="24"/>
          <w:lang w:val="en-US"/>
        </w:rPr>
        <w:t xml:space="preserve"> </w:t>
      </w:r>
      <w:r w:rsidR="009E56EB" w:rsidRPr="00DC3903">
        <w:rPr>
          <w:color w:val="000000"/>
          <w:spacing w:val="5"/>
          <w:sz w:val="24"/>
          <w:szCs w:val="24"/>
          <w:lang w:val="en-US"/>
        </w:rPr>
        <w:t>69</w:t>
      </w:r>
      <w:r w:rsidRPr="00DC3903">
        <w:rPr>
          <w:color w:val="000000"/>
          <w:spacing w:val="5"/>
          <w:sz w:val="24"/>
          <w:szCs w:val="24"/>
          <w:lang w:val="en-US"/>
        </w:rPr>
        <w:t>%;</w:t>
      </w:r>
    </w:p>
    <w:p w14:paraId="2E0B517A" w14:textId="7D53BB81" w:rsidR="003A7589" w:rsidRPr="00DC3903" w:rsidRDefault="003A7589" w:rsidP="009D1F0D">
      <w:pPr>
        <w:spacing w:line="276" w:lineRule="auto"/>
        <w:jc w:val="both"/>
        <w:rPr>
          <w:color w:val="000000"/>
          <w:spacing w:val="-2"/>
          <w:sz w:val="24"/>
          <w:szCs w:val="24"/>
          <w:lang w:val="en-US"/>
        </w:rPr>
      </w:pPr>
      <w:proofErr w:type="spellStart"/>
      <w:r w:rsidRPr="00DC3903">
        <w:rPr>
          <w:color w:val="000000"/>
          <w:spacing w:val="-2"/>
          <w:sz w:val="24"/>
          <w:szCs w:val="24"/>
          <w:lang w:val="en-US"/>
        </w:rPr>
        <w:t>Impozit</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mijloace</w:t>
      </w:r>
      <w:proofErr w:type="spellEnd"/>
      <w:r w:rsidRPr="00DC3903">
        <w:rPr>
          <w:color w:val="000000"/>
          <w:spacing w:val="-2"/>
          <w:sz w:val="24"/>
          <w:szCs w:val="24"/>
          <w:lang w:val="en-US"/>
        </w:rPr>
        <w:t xml:space="preserve"> transport </w:t>
      </w:r>
      <w:proofErr w:type="spellStart"/>
      <w:proofErr w:type="gramStart"/>
      <w:r w:rsidRPr="00DC3903">
        <w:rPr>
          <w:color w:val="000000"/>
          <w:spacing w:val="-2"/>
          <w:sz w:val="24"/>
          <w:szCs w:val="24"/>
          <w:lang w:val="en-US"/>
        </w:rPr>
        <w:t>pers.fizice</w:t>
      </w:r>
      <w:proofErr w:type="spellEnd"/>
      <w:proofErr w:type="gramEnd"/>
      <w:r w:rsidRPr="00DC3903">
        <w:rPr>
          <w:color w:val="000000"/>
          <w:spacing w:val="-2"/>
          <w:sz w:val="24"/>
          <w:szCs w:val="24"/>
          <w:lang w:val="en-US"/>
        </w:rPr>
        <w:t xml:space="preserve">: P = </w:t>
      </w:r>
      <w:r w:rsidR="00422F13" w:rsidRPr="00DC3903">
        <w:rPr>
          <w:color w:val="000000"/>
          <w:spacing w:val="-2"/>
          <w:sz w:val="24"/>
          <w:szCs w:val="24"/>
          <w:lang w:val="en-US"/>
        </w:rPr>
        <w:t>2</w:t>
      </w:r>
      <w:r w:rsidR="009E56EB" w:rsidRPr="00DC3903">
        <w:rPr>
          <w:color w:val="000000"/>
          <w:spacing w:val="-2"/>
          <w:sz w:val="24"/>
          <w:szCs w:val="24"/>
          <w:lang w:val="en-US"/>
        </w:rPr>
        <w:t>77</w:t>
      </w:r>
      <w:r w:rsidRPr="00DC3903">
        <w:rPr>
          <w:color w:val="000000"/>
          <w:spacing w:val="-2"/>
          <w:sz w:val="24"/>
          <w:szCs w:val="24"/>
          <w:lang w:val="en-US"/>
        </w:rPr>
        <w:t xml:space="preserve">.000 lei, </w:t>
      </w:r>
      <w:proofErr w:type="spellStart"/>
      <w:r w:rsidRPr="00DC3903">
        <w:rPr>
          <w:color w:val="000000"/>
          <w:spacing w:val="-2"/>
          <w:sz w:val="24"/>
          <w:szCs w:val="24"/>
          <w:lang w:val="en-US"/>
        </w:rPr>
        <w:t>incasat</w:t>
      </w:r>
      <w:proofErr w:type="spellEnd"/>
      <w:r w:rsidRPr="00DC3903">
        <w:rPr>
          <w:color w:val="000000"/>
          <w:spacing w:val="-2"/>
          <w:sz w:val="24"/>
          <w:szCs w:val="24"/>
          <w:lang w:val="en-US"/>
        </w:rPr>
        <w:t xml:space="preserve"> 2</w:t>
      </w:r>
      <w:r w:rsidR="009E56EB" w:rsidRPr="00DC3903">
        <w:rPr>
          <w:color w:val="000000"/>
          <w:spacing w:val="-2"/>
          <w:sz w:val="24"/>
          <w:szCs w:val="24"/>
          <w:lang w:val="en-US"/>
        </w:rPr>
        <w:t>8</w:t>
      </w:r>
      <w:r w:rsidR="00422F13" w:rsidRPr="00DC3903">
        <w:rPr>
          <w:color w:val="000000"/>
          <w:spacing w:val="-2"/>
          <w:sz w:val="24"/>
          <w:szCs w:val="24"/>
          <w:lang w:val="en-US"/>
        </w:rPr>
        <w:t>2</w:t>
      </w:r>
      <w:r w:rsidRPr="00DC3903">
        <w:rPr>
          <w:color w:val="000000"/>
          <w:spacing w:val="-2"/>
          <w:sz w:val="24"/>
          <w:szCs w:val="24"/>
          <w:lang w:val="en-US"/>
        </w:rPr>
        <w:t>.</w:t>
      </w:r>
      <w:r w:rsidR="009E56EB" w:rsidRPr="00DC3903">
        <w:rPr>
          <w:color w:val="000000"/>
          <w:spacing w:val="-2"/>
          <w:sz w:val="24"/>
          <w:szCs w:val="24"/>
          <w:lang w:val="en-US"/>
        </w:rPr>
        <w:t>194</w:t>
      </w:r>
      <w:r w:rsidRPr="00DC3903">
        <w:rPr>
          <w:color w:val="000000"/>
          <w:spacing w:val="-2"/>
          <w:sz w:val="24"/>
          <w:szCs w:val="24"/>
          <w:lang w:val="en-US"/>
        </w:rPr>
        <w:t xml:space="preserve"> lei </w:t>
      </w:r>
      <w:r w:rsidR="00422F13" w:rsidRPr="00DC3903">
        <w:rPr>
          <w:color w:val="000000"/>
          <w:spacing w:val="-2"/>
          <w:sz w:val="24"/>
          <w:szCs w:val="24"/>
          <w:lang w:val="en-US"/>
        </w:rPr>
        <w:t>-</w:t>
      </w:r>
      <w:r w:rsidRPr="00DC3903">
        <w:rPr>
          <w:color w:val="000000"/>
          <w:spacing w:val="-2"/>
          <w:sz w:val="24"/>
          <w:szCs w:val="24"/>
          <w:lang w:val="en-US"/>
        </w:rPr>
        <w:t xml:space="preserve"> 1</w:t>
      </w:r>
      <w:r w:rsidR="00422F13" w:rsidRPr="00DC3903">
        <w:rPr>
          <w:color w:val="000000"/>
          <w:spacing w:val="-2"/>
          <w:sz w:val="24"/>
          <w:szCs w:val="24"/>
          <w:lang w:val="en-US"/>
        </w:rPr>
        <w:t>0</w:t>
      </w:r>
      <w:r w:rsidR="009E56EB" w:rsidRPr="00DC3903">
        <w:rPr>
          <w:color w:val="000000"/>
          <w:spacing w:val="-2"/>
          <w:sz w:val="24"/>
          <w:szCs w:val="24"/>
          <w:lang w:val="en-US"/>
        </w:rPr>
        <w:t>1</w:t>
      </w:r>
      <w:r w:rsidRPr="00DC3903">
        <w:rPr>
          <w:color w:val="000000"/>
          <w:spacing w:val="-2"/>
          <w:sz w:val="24"/>
          <w:szCs w:val="24"/>
          <w:lang w:val="en-US"/>
        </w:rPr>
        <w:t xml:space="preserve">%; </w:t>
      </w:r>
    </w:p>
    <w:p w14:paraId="03417AB5" w14:textId="22F8D115" w:rsidR="003A7589" w:rsidRPr="00DC3903" w:rsidRDefault="003A7589" w:rsidP="009D1F0D">
      <w:pPr>
        <w:spacing w:line="276" w:lineRule="auto"/>
        <w:jc w:val="both"/>
        <w:rPr>
          <w:color w:val="000000"/>
          <w:spacing w:val="3"/>
          <w:sz w:val="24"/>
          <w:szCs w:val="24"/>
          <w:lang w:val="en-US"/>
        </w:rPr>
      </w:pPr>
      <w:proofErr w:type="spellStart"/>
      <w:r w:rsidRPr="00DC3903">
        <w:rPr>
          <w:color w:val="000000"/>
          <w:spacing w:val="3"/>
          <w:sz w:val="24"/>
          <w:szCs w:val="24"/>
          <w:lang w:val="en-US"/>
        </w:rPr>
        <w:t>Impozit</w:t>
      </w:r>
      <w:proofErr w:type="spellEnd"/>
      <w:r w:rsidRPr="00DC3903">
        <w:rPr>
          <w:color w:val="000000"/>
          <w:spacing w:val="3"/>
          <w:sz w:val="24"/>
          <w:szCs w:val="24"/>
          <w:lang w:val="en-US"/>
        </w:rPr>
        <w:t xml:space="preserve"> </w:t>
      </w:r>
      <w:proofErr w:type="spellStart"/>
      <w:r w:rsidRPr="00DC3903">
        <w:rPr>
          <w:color w:val="000000"/>
          <w:spacing w:val="3"/>
          <w:sz w:val="24"/>
          <w:szCs w:val="24"/>
          <w:lang w:val="en-US"/>
        </w:rPr>
        <w:t>mijloace</w:t>
      </w:r>
      <w:proofErr w:type="spellEnd"/>
      <w:r w:rsidRPr="00DC3903">
        <w:rPr>
          <w:color w:val="000000"/>
          <w:spacing w:val="3"/>
          <w:sz w:val="24"/>
          <w:szCs w:val="24"/>
          <w:lang w:val="en-US"/>
        </w:rPr>
        <w:t xml:space="preserve"> transport </w:t>
      </w:r>
      <w:proofErr w:type="spellStart"/>
      <w:proofErr w:type="gramStart"/>
      <w:r w:rsidRPr="00DC3903">
        <w:rPr>
          <w:color w:val="000000"/>
          <w:spacing w:val="3"/>
          <w:sz w:val="24"/>
          <w:szCs w:val="24"/>
          <w:lang w:val="en-US"/>
        </w:rPr>
        <w:t>pers.juridice</w:t>
      </w:r>
      <w:proofErr w:type="spellEnd"/>
      <w:proofErr w:type="gramEnd"/>
      <w:r w:rsidRPr="00DC3903">
        <w:rPr>
          <w:color w:val="000000"/>
          <w:spacing w:val="3"/>
          <w:sz w:val="24"/>
          <w:szCs w:val="24"/>
          <w:lang w:val="en-US"/>
        </w:rPr>
        <w:t xml:space="preserve">: P = </w:t>
      </w:r>
      <w:r w:rsidR="009E56EB" w:rsidRPr="00DC3903">
        <w:rPr>
          <w:color w:val="000000"/>
          <w:spacing w:val="3"/>
          <w:sz w:val="24"/>
          <w:szCs w:val="24"/>
          <w:lang w:val="en-US"/>
        </w:rPr>
        <w:t>2</w:t>
      </w:r>
      <w:r w:rsidRPr="00DC3903">
        <w:rPr>
          <w:color w:val="000000"/>
          <w:spacing w:val="3"/>
          <w:sz w:val="24"/>
          <w:szCs w:val="24"/>
          <w:lang w:val="en-US"/>
        </w:rPr>
        <w:t xml:space="preserve">5.000 lei, R = </w:t>
      </w:r>
      <w:r w:rsidR="009E56EB" w:rsidRPr="00DC3903">
        <w:rPr>
          <w:color w:val="000000"/>
          <w:spacing w:val="3"/>
          <w:sz w:val="24"/>
          <w:szCs w:val="24"/>
          <w:lang w:val="en-US"/>
        </w:rPr>
        <w:t>19</w:t>
      </w:r>
      <w:r w:rsidR="007440B0" w:rsidRPr="00DC3903">
        <w:rPr>
          <w:color w:val="000000"/>
          <w:spacing w:val="3"/>
          <w:sz w:val="24"/>
          <w:szCs w:val="24"/>
          <w:lang w:val="en-US"/>
        </w:rPr>
        <w:t>.</w:t>
      </w:r>
      <w:r w:rsidR="009E56EB" w:rsidRPr="00DC3903">
        <w:rPr>
          <w:color w:val="000000"/>
          <w:spacing w:val="3"/>
          <w:sz w:val="24"/>
          <w:szCs w:val="24"/>
          <w:lang w:val="en-US"/>
        </w:rPr>
        <w:t>219</w:t>
      </w:r>
      <w:r w:rsidRPr="00DC3903">
        <w:rPr>
          <w:color w:val="000000"/>
          <w:spacing w:val="3"/>
          <w:sz w:val="24"/>
          <w:szCs w:val="24"/>
          <w:lang w:val="en-US"/>
        </w:rPr>
        <w:t xml:space="preserve"> lei</w:t>
      </w:r>
      <w:r w:rsidR="007440B0" w:rsidRPr="00DC3903">
        <w:rPr>
          <w:color w:val="000000"/>
          <w:spacing w:val="3"/>
          <w:sz w:val="24"/>
          <w:szCs w:val="24"/>
          <w:lang w:val="en-US"/>
        </w:rPr>
        <w:t xml:space="preserve"> -</w:t>
      </w:r>
      <w:r w:rsidRPr="00DC3903">
        <w:rPr>
          <w:color w:val="000000"/>
          <w:spacing w:val="3"/>
          <w:sz w:val="24"/>
          <w:szCs w:val="24"/>
          <w:lang w:val="en-US"/>
        </w:rPr>
        <w:t xml:space="preserve"> </w:t>
      </w:r>
      <w:r w:rsidR="009E56EB" w:rsidRPr="00DC3903">
        <w:rPr>
          <w:color w:val="000000"/>
          <w:spacing w:val="3"/>
          <w:sz w:val="24"/>
          <w:szCs w:val="24"/>
          <w:lang w:val="en-US"/>
        </w:rPr>
        <w:t>77</w:t>
      </w:r>
      <w:r w:rsidRPr="00DC3903">
        <w:rPr>
          <w:color w:val="000000"/>
          <w:spacing w:val="3"/>
          <w:sz w:val="24"/>
          <w:szCs w:val="24"/>
          <w:lang w:val="en-US"/>
        </w:rPr>
        <w:t xml:space="preserve">%; </w:t>
      </w:r>
    </w:p>
    <w:p w14:paraId="020D2CE0" w14:textId="4D91DDCC" w:rsidR="003A7589" w:rsidRPr="00DC3903" w:rsidRDefault="003A7589" w:rsidP="009D1F0D">
      <w:pPr>
        <w:spacing w:line="276" w:lineRule="auto"/>
        <w:jc w:val="both"/>
        <w:rPr>
          <w:color w:val="000000"/>
          <w:spacing w:val="1"/>
          <w:sz w:val="24"/>
          <w:szCs w:val="24"/>
          <w:lang w:val="en-US"/>
        </w:rPr>
      </w:pPr>
      <w:r w:rsidRPr="00DC3903">
        <w:rPr>
          <w:color w:val="000000"/>
          <w:spacing w:val="1"/>
          <w:sz w:val="24"/>
          <w:szCs w:val="24"/>
          <w:lang w:val="en-US"/>
        </w:rPr>
        <w:t xml:space="preserve">Taxe </w:t>
      </w:r>
      <w:proofErr w:type="spellStart"/>
      <w:r w:rsidRPr="00DC3903">
        <w:rPr>
          <w:color w:val="000000"/>
          <w:spacing w:val="1"/>
          <w:sz w:val="24"/>
          <w:szCs w:val="24"/>
          <w:lang w:val="en-US"/>
        </w:rPr>
        <w:t>si</w:t>
      </w:r>
      <w:proofErr w:type="spellEnd"/>
      <w:r w:rsidRPr="00DC3903">
        <w:rPr>
          <w:color w:val="000000"/>
          <w:spacing w:val="1"/>
          <w:sz w:val="24"/>
          <w:szCs w:val="24"/>
          <w:lang w:val="en-US"/>
        </w:rPr>
        <w:t xml:space="preserve"> </w:t>
      </w:r>
      <w:proofErr w:type="spellStart"/>
      <w:r w:rsidRPr="00DC3903">
        <w:rPr>
          <w:color w:val="000000"/>
          <w:spacing w:val="1"/>
          <w:sz w:val="24"/>
          <w:szCs w:val="24"/>
          <w:lang w:val="en-US"/>
        </w:rPr>
        <w:t>tarife</w:t>
      </w:r>
      <w:proofErr w:type="spellEnd"/>
      <w:r w:rsidRPr="00DC3903">
        <w:rPr>
          <w:color w:val="000000"/>
          <w:spacing w:val="1"/>
          <w:sz w:val="24"/>
          <w:szCs w:val="24"/>
          <w:lang w:val="en-US"/>
        </w:rPr>
        <w:t xml:space="preserve"> </w:t>
      </w:r>
      <w:proofErr w:type="spellStart"/>
      <w:r w:rsidRPr="00DC3903">
        <w:rPr>
          <w:color w:val="000000"/>
          <w:spacing w:val="1"/>
          <w:sz w:val="24"/>
          <w:szCs w:val="24"/>
          <w:lang w:val="en-US"/>
        </w:rPr>
        <w:t>eliberare</w:t>
      </w:r>
      <w:proofErr w:type="spellEnd"/>
      <w:r w:rsidRPr="00DC3903">
        <w:rPr>
          <w:color w:val="000000"/>
          <w:spacing w:val="1"/>
          <w:sz w:val="24"/>
          <w:szCs w:val="24"/>
          <w:lang w:val="en-US"/>
        </w:rPr>
        <w:t xml:space="preserve"> </w:t>
      </w:r>
      <w:proofErr w:type="spellStart"/>
      <w:r w:rsidRPr="00DC3903">
        <w:rPr>
          <w:color w:val="000000"/>
          <w:spacing w:val="1"/>
          <w:sz w:val="24"/>
          <w:szCs w:val="24"/>
          <w:lang w:val="en-US"/>
        </w:rPr>
        <w:t>licente</w:t>
      </w:r>
      <w:proofErr w:type="spellEnd"/>
      <w:r w:rsidRPr="00DC3903">
        <w:rPr>
          <w:color w:val="000000"/>
          <w:spacing w:val="1"/>
          <w:sz w:val="24"/>
          <w:szCs w:val="24"/>
          <w:lang w:val="en-US"/>
        </w:rPr>
        <w:t xml:space="preserve"> </w:t>
      </w:r>
      <w:proofErr w:type="spellStart"/>
      <w:r w:rsidRPr="00DC3903">
        <w:rPr>
          <w:color w:val="000000"/>
          <w:spacing w:val="1"/>
          <w:sz w:val="24"/>
          <w:szCs w:val="24"/>
          <w:lang w:val="en-US"/>
        </w:rPr>
        <w:t>si</w:t>
      </w:r>
      <w:proofErr w:type="spellEnd"/>
      <w:r w:rsidRPr="00DC3903">
        <w:rPr>
          <w:color w:val="000000"/>
          <w:spacing w:val="1"/>
          <w:sz w:val="24"/>
          <w:szCs w:val="24"/>
          <w:lang w:val="en-US"/>
        </w:rPr>
        <w:t xml:space="preserve"> </w:t>
      </w:r>
      <w:proofErr w:type="spellStart"/>
      <w:r w:rsidRPr="00DC3903">
        <w:rPr>
          <w:color w:val="000000"/>
          <w:spacing w:val="1"/>
          <w:sz w:val="24"/>
          <w:szCs w:val="24"/>
          <w:lang w:val="en-US"/>
        </w:rPr>
        <w:t>autorizatii</w:t>
      </w:r>
      <w:proofErr w:type="spellEnd"/>
      <w:r w:rsidRPr="00DC3903">
        <w:rPr>
          <w:color w:val="000000"/>
          <w:spacing w:val="1"/>
          <w:sz w:val="24"/>
          <w:szCs w:val="24"/>
          <w:lang w:val="en-US"/>
        </w:rPr>
        <w:t xml:space="preserve"> </w:t>
      </w:r>
      <w:proofErr w:type="spellStart"/>
      <w:r w:rsidRPr="00DC3903">
        <w:rPr>
          <w:color w:val="000000"/>
          <w:spacing w:val="1"/>
          <w:sz w:val="24"/>
          <w:szCs w:val="24"/>
          <w:lang w:val="en-US"/>
        </w:rPr>
        <w:t>fct</w:t>
      </w:r>
      <w:proofErr w:type="spellEnd"/>
      <w:r w:rsidRPr="00DC3903">
        <w:rPr>
          <w:color w:val="000000"/>
          <w:spacing w:val="1"/>
          <w:sz w:val="24"/>
          <w:szCs w:val="24"/>
          <w:lang w:val="en-US"/>
        </w:rPr>
        <w:t xml:space="preserve"> </w:t>
      </w:r>
      <w:r w:rsidRPr="00DC3903">
        <w:rPr>
          <w:b/>
          <w:color w:val="000000"/>
          <w:spacing w:val="1"/>
          <w:sz w:val="24"/>
          <w:szCs w:val="24"/>
          <w:lang w:val="en-US"/>
        </w:rPr>
        <w:t xml:space="preserve">P = </w:t>
      </w:r>
      <w:r w:rsidR="009E56EB" w:rsidRPr="00DC3903">
        <w:rPr>
          <w:color w:val="000000"/>
          <w:spacing w:val="1"/>
          <w:sz w:val="24"/>
          <w:szCs w:val="24"/>
          <w:lang w:val="en-US"/>
        </w:rPr>
        <w:t>5.</w:t>
      </w:r>
      <w:r w:rsidRPr="00DC3903">
        <w:rPr>
          <w:color w:val="000000"/>
          <w:spacing w:val="1"/>
          <w:sz w:val="24"/>
          <w:szCs w:val="24"/>
          <w:lang w:val="en-US"/>
        </w:rPr>
        <w:t xml:space="preserve">000 lei, R = </w:t>
      </w:r>
      <w:r w:rsidR="009E56EB" w:rsidRPr="00DC3903">
        <w:rPr>
          <w:color w:val="000000"/>
          <w:spacing w:val="1"/>
          <w:sz w:val="24"/>
          <w:szCs w:val="24"/>
          <w:lang w:val="en-US"/>
        </w:rPr>
        <w:t>1</w:t>
      </w:r>
      <w:r w:rsidRPr="00DC3903">
        <w:rPr>
          <w:color w:val="000000"/>
          <w:spacing w:val="1"/>
          <w:sz w:val="24"/>
          <w:szCs w:val="24"/>
          <w:lang w:val="en-US"/>
        </w:rPr>
        <w:t>.</w:t>
      </w:r>
      <w:r w:rsidR="007440B0" w:rsidRPr="00DC3903">
        <w:rPr>
          <w:color w:val="000000"/>
          <w:spacing w:val="1"/>
          <w:sz w:val="24"/>
          <w:szCs w:val="24"/>
          <w:lang w:val="en-US"/>
        </w:rPr>
        <w:t>56</w:t>
      </w:r>
      <w:r w:rsidR="009E56EB" w:rsidRPr="00DC3903">
        <w:rPr>
          <w:color w:val="000000"/>
          <w:spacing w:val="1"/>
          <w:sz w:val="24"/>
          <w:szCs w:val="24"/>
          <w:lang w:val="en-US"/>
        </w:rPr>
        <w:t>8</w:t>
      </w:r>
      <w:r w:rsidRPr="00DC3903">
        <w:rPr>
          <w:color w:val="000000"/>
          <w:spacing w:val="1"/>
          <w:sz w:val="24"/>
          <w:szCs w:val="24"/>
          <w:lang w:val="en-US"/>
        </w:rPr>
        <w:t xml:space="preserve"> lei</w:t>
      </w:r>
      <w:r w:rsidR="007440B0" w:rsidRPr="00DC3903">
        <w:rPr>
          <w:color w:val="000000"/>
          <w:spacing w:val="1"/>
          <w:sz w:val="24"/>
          <w:szCs w:val="24"/>
          <w:lang w:val="en-US"/>
        </w:rPr>
        <w:t xml:space="preserve"> -</w:t>
      </w:r>
      <w:r w:rsidRPr="00DC3903">
        <w:rPr>
          <w:color w:val="000000"/>
          <w:spacing w:val="1"/>
          <w:sz w:val="24"/>
          <w:szCs w:val="24"/>
          <w:lang w:val="en-US"/>
        </w:rPr>
        <w:t xml:space="preserve"> </w:t>
      </w:r>
      <w:r w:rsidR="009E56EB" w:rsidRPr="00DC3903">
        <w:rPr>
          <w:color w:val="000000"/>
          <w:spacing w:val="1"/>
          <w:sz w:val="24"/>
          <w:szCs w:val="24"/>
          <w:lang w:val="en-US"/>
        </w:rPr>
        <w:t>31</w:t>
      </w:r>
      <w:r w:rsidRPr="00DC3903">
        <w:rPr>
          <w:color w:val="000000"/>
          <w:spacing w:val="1"/>
          <w:sz w:val="24"/>
          <w:szCs w:val="24"/>
          <w:lang w:val="en-US"/>
        </w:rPr>
        <w:t xml:space="preserve">%; </w:t>
      </w:r>
    </w:p>
    <w:p w14:paraId="4E7F4CEA" w14:textId="70CE6076" w:rsidR="003A7589" w:rsidRPr="00DC3903" w:rsidRDefault="003A7589" w:rsidP="009D1F0D">
      <w:pPr>
        <w:spacing w:line="276" w:lineRule="auto"/>
        <w:jc w:val="both"/>
        <w:rPr>
          <w:color w:val="000000"/>
          <w:spacing w:val="2"/>
          <w:sz w:val="24"/>
          <w:szCs w:val="24"/>
          <w:lang w:val="en-US"/>
        </w:rPr>
      </w:pPr>
      <w:r w:rsidRPr="00DC3903">
        <w:rPr>
          <w:color w:val="000000"/>
          <w:spacing w:val="2"/>
          <w:sz w:val="24"/>
          <w:szCs w:val="24"/>
          <w:lang w:val="en-US"/>
        </w:rPr>
        <w:t xml:space="preserve">Alte </w:t>
      </w:r>
      <w:proofErr w:type="spellStart"/>
      <w:r w:rsidRPr="00DC3903">
        <w:rPr>
          <w:color w:val="000000"/>
          <w:spacing w:val="2"/>
          <w:sz w:val="24"/>
          <w:szCs w:val="24"/>
          <w:lang w:val="en-US"/>
        </w:rPr>
        <w:t>impozite</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si</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taxe</w:t>
      </w:r>
      <w:proofErr w:type="spellEnd"/>
      <w:r w:rsidRPr="00DC3903">
        <w:rPr>
          <w:color w:val="000000"/>
          <w:spacing w:val="2"/>
          <w:sz w:val="24"/>
          <w:szCs w:val="24"/>
          <w:lang w:val="en-US"/>
        </w:rPr>
        <w:t xml:space="preserve">: P = </w:t>
      </w:r>
      <w:r w:rsidR="009E56EB" w:rsidRPr="00DC3903">
        <w:rPr>
          <w:color w:val="000000"/>
          <w:spacing w:val="2"/>
          <w:sz w:val="24"/>
          <w:szCs w:val="24"/>
          <w:lang w:val="en-US"/>
        </w:rPr>
        <w:t>42.000</w:t>
      </w:r>
      <w:r w:rsidRPr="00DC3903">
        <w:rPr>
          <w:color w:val="000000"/>
          <w:spacing w:val="2"/>
          <w:sz w:val="24"/>
          <w:szCs w:val="24"/>
          <w:lang w:val="en-US"/>
        </w:rPr>
        <w:t xml:space="preserve"> lei, R = </w:t>
      </w:r>
      <w:r w:rsidR="009E56EB" w:rsidRPr="00DC3903">
        <w:rPr>
          <w:color w:val="000000"/>
          <w:spacing w:val="2"/>
          <w:sz w:val="24"/>
          <w:szCs w:val="24"/>
          <w:lang w:val="en-US"/>
        </w:rPr>
        <w:t>62</w:t>
      </w:r>
      <w:r w:rsidR="007440B0" w:rsidRPr="00DC3903">
        <w:rPr>
          <w:color w:val="000000"/>
          <w:spacing w:val="2"/>
          <w:sz w:val="24"/>
          <w:szCs w:val="24"/>
          <w:lang w:val="en-US"/>
        </w:rPr>
        <w:t>.0</w:t>
      </w:r>
      <w:r w:rsidR="009E56EB" w:rsidRPr="00DC3903">
        <w:rPr>
          <w:color w:val="000000"/>
          <w:spacing w:val="2"/>
          <w:sz w:val="24"/>
          <w:szCs w:val="24"/>
          <w:lang w:val="en-US"/>
        </w:rPr>
        <w:t>4</w:t>
      </w:r>
      <w:r w:rsidR="007440B0" w:rsidRPr="00DC3903">
        <w:rPr>
          <w:color w:val="000000"/>
          <w:spacing w:val="2"/>
          <w:sz w:val="24"/>
          <w:szCs w:val="24"/>
          <w:lang w:val="en-US"/>
        </w:rPr>
        <w:t xml:space="preserve">7 </w:t>
      </w:r>
      <w:proofErr w:type="spellStart"/>
      <w:r w:rsidRPr="00DC3903">
        <w:rPr>
          <w:color w:val="000000"/>
          <w:spacing w:val="2"/>
          <w:sz w:val="24"/>
          <w:szCs w:val="24"/>
          <w:lang w:val="en-US"/>
        </w:rPr>
        <w:t>Iei</w:t>
      </w:r>
      <w:proofErr w:type="spellEnd"/>
      <w:r w:rsidRPr="00DC3903">
        <w:rPr>
          <w:color w:val="000000"/>
          <w:spacing w:val="2"/>
          <w:sz w:val="24"/>
          <w:szCs w:val="24"/>
          <w:lang w:val="en-US"/>
        </w:rPr>
        <w:t xml:space="preserve"> </w:t>
      </w:r>
      <w:r w:rsidR="007440B0" w:rsidRPr="00DC3903">
        <w:rPr>
          <w:color w:val="000000"/>
          <w:spacing w:val="2"/>
          <w:sz w:val="24"/>
          <w:szCs w:val="24"/>
          <w:lang w:val="en-US"/>
        </w:rPr>
        <w:t>-</w:t>
      </w:r>
      <w:r w:rsidRPr="00DC3903">
        <w:rPr>
          <w:color w:val="000000"/>
          <w:spacing w:val="2"/>
          <w:sz w:val="24"/>
          <w:szCs w:val="24"/>
          <w:lang w:val="en-US"/>
        </w:rPr>
        <w:t xml:space="preserve"> </w:t>
      </w:r>
      <w:r w:rsidR="009E56EB" w:rsidRPr="00DC3903">
        <w:rPr>
          <w:color w:val="000000"/>
          <w:spacing w:val="2"/>
          <w:sz w:val="24"/>
          <w:szCs w:val="24"/>
          <w:lang w:val="en-US"/>
        </w:rPr>
        <w:t>14</w:t>
      </w:r>
      <w:r w:rsidR="007440B0" w:rsidRPr="00DC3903">
        <w:rPr>
          <w:color w:val="000000"/>
          <w:spacing w:val="2"/>
          <w:sz w:val="24"/>
          <w:szCs w:val="24"/>
          <w:lang w:val="en-US"/>
        </w:rPr>
        <w:t>8</w:t>
      </w:r>
      <w:r w:rsidRPr="00DC3903">
        <w:rPr>
          <w:color w:val="000000"/>
          <w:spacing w:val="2"/>
          <w:sz w:val="24"/>
          <w:szCs w:val="24"/>
          <w:lang w:val="en-US"/>
        </w:rPr>
        <w:t xml:space="preserve"> %;</w:t>
      </w:r>
    </w:p>
    <w:p w14:paraId="11F5F8D7" w14:textId="3C392DE2" w:rsidR="009E56EB" w:rsidRPr="00DC3903" w:rsidRDefault="009E56EB" w:rsidP="009D1F0D">
      <w:pPr>
        <w:spacing w:line="276" w:lineRule="auto"/>
        <w:jc w:val="both"/>
        <w:rPr>
          <w:color w:val="000000"/>
          <w:spacing w:val="2"/>
          <w:sz w:val="24"/>
          <w:szCs w:val="24"/>
          <w:lang w:val="en-US"/>
        </w:rPr>
      </w:pPr>
      <w:proofErr w:type="spellStart"/>
      <w:r w:rsidRPr="00DC3903">
        <w:rPr>
          <w:color w:val="000000"/>
          <w:spacing w:val="2"/>
          <w:sz w:val="24"/>
          <w:szCs w:val="24"/>
          <w:lang w:val="en-US"/>
        </w:rPr>
        <w:t>Venituri</w:t>
      </w:r>
      <w:proofErr w:type="spellEnd"/>
      <w:r w:rsidRPr="00DC3903">
        <w:rPr>
          <w:color w:val="000000"/>
          <w:spacing w:val="2"/>
          <w:sz w:val="24"/>
          <w:szCs w:val="24"/>
          <w:lang w:val="en-US"/>
        </w:rPr>
        <w:t xml:space="preserve"> din </w:t>
      </w:r>
      <w:proofErr w:type="spellStart"/>
      <w:r w:rsidRPr="00DC3903">
        <w:rPr>
          <w:color w:val="000000"/>
          <w:spacing w:val="2"/>
          <w:sz w:val="24"/>
          <w:szCs w:val="24"/>
          <w:lang w:val="en-US"/>
        </w:rPr>
        <w:t>concesiuni</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și</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închiriei</w:t>
      </w:r>
      <w:proofErr w:type="spellEnd"/>
      <w:r w:rsidRPr="00DC3903">
        <w:rPr>
          <w:color w:val="000000"/>
          <w:spacing w:val="2"/>
          <w:sz w:val="24"/>
          <w:szCs w:val="24"/>
          <w:lang w:val="en-US"/>
        </w:rPr>
        <w:t>: P = 115.000, R = 25.278 lei – 22%</w:t>
      </w:r>
    </w:p>
    <w:p w14:paraId="7B206E5A" w14:textId="516C153C" w:rsidR="009E56EB" w:rsidRPr="00DC3903" w:rsidRDefault="009E56EB" w:rsidP="009D1F0D">
      <w:pPr>
        <w:spacing w:line="276" w:lineRule="auto"/>
        <w:jc w:val="both"/>
        <w:rPr>
          <w:color w:val="000000"/>
          <w:spacing w:val="-2"/>
          <w:sz w:val="24"/>
          <w:szCs w:val="24"/>
        </w:rPr>
      </w:pPr>
      <w:r w:rsidRPr="00DC3903">
        <w:rPr>
          <w:color w:val="000000"/>
          <w:spacing w:val="2"/>
          <w:sz w:val="24"/>
          <w:szCs w:val="24"/>
          <w:lang w:val="en-US"/>
        </w:rPr>
        <w:t xml:space="preserve">Taxe </w:t>
      </w:r>
      <w:proofErr w:type="spellStart"/>
      <w:r w:rsidRPr="00DC3903">
        <w:rPr>
          <w:color w:val="000000"/>
          <w:spacing w:val="2"/>
          <w:sz w:val="24"/>
          <w:szCs w:val="24"/>
          <w:lang w:val="en-US"/>
        </w:rPr>
        <w:t>extrajudiciare</w:t>
      </w:r>
      <w:proofErr w:type="spellEnd"/>
      <w:r w:rsidRPr="00DC3903">
        <w:rPr>
          <w:color w:val="000000"/>
          <w:spacing w:val="2"/>
          <w:sz w:val="24"/>
          <w:szCs w:val="24"/>
          <w:lang w:val="en-US"/>
        </w:rPr>
        <w:t xml:space="preserve"> de timbre: P = 3.000, R = 3.483 lei – 116%</w:t>
      </w:r>
    </w:p>
    <w:p w14:paraId="04599E9E" w14:textId="423F6D10" w:rsidR="003A7589" w:rsidRPr="00DC3903" w:rsidRDefault="003A7589" w:rsidP="009D1F0D">
      <w:pPr>
        <w:spacing w:line="276" w:lineRule="auto"/>
        <w:jc w:val="both"/>
        <w:rPr>
          <w:color w:val="000000"/>
          <w:spacing w:val="-2"/>
          <w:sz w:val="24"/>
          <w:szCs w:val="24"/>
        </w:rPr>
      </w:pPr>
      <w:proofErr w:type="spellStart"/>
      <w:r w:rsidRPr="00DC3903">
        <w:rPr>
          <w:color w:val="000000"/>
          <w:spacing w:val="3"/>
          <w:sz w:val="24"/>
          <w:szCs w:val="24"/>
          <w:lang w:val="en-US"/>
        </w:rPr>
        <w:t>Amenzi</w:t>
      </w:r>
      <w:proofErr w:type="spellEnd"/>
      <w:r w:rsidRPr="00DC3903">
        <w:rPr>
          <w:color w:val="000000"/>
          <w:spacing w:val="3"/>
          <w:sz w:val="24"/>
          <w:szCs w:val="24"/>
          <w:lang w:val="en-US"/>
        </w:rPr>
        <w:t xml:space="preserve">: P = </w:t>
      </w:r>
      <w:r w:rsidR="009E56EB" w:rsidRPr="00DC3903">
        <w:rPr>
          <w:color w:val="000000"/>
          <w:spacing w:val="3"/>
          <w:sz w:val="24"/>
          <w:szCs w:val="24"/>
          <w:lang w:val="en-US"/>
        </w:rPr>
        <w:t>225</w:t>
      </w:r>
      <w:r w:rsidRPr="00DC3903">
        <w:rPr>
          <w:color w:val="000000"/>
          <w:spacing w:val="3"/>
          <w:sz w:val="24"/>
          <w:szCs w:val="24"/>
          <w:lang w:val="en-US"/>
        </w:rPr>
        <w:t xml:space="preserve">.0001ei, R = </w:t>
      </w:r>
      <w:r w:rsidR="009E56EB" w:rsidRPr="00DC3903">
        <w:rPr>
          <w:color w:val="000000"/>
          <w:spacing w:val="3"/>
          <w:sz w:val="24"/>
          <w:szCs w:val="24"/>
          <w:lang w:val="en-US"/>
        </w:rPr>
        <w:t>189</w:t>
      </w:r>
      <w:r w:rsidR="005E4020" w:rsidRPr="00DC3903">
        <w:rPr>
          <w:color w:val="000000"/>
          <w:spacing w:val="3"/>
          <w:sz w:val="24"/>
          <w:szCs w:val="24"/>
          <w:lang w:val="en-US"/>
        </w:rPr>
        <w:t>.8</w:t>
      </w:r>
      <w:r w:rsidR="009E56EB" w:rsidRPr="00DC3903">
        <w:rPr>
          <w:color w:val="000000"/>
          <w:spacing w:val="3"/>
          <w:sz w:val="24"/>
          <w:szCs w:val="24"/>
          <w:lang w:val="en-US"/>
        </w:rPr>
        <w:t>21</w:t>
      </w:r>
      <w:r w:rsidRPr="00DC3903">
        <w:rPr>
          <w:color w:val="000000"/>
          <w:spacing w:val="3"/>
          <w:sz w:val="24"/>
          <w:szCs w:val="24"/>
          <w:lang w:val="en-US"/>
        </w:rPr>
        <w:t xml:space="preserve"> lei </w:t>
      </w:r>
      <w:r w:rsidR="005E4020" w:rsidRPr="00DC3903">
        <w:rPr>
          <w:color w:val="000000"/>
          <w:spacing w:val="3"/>
          <w:sz w:val="24"/>
          <w:szCs w:val="24"/>
          <w:lang w:val="en-US"/>
        </w:rPr>
        <w:t>–</w:t>
      </w:r>
      <w:r w:rsidRPr="00DC3903">
        <w:rPr>
          <w:color w:val="000000"/>
          <w:spacing w:val="3"/>
          <w:sz w:val="24"/>
          <w:szCs w:val="24"/>
          <w:lang w:val="en-US"/>
        </w:rPr>
        <w:t xml:space="preserve"> </w:t>
      </w:r>
      <w:r w:rsidR="009E56EB" w:rsidRPr="00DC3903">
        <w:rPr>
          <w:color w:val="000000"/>
          <w:spacing w:val="3"/>
          <w:sz w:val="24"/>
          <w:szCs w:val="24"/>
          <w:lang w:val="en-US"/>
        </w:rPr>
        <w:t>84</w:t>
      </w:r>
      <w:r w:rsidR="005E4020" w:rsidRPr="00DC3903">
        <w:rPr>
          <w:color w:val="000000"/>
          <w:spacing w:val="3"/>
          <w:sz w:val="24"/>
          <w:szCs w:val="24"/>
          <w:lang w:val="en-US"/>
        </w:rPr>
        <w:t xml:space="preserve"> </w:t>
      </w:r>
      <w:r w:rsidRPr="00DC3903">
        <w:rPr>
          <w:color w:val="000000"/>
          <w:spacing w:val="3"/>
          <w:sz w:val="24"/>
          <w:szCs w:val="24"/>
          <w:lang w:val="en-US"/>
        </w:rPr>
        <w:t>%;</w:t>
      </w:r>
    </w:p>
    <w:p w14:paraId="7D26D448" w14:textId="159DD83A" w:rsidR="003A7589" w:rsidRPr="00DC3903" w:rsidRDefault="003A7589" w:rsidP="009D1F0D">
      <w:pPr>
        <w:spacing w:line="276" w:lineRule="auto"/>
        <w:jc w:val="both"/>
        <w:rPr>
          <w:color w:val="000000"/>
          <w:spacing w:val="3"/>
          <w:sz w:val="24"/>
          <w:szCs w:val="24"/>
        </w:rPr>
      </w:pPr>
      <w:r w:rsidRPr="00DC3903">
        <w:rPr>
          <w:color w:val="000000"/>
          <w:spacing w:val="3"/>
          <w:sz w:val="24"/>
          <w:szCs w:val="24"/>
          <w:lang w:val="en-US"/>
        </w:rPr>
        <w:t xml:space="preserve">Taxe </w:t>
      </w:r>
      <w:proofErr w:type="spellStart"/>
      <w:r w:rsidRPr="00DC3903">
        <w:rPr>
          <w:color w:val="000000"/>
          <w:spacing w:val="3"/>
          <w:sz w:val="24"/>
          <w:szCs w:val="24"/>
          <w:lang w:val="en-US"/>
        </w:rPr>
        <w:t>speciale</w:t>
      </w:r>
      <w:proofErr w:type="spellEnd"/>
      <w:r w:rsidRPr="00DC3903">
        <w:rPr>
          <w:color w:val="000000"/>
          <w:spacing w:val="3"/>
          <w:sz w:val="24"/>
          <w:szCs w:val="24"/>
          <w:lang w:val="en-US"/>
        </w:rPr>
        <w:t xml:space="preserve"> </w:t>
      </w:r>
      <w:r w:rsidR="009E56EB" w:rsidRPr="00DC3903">
        <w:rPr>
          <w:color w:val="000000"/>
          <w:spacing w:val="3"/>
          <w:sz w:val="24"/>
          <w:szCs w:val="24"/>
          <w:lang w:val="en-US"/>
        </w:rPr>
        <w:t>373</w:t>
      </w:r>
      <w:r w:rsidRPr="00DC3903">
        <w:rPr>
          <w:color w:val="000000"/>
          <w:spacing w:val="3"/>
          <w:sz w:val="24"/>
          <w:szCs w:val="24"/>
          <w:lang w:val="en-US"/>
        </w:rPr>
        <w:t xml:space="preserve">.000 lei, R = </w:t>
      </w:r>
      <w:r w:rsidR="005E4020" w:rsidRPr="00DC3903">
        <w:rPr>
          <w:color w:val="000000"/>
          <w:spacing w:val="3"/>
          <w:sz w:val="24"/>
          <w:szCs w:val="24"/>
          <w:lang w:val="en-US"/>
        </w:rPr>
        <w:t>3</w:t>
      </w:r>
      <w:r w:rsidR="009E56EB" w:rsidRPr="00DC3903">
        <w:rPr>
          <w:color w:val="000000"/>
          <w:spacing w:val="3"/>
          <w:sz w:val="24"/>
          <w:szCs w:val="24"/>
          <w:lang w:val="en-US"/>
        </w:rPr>
        <w:t>19</w:t>
      </w:r>
      <w:r w:rsidRPr="00DC3903">
        <w:rPr>
          <w:color w:val="000000"/>
          <w:spacing w:val="3"/>
          <w:sz w:val="24"/>
          <w:szCs w:val="24"/>
          <w:lang w:val="en-US"/>
        </w:rPr>
        <w:t>.</w:t>
      </w:r>
      <w:r w:rsidR="009E56EB" w:rsidRPr="00DC3903">
        <w:rPr>
          <w:color w:val="000000"/>
          <w:spacing w:val="3"/>
          <w:sz w:val="24"/>
          <w:szCs w:val="24"/>
          <w:lang w:val="en-US"/>
        </w:rPr>
        <w:t>928</w:t>
      </w:r>
      <w:r w:rsidR="005E4020" w:rsidRPr="00DC3903">
        <w:rPr>
          <w:color w:val="000000"/>
          <w:spacing w:val="3"/>
          <w:sz w:val="24"/>
          <w:szCs w:val="24"/>
          <w:lang w:val="en-US"/>
        </w:rPr>
        <w:t>9</w:t>
      </w:r>
      <w:r w:rsidRPr="00DC3903">
        <w:rPr>
          <w:color w:val="000000"/>
          <w:spacing w:val="3"/>
          <w:sz w:val="24"/>
          <w:szCs w:val="24"/>
          <w:lang w:val="en-US"/>
        </w:rPr>
        <w:t xml:space="preserve"> lei</w:t>
      </w:r>
      <w:r w:rsidR="005E4020" w:rsidRPr="00DC3903">
        <w:rPr>
          <w:color w:val="000000"/>
          <w:spacing w:val="3"/>
          <w:sz w:val="24"/>
          <w:szCs w:val="24"/>
          <w:lang w:val="en-US"/>
        </w:rPr>
        <w:t xml:space="preserve"> -</w:t>
      </w:r>
      <w:r w:rsidRPr="00DC3903">
        <w:rPr>
          <w:color w:val="000000"/>
          <w:spacing w:val="3"/>
          <w:sz w:val="24"/>
          <w:szCs w:val="24"/>
          <w:lang w:val="en-US"/>
        </w:rPr>
        <w:t xml:space="preserve"> </w:t>
      </w:r>
      <w:r w:rsidR="009E56EB" w:rsidRPr="00DC3903">
        <w:rPr>
          <w:color w:val="000000"/>
          <w:spacing w:val="3"/>
          <w:sz w:val="24"/>
          <w:szCs w:val="24"/>
          <w:lang w:val="en-US"/>
        </w:rPr>
        <w:t>86</w:t>
      </w:r>
      <w:r w:rsidRPr="00DC3903">
        <w:rPr>
          <w:color w:val="000000"/>
          <w:spacing w:val="3"/>
          <w:sz w:val="24"/>
          <w:szCs w:val="24"/>
          <w:lang w:val="en-US"/>
        </w:rPr>
        <w:t>%;</w:t>
      </w:r>
    </w:p>
    <w:p w14:paraId="55AAD9E6" w14:textId="77777777" w:rsidR="003A7589" w:rsidRPr="00DC3903" w:rsidRDefault="003A7589" w:rsidP="00805E0D">
      <w:pPr>
        <w:spacing w:before="72" w:line="276" w:lineRule="auto"/>
        <w:jc w:val="both"/>
        <w:rPr>
          <w:b/>
          <w:color w:val="000000"/>
          <w:spacing w:val="12"/>
          <w:sz w:val="24"/>
          <w:szCs w:val="24"/>
        </w:rPr>
      </w:pPr>
      <w:r w:rsidRPr="00DC3903">
        <w:rPr>
          <w:b/>
          <w:color w:val="000000"/>
          <w:spacing w:val="12"/>
          <w:sz w:val="24"/>
          <w:szCs w:val="24"/>
          <w:lang w:val="en-US"/>
        </w:rPr>
        <w:t>CHELTUIELI SALUBRIZARE:</w:t>
      </w:r>
    </w:p>
    <w:p w14:paraId="16761D41" w14:textId="3077B2FC" w:rsidR="003A7589" w:rsidRPr="00DC3903" w:rsidRDefault="003A7589" w:rsidP="00805E0D">
      <w:pPr>
        <w:spacing w:before="36" w:line="276" w:lineRule="auto"/>
        <w:ind w:left="432"/>
        <w:jc w:val="both"/>
        <w:rPr>
          <w:color w:val="000000"/>
          <w:spacing w:val="8"/>
          <w:sz w:val="24"/>
          <w:szCs w:val="24"/>
        </w:rPr>
      </w:pPr>
      <w:r w:rsidRPr="00DC3903">
        <w:rPr>
          <w:color w:val="000000"/>
          <w:spacing w:val="8"/>
          <w:sz w:val="24"/>
          <w:szCs w:val="24"/>
          <w:lang w:val="en-US"/>
        </w:rPr>
        <w:t xml:space="preserve">total </w:t>
      </w:r>
      <w:r w:rsidR="009E56EB" w:rsidRPr="00DC3903">
        <w:rPr>
          <w:color w:val="000000"/>
          <w:spacing w:val="8"/>
          <w:sz w:val="24"/>
          <w:szCs w:val="24"/>
          <w:lang w:val="en-US"/>
        </w:rPr>
        <w:t>641</w:t>
      </w:r>
      <w:r w:rsidR="005E4020" w:rsidRPr="00DC3903">
        <w:rPr>
          <w:color w:val="000000"/>
          <w:spacing w:val="8"/>
          <w:sz w:val="24"/>
          <w:szCs w:val="24"/>
          <w:lang w:val="en-US"/>
        </w:rPr>
        <w:t>.2</w:t>
      </w:r>
      <w:r w:rsidR="009E56EB" w:rsidRPr="00DC3903">
        <w:rPr>
          <w:color w:val="000000"/>
          <w:spacing w:val="8"/>
          <w:sz w:val="24"/>
          <w:szCs w:val="24"/>
          <w:lang w:val="en-US"/>
        </w:rPr>
        <w:t>62</w:t>
      </w:r>
      <w:r w:rsidRPr="00DC3903">
        <w:rPr>
          <w:color w:val="000000"/>
          <w:spacing w:val="8"/>
          <w:sz w:val="24"/>
          <w:szCs w:val="24"/>
          <w:lang w:val="en-US"/>
        </w:rPr>
        <w:t xml:space="preserve"> lei, din care:</w:t>
      </w:r>
    </w:p>
    <w:p w14:paraId="4C4D1224" w14:textId="2FE5960D" w:rsidR="003A7589" w:rsidRPr="00DC3903" w:rsidRDefault="003A7589" w:rsidP="00805E0D">
      <w:pPr>
        <w:spacing w:line="276" w:lineRule="auto"/>
        <w:jc w:val="both"/>
        <w:rPr>
          <w:color w:val="000000"/>
          <w:sz w:val="24"/>
          <w:szCs w:val="24"/>
        </w:rPr>
      </w:pPr>
      <w:proofErr w:type="spellStart"/>
      <w:r w:rsidRPr="00DC3903">
        <w:rPr>
          <w:color w:val="000000"/>
          <w:sz w:val="24"/>
          <w:szCs w:val="24"/>
          <w:lang w:val="en-US"/>
        </w:rPr>
        <w:t>colectare</w:t>
      </w:r>
      <w:proofErr w:type="spellEnd"/>
      <w:r w:rsidRPr="00DC3903">
        <w:rPr>
          <w:color w:val="000000"/>
          <w:sz w:val="24"/>
          <w:szCs w:val="24"/>
          <w:lang w:val="en-US"/>
        </w:rPr>
        <w:t xml:space="preserve"> </w:t>
      </w:r>
      <w:proofErr w:type="spellStart"/>
      <w:r w:rsidRPr="00DC3903">
        <w:rPr>
          <w:color w:val="000000"/>
          <w:sz w:val="24"/>
          <w:szCs w:val="24"/>
          <w:lang w:val="en-US"/>
        </w:rPr>
        <w:t>gunoi</w:t>
      </w:r>
      <w:proofErr w:type="spellEnd"/>
      <w:r w:rsidRPr="00DC3903">
        <w:rPr>
          <w:color w:val="000000"/>
          <w:sz w:val="24"/>
          <w:szCs w:val="24"/>
          <w:lang w:val="en-US"/>
        </w:rPr>
        <w:t xml:space="preserve"> </w:t>
      </w:r>
      <w:r w:rsidR="005E4020" w:rsidRPr="00DC3903">
        <w:rPr>
          <w:color w:val="000000"/>
          <w:sz w:val="24"/>
          <w:szCs w:val="24"/>
          <w:lang w:val="en-US"/>
        </w:rPr>
        <w:t>4</w:t>
      </w:r>
      <w:r w:rsidR="009E56EB" w:rsidRPr="00DC3903">
        <w:rPr>
          <w:color w:val="000000"/>
          <w:sz w:val="24"/>
          <w:szCs w:val="24"/>
          <w:lang w:val="en-US"/>
        </w:rPr>
        <w:t>94</w:t>
      </w:r>
      <w:r w:rsidR="005E4020" w:rsidRPr="00DC3903">
        <w:rPr>
          <w:color w:val="000000"/>
          <w:sz w:val="24"/>
          <w:szCs w:val="24"/>
          <w:lang w:val="en-US"/>
        </w:rPr>
        <w:t>.</w:t>
      </w:r>
      <w:r w:rsidR="009E56EB" w:rsidRPr="00DC3903">
        <w:rPr>
          <w:color w:val="000000"/>
          <w:sz w:val="24"/>
          <w:szCs w:val="24"/>
          <w:lang w:val="en-US"/>
        </w:rPr>
        <w:t>465</w:t>
      </w:r>
      <w:r w:rsidRPr="00DC3903">
        <w:rPr>
          <w:color w:val="000000"/>
          <w:sz w:val="24"/>
          <w:szCs w:val="24"/>
          <w:lang w:val="en-US"/>
        </w:rPr>
        <w:t xml:space="preserve"> lei;</w:t>
      </w:r>
    </w:p>
    <w:p w14:paraId="43BDCC84" w14:textId="47FF0B8C" w:rsidR="003A7589" w:rsidRPr="00DC3903" w:rsidRDefault="003A7589" w:rsidP="00805E0D">
      <w:pPr>
        <w:spacing w:line="276" w:lineRule="auto"/>
        <w:jc w:val="both"/>
        <w:rPr>
          <w:color w:val="000000"/>
          <w:spacing w:val="-1"/>
          <w:sz w:val="24"/>
          <w:szCs w:val="24"/>
          <w:lang w:val="en-US"/>
        </w:rPr>
      </w:pPr>
      <w:proofErr w:type="spellStart"/>
      <w:r w:rsidRPr="00DC3903">
        <w:rPr>
          <w:color w:val="000000"/>
          <w:spacing w:val="-1"/>
          <w:sz w:val="24"/>
          <w:szCs w:val="24"/>
          <w:lang w:val="en-US"/>
        </w:rPr>
        <w:t>combustibili</w:t>
      </w:r>
      <w:proofErr w:type="spellEnd"/>
      <w:r w:rsidRPr="00DC3903">
        <w:rPr>
          <w:color w:val="000000"/>
          <w:spacing w:val="-1"/>
          <w:sz w:val="24"/>
          <w:szCs w:val="24"/>
          <w:lang w:val="en-US"/>
        </w:rPr>
        <w:t xml:space="preserve"> </w:t>
      </w:r>
      <w:proofErr w:type="spellStart"/>
      <w:r w:rsidRPr="00DC3903">
        <w:rPr>
          <w:color w:val="000000"/>
          <w:spacing w:val="-1"/>
          <w:sz w:val="24"/>
          <w:szCs w:val="24"/>
          <w:lang w:val="en-US"/>
        </w:rPr>
        <w:t>si</w:t>
      </w:r>
      <w:proofErr w:type="spellEnd"/>
      <w:r w:rsidRPr="00DC3903">
        <w:rPr>
          <w:color w:val="000000"/>
          <w:spacing w:val="-1"/>
          <w:sz w:val="24"/>
          <w:szCs w:val="24"/>
          <w:lang w:val="en-US"/>
        </w:rPr>
        <w:t xml:space="preserve"> </w:t>
      </w:r>
      <w:proofErr w:type="spellStart"/>
      <w:r w:rsidRPr="00DC3903">
        <w:rPr>
          <w:color w:val="000000"/>
          <w:spacing w:val="-1"/>
          <w:sz w:val="24"/>
          <w:szCs w:val="24"/>
          <w:lang w:val="en-US"/>
        </w:rPr>
        <w:t>intretinere</w:t>
      </w:r>
      <w:proofErr w:type="spellEnd"/>
      <w:r w:rsidRPr="00DC3903">
        <w:rPr>
          <w:color w:val="000000"/>
          <w:spacing w:val="-1"/>
          <w:sz w:val="24"/>
          <w:szCs w:val="24"/>
          <w:lang w:val="en-US"/>
        </w:rPr>
        <w:t xml:space="preserve"> </w:t>
      </w:r>
      <w:proofErr w:type="spellStart"/>
      <w:r w:rsidRPr="00DC3903">
        <w:rPr>
          <w:color w:val="000000"/>
          <w:spacing w:val="-1"/>
          <w:sz w:val="24"/>
          <w:szCs w:val="24"/>
          <w:lang w:val="en-US"/>
        </w:rPr>
        <w:t>utilaje</w:t>
      </w:r>
      <w:proofErr w:type="spellEnd"/>
      <w:r w:rsidRPr="00DC3903">
        <w:rPr>
          <w:color w:val="000000"/>
          <w:spacing w:val="-1"/>
          <w:sz w:val="24"/>
          <w:szCs w:val="24"/>
          <w:lang w:val="en-US"/>
        </w:rPr>
        <w:t xml:space="preserve"> </w:t>
      </w:r>
      <w:proofErr w:type="spellStart"/>
      <w:r w:rsidRPr="00DC3903">
        <w:rPr>
          <w:color w:val="000000"/>
          <w:spacing w:val="-1"/>
          <w:sz w:val="24"/>
          <w:szCs w:val="24"/>
          <w:lang w:val="en-US"/>
        </w:rPr>
        <w:t>colectoare</w:t>
      </w:r>
      <w:proofErr w:type="spellEnd"/>
      <w:r w:rsidRPr="00DC3903">
        <w:rPr>
          <w:color w:val="000000"/>
          <w:spacing w:val="-1"/>
          <w:sz w:val="24"/>
          <w:szCs w:val="24"/>
          <w:lang w:val="en-US"/>
        </w:rPr>
        <w:t xml:space="preserve"> </w:t>
      </w:r>
      <w:proofErr w:type="spellStart"/>
      <w:r w:rsidRPr="00DC3903">
        <w:rPr>
          <w:color w:val="000000"/>
          <w:spacing w:val="-1"/>
          <w:sz w:val="24"/>
          <w:szCs w:val="24"/>
          <w:lang w:val="en-US"/>
        </w:rPr>
        <w:t>deseuri</w:t>
      </w:r>
      <w:proofErr w:type="spellEnd"/>
      <w:r w:rsidRPr="00DC3903">
        <w:rPr>
          <w:color w:val="000000"/>
          <w:spacing w:val="-1"/>
          <w:sz w:val="24"/>
          <w:szCs w:val="24"/>
          <w:lang w:val="en-US"/>
        </w:rPr>
        <w:t xml:space="preserve"> in </w:t>
      </w:r>
      <w:proofErr w:type="spellStart"/>
      <w:r w:rsidRPr="00DC3903">
        <w:rPr>
          <w:color w:val="000000"/>
          <w:spacing w:val="-1"/>
          <w:sz w:val="24"/>
          <w:szCs w:val="24"/>
          <w:lang w:val="en-US"/>
        </w:rPr>
        <w:t>suma</w:t>
      </w:r>
      <w:proofErr w:type="spellEnd"/>
      <w:r w:rsidRPr="00DC3903">
        <w:rPr>
          <w:color w:val="000000"/>
          <w:spacing w:val="-1"/>
          <w:sz w:val="24"/>
          <w:szCs w:val="24"/>
          <w:lang w:val="en-US"/>
        </w:rPr>
        <w:t xml:space="preserve"> de </w:t>
      </w:r>
      <w:r w:rsidR="005E4020" w:rsidRPr="00DC3903">
        <w:rPr>
          <w:color w:val="000000"/>
          <w:spacing w:val="-1"/>
          <w:sz w:val="24"/>
          <w:szCs w:val="24"/>
          <w:lang w:val="en-US"/>
        </w:rPr>
        <w:t>3</w:t>
      </w:r>
      <w:r w:rsidR="009E56EB" w:rsidRPr="00DC3903">
        <w:rPr>
          <w:color w:val="000000"/>
          <w:spacing w:val="-1"/>
          <w:sz w:val="24"/>
          <w:szCs w:val="24"/>
          <w:lang w:val="en-US"/>
        </w:rPr>
        <w:t>0</w:t>
      </w:r>
      <w:r w:rsidR="005E4020" w:rsidRPr="00DC3903">
        <w:rPr>
          <w:color w:val="000000"/>
          <w:spacing w:val="-1"/>
          <w:sz w:val="24"/>
          <w:szCs w:val="24"/>
          <w:lang w:val="en-US"/>
        </w:rPr>
        <w:t>.</w:t>
      </w:r>
      <w:r w:rsidR="009E56EB" w:rsidRPr="00DC3903">
        <w:rPr>
          <w:color w:val="000000"/>
          <w:spacing w:val="-1"/>
          <w:sz w:val="24"/>
          <w:szCs w:val="24"/>
          <w:lang w:val="en-US"/>
        </w:rPr>
        <w:t>195</w:t>
      </w:r>
      <w:r w:rsidRPr="00DC3903">
        <w:rPr>
          <w:color w:val="000000"/>
          <w:spacing w:val="-1"/>
          <w:sz w:val="24"/>
          <w:szCs w:val="24"/>
          <w:lang w:val="en-US"/>
        </w:rPr>
        <w:t xml:space="preserve"> lei;</w:t>
      </w:r>
    </w:p>
    <w:p w14:paraId="635BAAD5" w14:textId="164024DD" w:rsidR="003A7589" w:rsidRPr="00DC3903" w:rsidRDefault="003A7589" w:rsidP="00805E0D">
      <w:pPr>
        <w:spacing w:line="276" w:lineRule="auto"/>
        <w:jc w:val="both"/>
        <w:rPr>
          <w:color w:val="000000"/>
          <w:sz w:val="24"/>
          <w:szCs w:val="24"/>
          <w:lang w:val="en-US"/>
        </w:rPr>
      </w:pPr>
      <w:proofErr w:type="spellStart"/>
      <w:r w:rsidRPr="00DC3903">
        <w:rPr>
          <w:color w:val="000000"/>
          <w:sz w:val="24"/>
          <w:szCs w:val="24"/>
          <w:lang w:val="en-US"/>
        </w:rPr>
        <w:t>salarii</w:t>
      </w:r>
      <w:proofErr w:type="spellEnd"/>
      <w:r w:rsidRPr="00DC3903">
        <w:rPr>
          <w:color w:val="000000"/>
          <w:sz w:val="24"/>
          <w:szCs w:val="24"/>
          <w:lang w:val="en-US"/>
        </w:rPr>
        <w:t xml:space="preserve"> personal </w:t>
      </w:r>
      <w:proofErr w:type="spellStart"/>
      <w:r w:rsidRPr="00DC3903">
        <w:rPr>
          <w:color w:val="000000"/>
          <w:sz w:val="24"/>
          <w:szCs w:val="24"/>
          <w:lang w:val="en-US"/>
        </w:rPr>
        <w:t>responsabil</w:t>
      </w:r>
      <w:proofErr w:type="spellEnd"/>
      <w:r w:rsidRPr="00DC3903">
        <w:rPr>
          <w:color w:val="000000"/>
          <w:sz w:val="24"/>
          <w:szCs w:val="24"/>
          <w:lang w:val="en-US"/>
        </w:rPr>
        <w:t xml:space="preserve"> 7</w:t>
      </w:r>
      <w:r w:rsidR="009E56EB" w:rsidRPr="00DC3903">
        <w:rPr>
          <w:color w:val="000000"/>
          <w:sz w:val="24"/>
          <w:szCs w:val="24"/>
          <w:lang w:val="en-US"/>
        </w:rPr>
        <w:t>0</w:t>
      </w:r>
      <w:r w:rsidRPr="00DC3903">
        <w:rPr>
          <w:color w:val="000000"/>
          <w:sz w:val="24"/>
          <w:szCs w:val="24"/>
          <w:lang w:val="en-US"/>
        </w:rPr>
        <w:t>.</w:t>
      </w:r>
      <w:r w:rsidR="009E56EB" w:rsidRPr="00DC3903">
        <w:rPr>
          <w:color w:val="000000"/>
          <w:sz w:val="24"/>
          <w:szCs w:val="24"/>
          <w:lang w:val="en-US"/>
        </w:rPr>
        <w:t>812</w:t>
      </w:r>
      <w:r w:rsidRPr="00DC3903">
        <w:rPr>
          <w:color w:val="000000"/>
          <w:sz w:val="24"/>
          <w:szCs w:val="24"/>
          <w:lang w:val="en-US"/>
        </w:rPr>
        <w:t xml:space="preserve"> lei;</w:t>
      </w:r>
    </w:p>
    <w:p w14:paraId="79AADA24" w14:textId="02FE8A11" w:rsidR="009E56EB" w:rsidRPr="00DC3903" w:rsidRDefault="009E56EB" w:rsidP="00805E0D">
      <w:pPr>
        <w:spacing w:line="276" w:lineRule="auto"/>
        <w:jc w:val="both"/>
        <w:rPr>
          <w:color w:val="000000"/>
          <w:sz w:val="24"/>
          <w:szCs w:val="24"/>
        </w:rPr>
      </w:pPr>
      <w:proofErr w:type="spellStart"/>
      <w:r w:rsidRPr="00DC3903">
        <w:rPr>
          <w:color w:val="000000"/>
          <w:sz w:val="24"/>
          <w:szCs w:val="24"/>
          <w:lang w:val="en-US"/>
        </w:rPr>
        <w:t>obiecte</w:t>
      </w:r>
      <w:proofErr w:type="spellEnd"/>
      <w:r w:rsidRPr="00DC3903">
        <w:rPr>
          <w:color w:val="000000"/>
          <w:sz w:val="24"/>
          <w:szCs w:val="24"/>
          <w:lang w:val="en-US"/>
        </w:rPr>
        <w:t xml:space="preserve"> inventor </w:t>
      </w:r>
      <w:proofErr w:type="spellStart"/>
      <w:r w:rsidRPr="00DC3903">
        <w:rPr>
          <w:color w:val="000000"/>
          <w:sz w:val="24"/>
          <w:szCs w:val="24"/>
          <w:lang w:val="en-US"/>
        </w:rPr>
        <w:t>europubele</w:t>
      </w:r>
      <w:proofErr w:type="spellEnd"/>
      <w:r w:rsidRPr="00DC3903">
        <w:rPr>
          <w:color w:val="000000"/>
          <w:sz w:val="24"/>
          <w:szCs w:val="24"/>
          <w:lang w:val="en-US"/>
        </w:rPr>
        <w:t xml:space="preserve"> 41.895 lei</w:t>
      </w:r>
    </w:p>
    <w:p w14:paraId="4EB5A723" w14:textId="2C014D70" w:rsidR="003A7589" w:rsidRPr="00DC3903" w:rsidRDefault="003A7589" w:rsidP="00805E0D">
      <w:pPr>
        <w:tabs>
          <w:tab w:val="right" w:pos="3398"/>
        </w:tabs>
        <w:spacing w:line="276" w:lineRule="auto"/>
        <w:jc w:val="both"/>
        <w:rPr>
          <w:color w:val="000000"/>
          <w:spacing w:val="-2"/>
          <w:sz w:val="24"/>
          <w:szCs w:val="24"/>
        </w:rPr>
      </w:pPr>
      <w:proofErr w:type="spellStart"/>
      <w:r w:rsidRPr="00DC3903">
        <w:rPr>
          <w:color w:val="000000"/>
          <w:spacing w:val="-2"/>
          <w:sz w:val="24"/>
          <w:szCs w:val="24"/>
          <w:lang w:val="en-US"/>
        </w:rPr>
        <w:t>alte</w:t>
      </w:r>
      <w:proofErr w:type="spellEnd"/>
      <w:r w:rsidRPr="00DC3903">
        <w:rPr>
          <w:color w:val="000000"/>
          <w:spacing w:val="-2"/>
          <w:sz w:val="24"/>
          <w:szCs w:val="24"/>
          <w:lang w:val="en-US"/>
        </w:rPr>
        <w:t xml:space="preserve"> </w:t>
      </w:r>
      <w:proofErr w:type="spellStart"/>
      <w:r w:rsidRPr="00DC3903">
        <w:rPr>
          <w:color w:val="000000"/>
          <w:spacing w:val="-2"/>
          <w:sz w:val="24"/>
          <w:szCs w:val="24"/>
          <w:lang w:val="en-US"/>
        </w:rPr>
        <w:t>taxe</w:t>
      </w:r>
      <w:proofErr w:type="spellEnd"/>
      <w:r w:rsidRPr="00DC3903">
        <w:rPr>
          <w:color w:val="000000"/>
          <w:spacing w:val="-2"/>
          <w:sz w:val="24"/>
          <w:szCs w:val="24"/>
          <w:lang w:val="en-US"/>
        </w:rPr>
        <w:t xml:space="preserve"> </w:t>
      </w:r>
      <w:r w:rsidR="009E56EB" w:rsidRPr="00DC3903">
        <w:rPr>
          <w:color w:val="000000"/>
          <w:sz w:val="24"/>
          <w:szCs w:val="24"/>
          <w:lang w:val="en-US"/>
        </w:rPr>
        <w:t>3</w:t>
      </w:r>
      <w:r w:rsidR="005E4020" w:rsidRPr="00DC3903">
        <w:rPr>
          <w:color w:val="000000"/>
          <w:sz w:val="24"/>
          <w:szCs w:val="24"/>
          <w:lang w:val="en-US"/>
        </w:rPr>
        <w:t>.</w:t>
      </w:r>
      <w:r w:rsidR="009E56EB" w:rsidRPr="00DC3903">
        <w:rPr>
          <w:color w:val="000000"/>
          <w:sz w:val="24"/>
          <w:szCs w:val="24"/>
          <w:lang w:val="en-US"/>
        </w:rPr>
        <w:t>895</w:t>
      </w:r>
      <w:r w:rsidRPr="00DC3903">
        <w:rPr>
          <w:color w:val="000000"/>
          <w:sz w:val="24"/>
          <w:szCs w:val="24"/>
          <w:lang w:val="en-US"/>
        </w:rPr>
        <w:t xml:space="preserve"> lei;</w:t>
      </w:r>
    </w:p>
    <w:p w14:paraId="29D9C9ED" w14:textId="4C826D3F" w:rsidR="003A7589" w:rsidRPr="00DC3903" w:rsidRDefault="003A7589" w:rsidP="00805E0D">
      <w:pPr>
        <w:spacing w:line="276" w:lineRule="auto"/>
        <w:jc w:val="both"/>
        <w:rPr>
          <w:color w:val="000000"/>
          <w:spacing w:val="-1"/>
          <w:sz w:val="22"/>
          <w:lang w:val="en-US"/>
        </w:rPr>
      </w:pPr>
      <w:r w:rsidRPr="00DC3903">
        <w:rPr>
          <w:color w:val="000000"/>
          <w:spacing w:val="-1"/>
          <w:sz w:val="22"/>
          <w:lang w:val="en-US"/>
        </w:rPr>
        <w:t xml:space="preserve">In </w:t>
      </w:r>
      <w:proofErr w:type="spellStart"/>
      <w:r w:rsidRPr="00DC3903">
        <w:rPr>
          <w:color w:val="000000"/>
          <w:spacing w:val="-1"/>
          <w:sz w:val="22"/>
          <w:lang w:val="en-US"/>
        </w:rPr>
        <w:t>anul</w:t>
      </w:r>
      <w:proofErr w:type="spellEnd"/>
      <w:r w:rsidRPr="00DC3903">
        <w:rPr>
          <w:color w:val="000000"/>
          <w:spacing w:val="-1"/>
          <w:sz w:val="22"/>
          <w:lang w:val="en-US"/>
        </w:rPr>
        <w:t xml:space="preserve"> 202</w:t>
      </w:r>
      <w:r w:rsidR="009E56EB" w:rsidRPr="00DC3903">
        <w:rPr>
          <w:color w:val="000000"/>
          <w:spacing w:val="-1"/>
          <w:sz w:val="22"/>
          <w:lang w:val="en-US"/>
        </w:rPr>
        <w:t>3</w:t>
      </w:r>
      <w:r w:rsidRPr="00DC3903">
        <w:rPr>
          <w:color w:val="000000"/>
          <w:spacing w:val="-1"/>
          <w:sz w:val="22"/>
          <w:lang w:val="en-US"/>
        </w:rPr>
        <w:t xml:space="preserve"> in </w:t>
      </w:r>
      <w:proofErr w:type="spellStart"/>
      <w:r w:rsidRPr="00DC3903">
        <w:rPr>
          <w:color w:val="000000"/>
          <w:spacing w:val="-1"/>
          <w:sz w:val="22"/>
          <w:lang w:val="en-US"/>
        </w:rPr>
        <w:t>intervalul</w:t>
      </w:r>
      <w:proofErr w:type="spellEnd"/>
      <w:r w:rsidRPr="00DC3903">
        <w:rPr>
          <w:color w:val="000000"/>
          <w:spacing w:val="-1"/>
          <w:sz w:val="22"/>
          <w:lang w:val="en-US"/>
        </w:rPr>
        <w:t xml:space="preserve"> </w:t>
      </w:r>
      <w:proofErr w:type="spellStart"/>
      <w:r w:rsidRPr="00DC3903">
        <w:rPr>
          <w:color w:val="000000"/>
          <w:spacing w:val="-1"/>
          <w:sz w:val="22"/>
          <w:lang w:val="en-US"/>
        </w:rPr>
        <w:t>ianuarie</w:t>
      </w:r>
      <w:proofErr w:type="spellEnd"/>
      <w:r w:rsidRPr="00DC3903">
        <w:rPr>
          <w:color w:val="000000"/>
          <w:spacing w:val="-1"/>
          <w:sz w:val="22"/>
          <w:lang w:val="en-US"/>
        </w:rPr>
        <w:t xml:space="preserve"> — </w:t>
      </w:r>
      <w:proofErr w:type="spellStart"/>
      <w:r w:rsidRPr="00DC3903">
        <w:rPr>
          <w:color w:val="000000"/>
          <w:spacing w:val="-1"/>
          <w:sz w:val="22"/>
          <w:lang w:val="en-US"/>
        </w:rPr>
        <w:t>decembrie</w:t>
      </w:r>
      <w:proofErr w:type="spellEnd"/>
      <w:r w:rsidRPr="00DC3903">
        <w:rPr>
          <w:color w:val="000000"/>
          <w:spacing w:val="-1"/>
          <w:sz w:val="22"/>
          <w:lang w:val="en-US"/>
        </w:rPr>
        <w:t xml:space="preserve"> s-au </w:t>
      </w:r>
      <w:proofErr w:type="spellStart"/>
      <w:r w:rsidRPr="00DC3903">
        <w:rPr>
          <w:color w:val="000000"/>
          <w:spacing w:val="-1"/>
          <w:sz w:val="22"/>
          <w:lang w:val="en-US"/>
        </w:rPr>
        <w:t>colectat</w:t>
      </w:r>
      <w:proofErr w:type="spellEnd"/>
      <w:r w:rsidRPr="00DC3903">
        <w:rPr>
          <w:color w:val="000000"/>
          <w:spacing w:val="-1"/>
          <w:sz w:val="22"/>
          <w:lang w:val="en-US"/>
        </w:rPr>
        <w:t xml:space="preserve"> </w:t>
      </w:r>
      <w:r w:rsidR="005E4020" w:rsidRPr="00DC3903">
        <w:rPr>
          <w:color w:val="000000"/>
          <w:spacing w:val="-1"/>
          <w:sz w:val="22"/>
          <w:lang w:val="en-US"/>
        </w:rPr>
        <w:t>618</w:t>
      </w:r>
      <w:r w:rsidRPr="00DC3903">
        <w:rPr>
          <w:color w:val="000000"/>
          <w:spacing w:val="-1"/>
          <w:sz w:val="22"/>
          <w:lang w:val="en-US"/>
        </w:rPr>
        <w:t xml:space="preserve"> to </w:t>
      </w:r>
      <w:proofErr w:type="spellStart"/>
      <w:r w:rsidRPr="00DC3903">
        <w:rPr>
          <w:color w:val="000000"/>
          <w:spacing w:val="-1"/>
          <w:sz w:val="22"/>
          <w:lang w:val="en-US"/>
        </w:rPr>
        <w:t>deseuri</w:t>
      </w:r>
      <w:proofErr w:type="spellEnd"/>
      <w:r w:rsidRPr="00DC3903">
        <w:rPr>
          <w:color w:val="000000"/>
          <w:spacing w:val="-1"/>
          <w:sz w:val="22"/>
          <w:lang w:val="en-US"/>
        </w:rPr>
        <w:t xml:space="preserve"> </w:t>
      </w:r>
      <w:proofErr w:type="spellStart"/>
      <w:r w:rsidRPr="00DC3903">
        <w:rPr>
          <w:color w:val="000000"/>
          <w:spacing w:val="-1"/>
          <w:sz w:val="22"/>
          <w:lang w:val="en-US"/>
        </w:rPr>
        <w:t>menajere</w:t>
      </w:r>
      <w:proofErr w:type="spellEnd"/>
      <w:r w:rsidR="005E4020" w:rsidRPr="00DC3903">
        <w:rPr>
          <w:color w:val="000000"/>
          <w:spacing w:val="-1"/>
          <w:sz w:val="22"/>
          <w:lang w:val="en-US"/>
        </w:rPr>
        <w:t xml:space="preserve"> din care 5 tone </w:t>
      </w:r>
      <w:proofErr w:type="spellStart"/>
      <w:r w:rsidR="005E4020" w:rsidRPr="00DC3903">
        <w:rPr>
          <w:color w:val="000000"/>
          <w:spacing w:val="-1"/>
          <w:sz w:val="22"/>
          <w:lang w:val="en-US"/>
        </w:rPr>
        <w:t>selectat</w:t>
      </w:r>
      <w:proofErr w:type="spellEnd"/>
      <w:r w:rsidR="005E4020" w:rsidRPr="00DC3903">
        <w:rPr>
          <w:color w:val="000000"/>
          <w:spacing w:val="-1"/>
          <w:sz w:val="22"/>
          <w:lang w:val="en-US"/>
        </w:rPr>
        <w:t xml:space="preserve"> </w:t>
      </w:r>
      <w:proofErr w:type="spellStart"/>
      <w:r w:rsidR="005E4020" w:rsidRPr="00DC3903">
        <w:rPr>
          <w:color w:val="000000"/>
          <w:spacing w:val="-1"/>
          <w:sz w:val="22"/>
          <w:lang w:val="en-US"/>
        </w:rPr>
        <w:t>și</w:t>
      </w:r>
      <w:proofErr w:type="spellEnd"/>
      <w:r w:rsidR="005E4020" w:rsidRPr="00DC3903">
        <w:rPr>
          <w:color w:val="000000"/>
          <w:spacing w:val="-1"/>
          <w:sz w:val="22"/>
          <w:lang w:val="en-US"/>
        </w:rPr>
        <w:t xml:space="preserve"> 13 tone </w:t>
      </w:r>
      <w:proofErr w:type="spellStart"/>
      <w:r w:rsidR="005E4020" w:rsidRPr="00DC3903">
        <w:rPr>
          <w:color w:val="000000"/>
          <w:spacing w:val="-1"/>
          <w:sz w:val="22"/>
          <w:lang w:val="en-US"/>
        </w:rPr>
        <w:t>reciclat</w:t>
      </w:r>
      <w:proofErr w:type="spellEnd"/>
      <w:r w:rsidR="005E4020" w:rsidRPr="00DC3903">
        <w:rPr>
          <w:color w:val="000000"/>
          <w:spacing w:val="-1"/>
          <w:sz w:val="22"/>
          <w:lang w:val="en-US"/>
        </w:rPr>
        <w:t>.</w:t>
      </w:r>
    </w:p>
    <w:p w14:paraId="2037F928" w14:textId="707B950A" w:rsidR="005E4020" w:rsidRPr="00DC3903" w:rsidRDefault="005E4020" w:rsidP="00805E0D">
      <w:pPr>
        <w:spacing w:line="276" w:lineRule="auto"/>
        <w:jc w:val="both"/>
        <w:rPr>
          <w:color w:val="000000"/>
          <w:spacing w:val="-1"/>
          <w:sz w:val="22"/>
          <w:lang w:val="en-US"/>
        </w:rPr>
      </w:pPr>
    </w:p>
    <w:bookmarkEnd w:id="0"/>
    <w:p w14:paraId="23244544" w14:textId="77777777" w:rsidR="003A7589" w:rsidRPr="00DC3903" w:rsidRDefault="003A7589" w:rsidP="00805E0D">
      <w:pPr>
        <w:spacing w:line="276" w:lineRule="auto"/>
        <w:ind w:left="1440"/>
        <w:jc w:val="both"/>
        <w:rPr>
          <w:color w:val="000000"/>
          <w:spacing w:val="-1"/>
        </w:rPr>
      </w:pPr>
    </w:p>
    <w:p w14:paraId="450931DD" w14:textId="7ADC0CCE" w:rsidR="003A7589" w:rsidRPr="00DC3903" w:rsidRDefault="003A7589" w:rsidP="00805E0D">
      <w:pPr>
        <w:spacing w:line="276" w:lineRule="auto"/>
        <w:jc w:val="center"/>
        <w:rPr>
          <w:b/>
          <w:sz w:val="24"/>
          <w:szCs w:val="24"/>
        </w:rPr>
      </w:pPr>
      <w:bookmarkStart w:id="1" w:name="_Hlk129090089"/>
      <w:r w:rsidRPr="00DC3903">
        <w:rPr>
          <w:b/>
          <w:sz w:val="24"/>
          <w:szCs w:val="24"/>
        </w:rPr>
        <w:t>PROIECTELE DE INVESTI</w:t>
      </w:r>
      <w:r w:rsidR="00BD5DCE" w:rsidRPr="00DC3903">
        <w:rPr>
          <w:b/>
          <w:sz w:val="24"/>
          <w:szCs w:val="24"/>
        </w:rPr>
        <w:t>Ț</w:t>
      </w:r>
      <w:r w:rsidRPr="00DC3903">
        <w:rPr>
          <w:b/>
          <w:sz w:val="24"/>
          <w:szCs w:val="24"/>
        </w:rPr>
        <w:t xml:space="preserve">II ALE </w:t>
      </w:r>
      <w:proofErr w:type="gramStart"/>
      <w:r w:rsidRPr="00DC3903">
        <w:rPr>
          <w:b/>
          <w:sz w:val="24"/>
          <w:szCs w:val="24"/>
        </w:rPr>
        <w:t>COMUNEI  ION</w:t>
      </w:r>
      <w:proofErr w:type="gramEnd"/>
      <w:r w:rsidRPr="00DC3903">
        <w:rPr>
          <w:b/>
          <w:sz w:val="24"/>
          <w:szCs w:val="24"/>
        </w:rPr>
        <w:t xml:space="preserve"> CREANG</w:t>
      </w:r>
      <w:r w:rsidR="00BD5DCE" w:rsidRPr="00DC3903">
        <w:rPr>
          <w:b/>
          <w:sz w:val="24"/>
          <w:szCs w:val="24"/>
        </w:rPr>
        <w:t>Ă</w:t>
      </w:r>
    </w:p>
    <w:p w14:paraId="1F074384" w14:textId="77777777" w:rsidR="00890F15" w:rsidRPr="00DC3903" w:rsidRDefault="00890F15" w:rsidP="00805E0D">
      <w:pPr>
        <w:spacing w:line="276" w:lineRule="auto"/>
        <w:jc w:val="both"/>
        <w:rPr>
          <w:b/>
          <w:sz w:val="24"/>
          <w:szCs w:val="24"/>
        </w:rPr>
      </w:pPr>
    </w:p>
    <w:p w14:paraId="171BDE18" w14:textId="77777777" w:rsidR="00890F15" w:rsidRPr="00DC3903" w:rsidRDefault="003A7589" w:rsidP="00890F15">
      <w:pPr>
        <w:spacing w:line="276" w:lineRule="auto"/>
        <w:ind w:firstLine="720"/>
        <w:jc w:val="both"/>
        <w:rPr>
          <w:sz w:val="24"/>
          <w:szCs w:val="24"/>
        </w:rPr>
      </w:pPr>
      <w:r w:rsidRPr="00DC3903">
        <w:rPr>
          <w:sz w:val="24"/>
          <w:szCs w:val="24"/>
        </w:rPr>
        <w:t xml:space="preserve">Un accent </w:t>
      </w:r>
      <w:proofErr w:type="spellStart"/>
      <w:r w:rsidRPr="00DC3903">
        <w:rPr>
          <w:sz w:val="24"/>
          <w:szCs w:val="24"/>
        </w:rPr>
        <w:t>foarte</w:t>
      </w:r>
      <w:proofErr w:type="spellEnd"/>
      <w:r w:rsidRPr="00DC3903">
        <w:rPr>
          <w:sz w:val="24"/>
          <w:szCs w:val="24"/>
        </w:rPr>
        <w:t xml:space="preserve"> important a </w:t>
      </w:r>
      <w:proofErr w:type="spellStart"/>
      <w:r w:rsidRPr="00DC3903">
        <w:rPr>
          <w:sz w:val="24"/>
          <w:szCs w:val="24"/>
        </w:rPr>
        <w:t>fost</w:t>
      </w:r>
      <w:proofErr w:type="spellEnd"/>
      <w:r w:rsidRPr="00DC3903">
        <w:rPr>
          <w:sz w:val="24"/>
          <w:szCs w:val="24"/>
        </w:rPr>
        <w:t xml:space="preserve"> pus pe </w:t>
      </w:r>
      <w:proofErr w:type="spellStart"/>
      <w:r w:rsidRPr="00DC3903">
        <w:rPr>
          <w:sz w:val="24"/>
          <w:szCs w:val="24"/>
        </w:rPr>
        <w:t>obţinerea</w:t>
      </w:r>
      <w:proofErr w:type="spellEnd"/>
      <w:r w:rsidRPr="00DC3903">
        <w:rPr>
          <w:sz w:val="24"/>
          <w:szCs w:val="24"/>
        </w:rPr>
        <w:t xml:space="preserve"> </w:t>
      </w:r>
      <w:proofErr w:type="spellStart"/>
      <w:r w:rsidRPr="00DC3903">
        <w:rPr>
          <w:sz w:val="24"/>
          <w:szCs w:val="24"/>
        </w:rPr>
        <w:t>finanţărilor</w:t>
      </w:r>
      <w:proofErr w:type="spellEnd"/>
      <w:r w:rsidRPr="00DC3903">
        <w:rPr>
          <w:sz w:val="24"/>
          <w:szCs w:val="24"/>
        </w:rPr>
        <w:t xml:space="preserve"> </w:t>
      </w:r>
      <w:proofErr w:type="spellStart"/>
      <w:r w:rsidRPr="00DC3903">
        <w:rPr>
          <w:sz w:val="24"/>
          <w:szCs w:val="24"/>
        </w:rPr>
        <w:t>extrabugetare</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proiecte</w:t>
      </w:r>
      <w:proofErr w:type="spellEnd"/>
      <w:r w:rsidRPr="00DC3903">
        <w:rPr>
          <w:sz w:val="24"/>
          <w:szCs w:val="24"/>
        </w:rPr>
        <w:t xml:space="preserve"> de </w:t>
      </w:r>
      <w:proofErr w:type="spellStart"/>
      <w:r w:rsidRPr="00DC3903">
        <w:rPr>
          <w:sz w:val="24"/>
          <w:szCs w:val="24"/>
        </w:rPr>
        <w:t>utilitate</w:t>
      </w:r>
      <w:proofErr w:type="spellEnd"/>
      <w:r w:rsidRPr="00DC3903">
        <w:rPr>
          <w:sz w:val="24"/>
          <w:szCs w:val="24"/>
        </w:rPr>
        <w:t xml:space="preserve"> </w:t>
      </w:r>
      <w:proofErr w:type="spellStart"/>
      <w:r w:rsidRPr="00DC3903">
        <w:rPr>
          <w:sz w:val="24"/>
          <w:szCs w:val="24"/>
        </w:rPr>
        <w:t>certă</w:t>
      </w:r>
      <w:proofErr w:type="spellEnd"/>
      <w:r w:rsidRPr="00DC3903">
        <w:rPr>
          <w:sz w:val="24"/>
          <w:szCs w:val="24"/>
        </w:rPr>
        <w:t xml:space="preserve"> destinate </w:t>
      </w:r>
      <w:proofErr w:type="spellStart"/>
      <w:r w:rsidRPr="00DC3903">
        <w:rPr>
          <w:sz w:val="24"/>
          <w:szCs w:val="24"/>
        </w:rPr>
        <w:t>locuitor</w:t>
      </w:r>
      <w:r w:rsidR="00FC52EE" w:rsidRPr="00DC3903">
        <w:rPr>
          <w:sz w:val="24"/>
          <w:szCs w:val="24"/>
        </w:rPr>
        <w:t>i</w:t>
      </w:r>
      <w:r w:rsidRPr="00DC3903">
        <w:rPr>
          <w:sz w:val="24"/>
          <w:szCs w:val="24"/>
        </w:rPr>
        <w:t>lori</w:t>
      </w:r>
      <w:proofErr w:type="spellEnd"/>
      <w:r w:rsidRPr="00DC3903">
        <w:rPr>
          <w:sz w:val="24"/>
          <w:szCs w:val="24"/>
        </w:rPr>
        <w:t xml:space="preserve"> </w:t>
      </w:r>
      <w:proofErr w:type="spellStart"/>
      <w:r w:rsidRPr="00DC3903">
        <w:rPr>
          <w:sz w:val="24"/>
          <w:szCs w:val="24"/>
        </w:rPr>
        <w:t>comunei</w:t>
      </w:r>
      <w:proofErr w:type="spellEnd"/>
      <w:r w:rsidRPr="00DC3903">
        <w:rPr>
          <w:sz w:val="24"/>
          <w:szCs w:val="24"/>
        </w:rPr>
        <w:t xml:space="preserve"> Ion Creang</w:t>
      </w:r>
      <w:r w:rsidR="00C945C1" w:rsidRPr="00DC3903">
        <w:rPr>
          <w:sz w:val="24"/>
          <w:szCs w:val="24"/>
        </w:rPr>
        <w:t>ă</w:t>
      </w:r>
      <w:r w:rsidRPr="00DC3903">
        <w:rPr>
          <w:sz w:val="24"/>
          <w:szCs w:val="24"/>
        </w:rPr>
        <w:t xml:space="preserve">. </w:t>
      </w:r>
    </w:p>
    <w:p w14:paraId="6002E5A9" w14:textId="64CA43A1" w:rsidR="005E4020" w:rsidRPr="00DC3903" w:rsidRDefault="003A7589" w:rsidP="00890F15">
      <w:pPr>
        <w:spacing w:line="276" w:lineRule="auto"/>
        <w:ind w:firstLine="720"/>
        <w:jc w:val="both"/>
        <w:rPr>
          <w:sz w:val="24"/>
          <w:szCs w:val="24"/>
        </w:rPr>
      </w:pPr>
      <w:proofErr w:type="spellStart"/>
      <w:r w:rsidRPr="00DC3903">
        <w:rPr>
          <w:sz w:val="24"/>
          <w:szCs w:val="24"/>
        </w:rPr>
        <w:t>Vă</w:t>
      </w:r>
      <w:proofErr w:type="spellEnd"/>
      <w:r w:rsidRPr="00DC3903">
        <w:rPr>
          <w:sz w:val="24"/>
          <w:szCs w:val="24"/>
        </w:rPr>
        <w:t xml:space="preserve"> </w:t>
      </w:r>
      <w:proofErr w:type="spellStart"/>
      <w:r w:rsidRPr="00DC3903">
        <w:rPr>
          <w:sz w:val="24"/>
          <w:szCs w:val="24"/>
        </w:rPr>
        <w:t>prezentăm</w:t>
      </w:r>
      <w:proofErr w:type="spellEnd"/>
      <w:r w:rsidRPr="00DC3903">
        <w:rPr>
          <w:sz w:val="24"/>
          <w:szCs w:val="24"/>
        </w:rPr>
        <w:t xml:space="preserve"> </w:t>
      </w:r>
      <w:proofErr w:type="spellStart"/>
      <w:r w:rsidRPr="00DC3903">
        <w:rPr>
          <w:sz w:val="24"/>
          <w:szCs w:val="24"/>
        </w:rPr>
        <w:t>detaliat</w:t>
      </w:r>
      <w:proofErr w:type="spellEnd"/>
      <w:r w:rsidRPr="00DC3903">
        <w:rPr>
          <w:sz w:val="24"/>
          <w:szCs w:val="24"/>
        </w:rPr>
        <w:t xml:space="preserve"> </w:t>
      </w:r>
      <w:proofErr w:type="spellStart"/>
      <w:r w:rsidRPr="00DC3903">
        <w:rPr>
          <w:sz w:val="24"/>
          <w:szCs w:val="24"/>
        </w:rPr>
        <w:t>proiectele</w:t>
      </w:r>
      <w:proofErr w:type="spellEnd"/>
      <w:r w:rsidRPr="00DC3903">
        <w:rPr>
          <w:sz w:val="24"/>
          <w:szCs w:val="24"/>
        </w:rPr>
        <w:t xml:space="preserve"> </w:t>
      </w:r>
      <w:proofErr w:type="spellStart"/>
      <w:r w:rsidRPr="00DC3903">
        <w:rPr>
          <w:sz w:val="24"/>
          <w:szCs w:val="24"/>
        </w:rPr>
        <w:t>derulate</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finalizate</w:t>
      </w:r>
      <w:proofErr w:type="spellEnd"/>
      <w:r w:rsidRPr="00DC3903">
        <w:rPr>
          <w:sz w:val="24"/>
          <w:szCs w:val="24"/>
        </w:rPr>
        <w:t xml:space="preserve">, </w:t>
      </w:r>
      <w:proofErr w:type="spellStart"/>
      <w:r w:rsidRPr="00DC3903">
        <w:rPr>
          <w:sz w:val="24"/>
          <w:szCs w:val="24"/>
        </w:rPr>
        <w:t>aflate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implementare</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proiectele</w:t>
      </w:r>
      <w:proofErr w:type="spellEnd"/>
      <w:r w:rsidRPr="00DC3903">
        <w:rPr>
          <w:sz w:val="24"/>
          <w:szCs w:val="24"/>
        </w:rPr>
        <w:t xml:space="preserve"> </w:t>
      </w:r>
      <w:proofErr w:type="spellStart"/>
      <w:r w:rsidRPr="00DC3903">
        <w:rPr>
          <w:sz w:val="24"/>
          <w:szCs w:val="24"/>
        </w:rPr>
        <w:t>inițiate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anul</w:t>
      </w:r>
      <w:proofErr w:type="spellEnd"/>
      <w:r w:rsidRPr="00DC3903">
        <w:rPr>
          <w:sz w:val="24"/>
          <w:szCs w:val="24"/>
        </w:rPr>
        <w:t xml:space="preserve"> 202</w:t>
      </w:r>
      <w:r w:rsidR="00753B39" w:rsidRPr="00DC3903">
        <w:rPr>
          <w:sz w:val="24"/>
          <w:szCs w:val="24"/>
        </w:rPr>
        <w:t>3</w:t>
      </w:r>
      <w:r w:rsidR="005E4020" w:rsidRPr="00DC3903">
        <w:rPr>
          <w:sz w:val="24"/>
          <w:szCs w:val="24"/>
        </w:rPr>
        <w:t>.</w:t>
      </w:r>
    </w:p>
    <w:p w14:paraId="06FB274E" w14:textId="77777777" w:rsidR="005E4020" w:rsidRDefault="005E4020" w:rsidP="00805E0D">
      <w:pPr>
        <w:spacing w:line="276" w:lineRule="auto"/>
        <w:jc w:val="both"/>
        <w:rPr>
          <w:sz w:val="24"/>
          <w:szCs w:val="24"/>
        </w:rPr>
      </w:pPr>
    </w:p>
    <w:p w14:paraId="03DC6C24" w14:textId="77777777" w:rsidR="00A871DD" w:rsidRPr="00DC3903" w:rsidRDefault="00A871DD" w:rsidP="00805E0D">
      <w:pPr>
        <w:spacing w:line="276" w:lineRule="auto"/>
        <w:jc w:val="both"/>
        <w:rPr>
          <w:sz w:val="24"/>
          <w:szCs w:val="24"/>
        </w:rPr>
      </w:pPr>
    </w:p>
    <w:p w14:paraId="0EA80CFE" w14:textId="77777777" w:rsidR="005E4020" w:rsidRPr="00DC3903" w:rsidRDefault="005E4020" w:rsidP="00805E0D">
      <w:pPr>
        <w:spacing w:line="276" w:lineRule="auto"/>
        <w:jc w:val="both"/>
        <w:rPr>
          <w:b/>
          <w:bCs/>
          <w:sz w:val="24"/>
          <w:szCs w:val="24"/>
        </w:rPr>
      </w:pPr>
      <w:proofErr w:type="spellStart"/>
      <w:r w:rsidRPr="00DC3903">
        <w:rPr>
          <w:b/>
          <w:bCs/>
          <w:sz w:val="24"/>
          <w:szCs w:val="24"/>
        </w:rPr>
        <w:lastRenderedPageBreak/>
        <w:t>Investiții</w:t>
      </w:r>
      <w:proofErr w:type="spellEnd"/>
      <w:r w:rsidRPr="00DC3903">
        <w:rPr>
          <w:b/>
          <w:bCs/>
          <w:sz w:val="24"/>
          <w:szCs w:val="24"/>
        </w:rPr>
        <w:t xml:space="preserve"> </w:t>
      </w:r>
      <w:proofErr w:type="spellStart"/>
      <w:r w:rsidRPr="00DC3903">
        <w:rPr>
          <w:b/>
          <w:bCs/>
          <w:sz w:val="24"/>
          <w:szCs w:val="24"/>
        </w:rPr>
        <w:t>realizate</w:t>
      </w:r>
      <w:proofErr w:type="spellEnd"/>
      <w:r w:rsidRPr="00DC3903">
        <w:rPr>
          <w:b/>
          <w:bCs/>
          <w:sz w:val="24"/>
          <w:szCs w:val="24"/>
        </w:rPr>
        <w:t xml:space="preserve"> din </w:t>
      </w:r>
      <w:proofErr w:type="spellStart"/>
      <w:r w:rsidRPr="00DC3903">
        <w:rPr>
          <w:b/>
          <w:bCs/>
          <w:sz w:val="24"/>
          <w:szCs w:val="24"/>
        </w:rPr>
        <w:t>fonduri</w:t>
      </w:r>
      <w:proofErr w:type="spellEnd"/>
      <w:r w:rsidRPr="00DC3903">
        <w:rPr>
          <w:b/>
          <w:bCs/>
          <w:sz w:val="24"/>
          <w:szCs w:val="24"/>
        </w:rPr>
        <w:t xml:space="preserve"> </w:t>
      </w:r>
      <w:proofErr w:type="spellStart"/>
      <w:r w:rsidRPr="00DC3903">
        <w:rPr>
          <w:b/>
          <w:bCs/>
          <w:sz w:val="24"/>
          <w:szCs w:val="24"/>
        </w:rPr>
        <w:t>guvernamentale</w:t>
      </w:r>
      <w:proofErr w:type="spellEnd"/>
      <w:r w:rsidRPr="00DC3903">
        <w:rPr>
          <w:b/>
          <w:bCs/>
          <w:sz w:val="24"/>
          <w:szCs w:val="24"/>
        </w:rPr>
        <w:t xml:space="preserve">: </w:t>
      </w:r>
    </w:p>
    <w:p w14:paraId="53198598" w14:textId="26F44595" w:rsidR="003A7589" w:rsidRPr="00DC3903" w:rsidRDefault="009A240B" w:rsidP="009A240B">
      <w:pPr>
        <w:spacing w:line="276" w:lineRule="auto"/>
        <w:jc w:val="right"/>
        <w:rPr>
          <w:sz w:val="24"/>
          <w:szCs w:val="24"/>
        </w:rPr>
      </w:pPr>
      <w:proofErr w:type="spellStart"/>
      <w:r w:rsidRPr="00DC3903">
        <w:rPr>
          <w:sz w:val="24"/>
          <w:szCs w:val="24"/>
        </w:rPr>
        <w:t>Mii</w:t>
      </w:r>
      <w:proofErr w:type="spellEnd"/>
      <w:r w:rsidRPr="00DC3903">
        <w:rPr>
          <w:sz w:val="24"/>
          <w:szCs w:val="24"/>
        </w:rPr>
        <w:t xml:space="preserve"> lei</w:t>
      </w:r>
      <w:r w:rsidR="003A7589" w:rsidRPr="00DC3903">
        <w:rPr>
          <w:sz w:val="24"/>
          <w:szCs w:val="24"/>
        </w:rPr>
        <w:t xml:space="preserve">  </w:t>
      </w:r>
    </w:p>
    <w:tbl>
      <w:tblPr>
        <w:tblStyle w:val="TableGrid"/>
        <w:tblW w:w="10065" w:type="dxa"/>
        <w:tblInd w:w="-431" w:type="dxa"/>
        <w:tblLook w:val="04A0" w:firstRow="1" w:lastRow="0" w:firstColumn="1" w:lastColumn="0" w:noHBand="0" w:noVBand="1"/>
      </w:tblPr>
      <w:tblGrid>
        <w:gridCol w:w="2269"/>
        <w:gridCol w:w="1276"/>
        <w:gridCol w:w="2126"/>
        <w:gridCol w:w="1418"/>
        <w:gridCol w:w="1417"/>
        <w:gridCol w:w="1559"/>
      </w:tblGrid>
      <w:tr w:rsidR="00DC3903" w:rsidRPr="00DC3903" w14:paraId="5C8A3F69" w14:textId="77777777" w:rsidTr="00DC3903">
        <w:trPr>
          <w:trHeight w:val="330"/>
        </w:trPr>
        <w:tc>
          <w:tcPr>
            <w:tcW w:w="2269" w:type="dxa"/>
            <w:vMerge w:val="restart"/>
          </w:tcPr>
          <w:p w14:paraId="63066266" w14:textId="48983692" w:rsidR="00DC3903" w:rsidRPr="00DC3903" w:rsidRDefault="00DC3903" w:rsidP="009B352A">
            <w:pPr>
              <w:spacing w:line="276" w:lineRule="auto"/>
              <w:jc w:val="center"/>
              <w:rPr>
                <w:rFonts w:cs="Times New Roman"/>
                <w:b/>
                <w:bCs/>
                <w:sz w:val="24"/>
                <w:szCs w:val="24"/>
              </w:rPr>
            </w:pPr>
            <w:proofErr w:type="spellStart"/>
            <w:r w:rsidRPr="00DC3903">
              <w:rPr>
                <w:rFonts w:cs="Times New Roman"/>
                <w:b/>
                <w:bCs/>
                <w:sz w:val="24"/>
                <w:szCs w:val="24"/>
              </w:rPr>
              <w:t>Denumire</w:t>
            </w:r>
            <w:proofErr w:type="spellEnd"/>
            <w:r w:rsidRPr="00DC3903">
              <w:rPr>
                <w:rFonts w:cs="Times New Roman"/>
                <w:b/>
                <w:bCs/>
                <w:sz w:val="24"/>
                <w:szCs w:val="24"/>
              </w:rPr>
              <w:t xml:space="preserve"> </w:t>
            </w:r>
            <w:proofErr w:type="spellStart"/>
            <w:r w:rsidRPr="00DC3903">
              <w:rPr>
                <w:rFonts w:cs="Times New Roman"/>
                <w:b/>
                <w:bCs/>
                <w:sz w:val="24"/>
                <w:szCs w:val="24"/>
              </w:rPr>
              <w:t>investi</w:t>
            </w:r>
            <w:proofErr w:type="spellEnd"/>
            <w:r w:rsidRPr="00DC3903">
              <w:rPr>
                <w:rFonts w:cs="Times New Roman"/>
                <w:b/>
                <w:bCs/>
                <w:sz w:val="24"/>
                <w:szCs w:val="24"/>
                <w:lang w:val="ro-RO"/>
              </w:rPr>
              <w:t>ț</w:t>
            </w:r>
            <w:proofErr w:type="spellStart"/>
            <w:r w:rsidRPr="00DC3903">
              <w:rPr>
                <w:rFonts w:cs="Times New Roman"/>
                <w:b/>
                <w:bCs/>
                <w:sz w:val="24"/>
                <w:szCs w:val="24"/>
              </w:rPr>
              <w:t>ie</w:t>
            </w:r>
            <w:proofErr w:type="spellEnd"/>
          </w:p>
        </w:tc>
        <w:tc>
          <w:tcPr>
            <w:tcW w:w="1276" w:type="dxa"/>
            <w:vMerge w:val="restart"/>
          </w:tcPr>
          <w:p w14:paraId="06F9BE05" w14:textId="020052DA" w:rsidR="00DC3903" w:rsidRPr="00DC3903" w:rsidRDefault="00DC3903" w:rsidP="009B352A">
            <w:pPr>
              <w:spacing w:line="276" w:lineRule="auto"/>
              <w:jc w:val="center"/>
              <w:rPr>
                <w:rFonts w:cs="Times New Roman"/>
                <w:b/>
                <w:bCs/>
                <w:sz w:val="24"/>
                <w:szCs w:val="24"/>
              </w:rPr>
            </w:pPr>
            <w:r w:rsidRPr="00DC3903">
              <w:rPr>
                <w:rFonts w:cs="Times New Roman"/>
                <w:b/>
                <w:bCs/>
                <w:sz w:val="24"/>
                <w:szCs w:val="24"/>
              </w:rPr>
              <w:t xml:space="preserve">Sursa </w:t>
            </w:r>
            <w:proofErr w:type="spellStart"/>
            <w:r w:rsidRPr="00DC3903">
              <w:rPr>
                <w:rFonts w:cs="Times New Roman"/>
                <w:b/>
                <w:bCs/>
                <w:sz w:val="24"/>
                <w:szCs w:val="24"/>
              </w:rPr>
              <w:t>finanțare</w:t>
            </w:r>
            <w:proofErr w:type="spellEnd"/>
          </w:p>
        </w:tc>
        <w:tc>
          <w:tcPr>
            <w:tcW w:w="2126" w:type="dxa"/>
            <w:vMerge w:val="restart"/>
          </w:tcPr>
          <w:p w14:paraId="35FB8CED" w14:textId="4AE8735B" w:rsidR="00DC3903" w:rsidRPr="00DC3903" w:rsidRDefault="00DC3903" w:rsidP="009B352A">
            <w:pPr>
              <w:spacing w:line="276" w:lineRule="auto"/>
              <w:jc w:val="center"/>
              <w:rPr>
                <w:rFonts w:cs="Times New Roman"/>
                <w:b/>
                <w:bCs/>
                <w:sz w:val="24"/>
                <w:szCs w:val="24"/>
              </w:rPr>
            </w:pPr>
            <w:proofErr w:type="gramStart"/>
            <w:r w:rsidRPr="00DC3903">
              <w:rPr>
                <w:rFonts w:cs="Times New Roman"/>
                <w:b/>
                <w:bCs/>
                <w:sz w:val="24"/>
                <w:szCs w:val="24"/>
              </w:rPr>
              <w:t>Nr./</w:t>
            </w:r>
            <w:proofErr w:type="spellStart"/>
            <w:proofErr w:type="gramEnd"/>
            <w:r w:rsidRPr="00DC3903">
              <w:rPr>
                <w:rFonts w:cs="Times New Roman"/>
                <w:b/>
                <w:bCs/>
                <w:sz w:val="24"/>
                <w:szCs w:val="24"/>
              </w:rPr>
              <w:t>durată</w:t>
            </w:r>
            <w:proofErr w:type="spellEnd"/>
            <w:r w:rsidRPr="00DC3903">
              <w:rPr>
                <w:rFonts w:cs="Times New Roman"/>
                <w:b/>
                <w:bCs/>
                <w:sz w:val="24"/>
                <w:szCs w:val="24"/>
              </w:rPr>
              <w:t xml:space="preserve"> contract</w:t>
            </w:r>
          </w:p>
        </w:tc>
        <w:tc>
          <w:tcPr>
            <w:tcW w:w="1418" w:type="dxa"/>
            <w:vMerge w:val="restart"/>
          </w:tcPr>
          <w:p w14:paraId="0E5A220A" w14:textId="3982D630" w:rsidR="00DC3903" w:rsidRPr="00DC3903" w:rsidRDefault="00DC3903" w:rsidP="009B352A">
            <w:pPr>
              <w:spacing w:line="276" w:lineRule="auto"/>
              <w:jc w:val="center"/>
              <w:rPr>
                <w:rFonts w:cs="Times New Roman"/>
                <w:b/>
                <w:bCs/>
                <w:sz w:val="24"/>
                <w:szCs w:val="24"/>
              </w:rPr>
            </w:pPr>
            <w:proofErr w:type="spellStart"/>
            <w:r w:rsidRPr="00DC3903">
              <w:rPr>
                <w:rFonts w:cs="Times New Roman"/>
                <w:b/>
                <w:bCs/>
                <w:sz w:val="24"/>
                <w:szCs w:val="24"/>
              </w:rPr>
              <w:t>Valoare</w:t>
            </w:r>
            <w:proofErr w:type="spellEnd"/>
            <w:r w:rsidRPr="00DC3903">
              <w:rPr>
                <w:rFonts w:cs="Times New Roman"/>
                <w:b/>
                <w:bCs/>
                <w:sz w:val="24"/>
                <w:szCs w:val="24"/>
              </w:rPr>
              <w:t xml:space="preserve"> </w:t>
            </w:r>
            <w:proofErr w:type="spellStart"/>
            <w:r w:rsidRPr="00DC3903">
              <w:rPr>
                <w:rFonts w:cs="Times New Roman"/>
                <w:b/>
                <w:bCs/>
                <w:sz w:val="24"/>
                <w:szCs w:val="24"/>
              </w:rPr>
              <w:t>investiție</w:t>
            </w:r>
            <w:proofErr w:type="spellEnd"/>
          </w:p>
        </w:tc>
        <w:tc>
          <w:tcPr>
            <w:tcW w:w="2976" w:type="dxa"/>
            <w:gridSpan w:val="2"/>
          </w:tcPr>
          <w:p w14:paraId="37C44731" w14:textId="77090C12" w:rsidR="00DC3903" w:rsidRPr="00DC3903" w:rsidRDefault="00DC3903" w:rsidP="009B352A">
            <w:pPr>
              <w:spacing w:line="276" w:lineRule="auto"/>
              <w:jc w:val="center"/>
              <w:rPr>
                <w:rFonts w:cs="Times New Roman"/>
                <w:b/>
                <w:bCs/>
                <w:sz w:val="24"/>
                <w:szCs w:val="24"/>
              </w:rPr>
            </w:pPr>
            <w:proofErr w:type="spellStart"/>
            <w:r w:rsidRPr="00DC3903">
              <w:rPr>
                <w:rFonts w:cs="Times New Roman"/>
                <w:b/>
                <w:bCs/>
                <w:sz w:val="24"/>
                <w:szCs w:val="24"/>
              </w:rPr>
              <w:t>Cofinanțare</w:t>
            </w:r>
            <w:proofErr w:type="spellEnd"/>
          </w:p>
        </w:tc>
      </w:tr>
      <w:tr w:rsidR="00DC3903" w:rsidRPr="00DC3903" w14:paraId="7B5FAEF5" w14:textId="77777777" w:rsidTr="00DC3903">
        <w:trPr>
          <w:trHeight w:val="300"/>
        </w:trPr>
        <w:tc>
          <w:tcPr>
            <w:tcW w:w="2269" w:type="dxa"/>
            <w:vMerge/>
          </w:tcPr>
          <w:p w14:paraId="4A5FB160" w14:textId="77777777" w:rsidR="00DC3903" w:rsidRPr="00DC3903" w:rsidRDefault="00DC3903" w:rsidP="009B352A">
            <w:pPr>
              <w:spacing w:line="276" w:lineRule="auto"/>
              <w:rPr>
                <w:rFonts w:cs="Times New Roman"/>
                <w:sz w:val="24"/>
                <w:szCs w:val="24"/>
              </w:rPr>
            </w:pPr>
          </w:p>
        </w:tc>
        <w:tc>
          <w:tcPr>
            <w:tcW w:w="1276" w:type="dxa"/>
            <w:vMerge/>
          </w:tcPr>
          <w:p w14:paraId="54249CD2" w14:textId="77777777" w:rsidR="00DC3903" w:rsidRPr="00DC3903" w:rsidRDefault="00DC3903" w:rsidP="009B352A">
            <w:pPr>
              <w:spacing w:line="276" w:lineRule="auto"/>
              <w:rPr>
                <w:rFonts w:cs="Times New Roman"/>
                <w:sz w:val="24"/>
                <w:szCs w:val="24"/>
              </w:rPr>
            </w:pPr>
          </w:p>
        </w:tc>
        <w:tc>
          <w:tcPr>
            <w:tcW w:w="2126" w:type="dxa"/>
            <w:vMerge/>
          </w:tcPr>
          <w:p w14:paraId="1BA1022D" w14:textId="77777777" w:rsidR="00DC3903" w:rsidRPr="00DC3903" w:rsidRDefault="00DC3903" w:rsidP="009B352A">
            <w:pPr>
              <w:spacing w:line="276" w:lineRule="auto"/>
              <w:rPr>
                <w:rFonts w:cs="Times New Roman"/>
                <w:sz w:val="24"/>
                <w:szCs w:val="24"/>
              </w:rPr>
            </w:pPr>
          </w:p>
        </w:tc>
        <w:tc>
          <w:tcPr>
            <w:tcW w:w="1418" w:type="dxa"/>
            <w:vMerge/>
          </w:tcPr>
          <w:p w14:paraId="0ADD42AE" w14:textId="77777777" w:rsidR="00DC3903" w:rsidRPr="00DC3903" w:rsidRDefault="00DC3903" w:rsidP="009B352A">
            <w:pPr>
              <w:spacing w:line="276" w:lineRule="auto"/>
              <w:rPr>
                <w:rFonts w:cs="Times New Roman"/>
                <w:sz w:val="24"/>
                <w:szCs w:val="24"/>
              </w:rPr>
            </w:pPr>
          </w:p>
        </w:tc>
        <w:tc>
          <w:tcPr>
            <w:tcW w:w="1417" w:type="dxa"/>
          </w:tcPr>
          <w:p w14:paraId="6553C7E1" w14:textId="27425B97" w:rsidR="00DC3903" w:rsidRPr="00DC3903" w:rsidRDefault="00DC3903" w:rsidP="009B352A">
            <w:pPr>
              <w:spacing w:line="276" w:lineRule="auto"/>
              <w:rPr>
                <w:rFonts w:cs="Times New Roman"/>
                <w:sz w:val="24"/>
                <w:szCs w:val="24"/>
              </w:rPr>
            </w:pPr>
            <w:r w:rsidRPr="00DC3903">
              <w:rPr>
                <w:rFonts w:cs="Times New Roman"/>
                <w:sz w:val="24"/>
                <w:szCs w:val="24"/>
              </w:rPr>
              <w:t xml:space="preserve">Total </w:t>
            </w:r>
            <w:proofErr w:type="spellStart"/>
            <w:r w:rsidRPr="00DC3903">
              <w:rPr>
                <w:rFonts w:cs="Times New Roman"/>
                <w:sz w:val="24"/>
                <w:szCs w:val="24"/>
              </w:rPr>
              <w:t>proiect</w:t>
            </w:r>
            <w:proofErr w:type="spellEnd"/>
          </w:p>
        </w:tc>
        <w:tc>
          <w:tcPr>
            <w:tcW w:w="1559" w:type="dxa"/>
          </w:tcPr>
          <w:p w14:paraId="5A27E531" w14:textId="65F2F44F" w:rsidR="00DC3903" w:rsidRPr="00DC3903" w:rsidRDefault="00DC3903" w:rsidP="009B352A">
            <w:pPr>
              <w:spacing w:line="276" w:lineRule="auto"/>
              <w:rPr>
                <w:rFonts w:cs="Times New Roman"/>
                <w:sz w:val="24"/>
                <w:szCs w:val="24"/>
              </w:rPr>
            </w:pPr>
            <w:r w:rsidRPr="00DC3903">
              <w:rPr>
                <w:rFonts w:cs="Times New Roman"/>
                <w:sz w:val="24"/>
                <w:szCs w:val="24"/>
              </w:rPr>
              <w:t>Total 2023</w:t>
            </w:r>
          </w:p>
        </w:tc>
      </w:tr>
      <w:tr w:rsidR="00DC3903" w:rsidRPr="00DC3903" w14:paraId="4D9F3445" w14:textId="77777777" w:rsidTr="00DC3903">
        <w:tc>
          <w:tcPr>
            <w:tcW w:w="2269" w:type="dxa"/>
          </w:tcPr>
          <w:p w14:paraId="3EAF83A0" w14:textId="10C6BFF1" w:rsidR="00DC3903" w:rsidRPr="00DC3903" w:rsidRDefault="00DC3903" w:rsidP="009B352A">
            <w:pPr>
              <w:spacing w:line="276" w:lineRule="auto"/>
              <w:jc w:val="both"/>
              <w:rPr>
                <w:rFonts w:cs="Times New Roman"/>
                <w:sz w:val="24"/>
                <w:szCs w:val="24"/>
              </w:rPr>
            </w:pPr>
            <w:r w:rsidRPr="00DC3903">
              <w:rPr>
                <w:rFonts w:cs="Times New Roman"/>
                <w:color w:val="000000"/>
                <w:spacing w:val="50"/>
                <w:sz w:val="24"/>
                <w:szCs w:val="24"/>
                <w:lang w:val="en-US"/>
              </w:rPr>
              <w:t>1.</w:t>
            </w:r>
            <w:proofErr w:type="spellStart"/>
            <w:r w:rsidRPr="00DC3903">
              <w:rPr>
                <w:rFonts w:cs="Times New Roman"/>
                <w:sz w:val="24"/>
                <w:szCs w:val="24"/>
              </w:rPr>
              <w:t>Extindere</w:t>
            </w:r>
            <w:proofErr w:type="spellEnd"/>
            <w:r w:rsidRPr="00DC3903">
              <w:rPr>
                <w:rFonts w:cs="Times New Roman"/>
                <w:sz w:val="24"/>
                <w:szCs w:val="24"/>
              </w:rPr>
              <w:t xml:space="preserve"> </w:t>
            </w:r>
            <w:proofErr w:type="spellStart"/>
            <w:r w:rsidRPr="00DC3903">
              <w:rPr>
                <w:rFonts w:cs="Times New Roman"/>
                <w:sz w:val="24"/>
                <w:szCs w:val="24"/>
              </w:rPr>
              <w:t>alimentare</w:t>
            </w:r>
            <w:proofErr w:type="spellEnd"/>
            <w:r w:rsidRPr="00DC3903">
              <w:rPr>
                <w:rFonts w:cs="Times New Roman"/>
                <w:sz w:val="24"/>
                <w:szCs w:val="24"/>
              </w:rPr>
              <w:t xml:space="preserve"> </w:t>
            </w:r>
            <w:proofErr w:type="spellStart"/>
            <w:r w:rsidRPr="00DC3903">
              <w:rPr>
                <w:rFonts w:cs="Times New Roman"/>
                <w:sz w:val="24"/>
                <w:szCs w:val="24"/>
              </w:rPr>
              <w:t>apă</w:t>
            </w:r>
            <w:proofErr w:type="spellEnd"/>
            <w:r w:rsidRPr="00DC3903">
              <w:rPr>
                <w:rFonts w:cs="Times New Roman"/>
                <w:sz w:val="24"/>
                <w:szCs w:val="24"/>
              </w:rPr>
              <w:t xml:space="preserve"> </w:t>
            </w:r>
            <w:proofErr w:type="spellStart"/>
            <w:r w:rsidRPr="00DC3903">
              <w:rPr>
                <w:rFonts w:cs="Times New Roman"/>
                <w:sz w:val="24"/>
                <w:szCs w:val="24"/>
              </w:rPr>
              <w:t>potabilă</w:t>
            </w:r>
            <w:proofErr w:type="spellEnd"/>
            <w:r w:rsidRPr="00DC3903">
              <w:rPr>
                <w:rFonts w:cs="Times New Roman"/>
                <w:sz w:val="24"/>
                <w:szCs w:val="24"/>
              </w:rPr>
              <w:t xml:space="preserve"> </w:t>
            </w:r>
            <w:proofErr w:type="spellStart"/>
            <w:r w:rsidRPr="00DC3903">
              <w:rPr>
                <w:rFonts w:cs="Times New Roman"/>
                <w:sz w:val="24"/>
                <w:szCs w:val="24"/>
              </w:rPr>
              <w:t>și</w:t>
            </w:r>
            <w:proofErr w:type="spellEnd"/>
            <w:r w:rsidRPr="00DC3903">
              <w:rPr>
                <w:rFonts w:cs="Times New Roman"/>
                <w:sz w:val="24"/>
                <w:szCs w:val="24"/>
              </w:rPr>
              <w:t xml:space="preserve"> </w:t>
            </w:r>
            <w:proofErr w:type="spellStart"/>
            <w:r w:rsidRPr="00DC3903">
              <w:rPr>
                <w:rFonts w:cs="Times New Roman"/>
                <w:sz w:val="24"/>
                <w:szCs w:val="24"/>
              </w:rPr>
              <w:t>extindere</w:t>
            </w:r>
            <w:proofErr w:type="spellEnd"/>
            <w:r w:rsidRPr="00DC3903">
              <w:rPr>
                <w:rFonts w:cs="Times New Roman"/>
                <w:sz w:val="24"/>
                <w:szCs w:val="24"/>
              </w:rPr>
              <w:t xml:space="preserve"> </w:t>
            </w:r>
            <w:proofErr w:type="spellStart"/>
            <w:r w:rsidRPr="00DC3903">
              <w:rPr>
                <w:rFonts w:cs="Times New Roman"/>
                <w:sz w:val="24"/>
                <w:szCs w:val="24"/>
              </w:rPr>
              <w:t>canalizare</w:t>
            </w:r>
            <w:proofErr w:type="spellEnd"/>
          </w:p>
        </w:tc>
        <w:tc>
          <w:tcPr>
            <w:tcW w:w="1276" w:type="dxa"/>
            <w:vAlign w:val="center"/>
          </w:tcPr>
          <w:p w14:paraId="6E5971DB" w14:textId="0013B2B9" w:rsidR="00DC3903" w:rsidRPr="00DC3903" w:rsidRDefault="00DC3903" w:rsidP="009B352A">
            <w:pPr>
              <w:spacing w:line="276" w:lineRule="auto"/>
              <w:rPr>
                <w:rFonts w:cs="Times New Roman"/>
                <w:sz w:val="24"/>
                <w:szCs w:val="24"/>
              </w:rPr>
            </w:pPr>
            <w:r w:rsidRPr="00DC3903">
              <w:rPr>
                <w:rFonts w:cs="Times New Roman"/>
                <w:color w:val="000000"/>
                <w:sz w:val="24"/>
                <w:szCs w:val="24"/>
              </w:rPr>
              <w:t>MDRAP + local</w:t>
            </w:r>
          </w:p>
        </w:tc>
        <w:tc>
          <w:tcPr>
            <w:tcW w:w="2126" w:type="dxa"/>
            <w:vAlign w:val="center"/>
          </w:tcPr>
          <w:p w14:paraId="7871CB80" w14:textId="12EA5B9A" w:rsidR="00DC3903" w:rsidRPr="00DC3903" w:rsidRDefault="00DC3903" w:rsidP="009B352A">
            <w:pPr>
              <w:spacing w:line="276" w:lineRule="auto"/>
              <w:rPr>
                <w:rFonts w:cs="Times New Roman"/>
                <w:sz w:val="24"/>
                <w:szCs w:val="24"/>
              </w:rPr>
            </w:pPr>
            <w:r w:rsidRPr="00DC3903">
              <w:rPr>
                <w:rFonts w:cs="Times New Roman"/>
                <w:color w:val="000000"/>
                <w:sz w:val="24"/>
                <w:szCs w:val="24"/>
              </w:rPr>
              <w:t>1875/15.03.2019</w:t>
            </w:r>
          </w:p>
        </w:tc>
        <w:tc>
          <w:tcPr>
            <w:tcW w:w="1418" w:type="dxa"/>
            <w:vAlign w:val="center"/>
          </w:tcPr>
          <w:p w14:paraId="4098F1E6" w14:textId="6E6696E1" w:rsidR="00DC3903" w:rsidRPr="00DC3903" w:rsidRDefault="00DC3903" w:rsidP="009B352A">
            <w:pPr>
              <w:spacing w:line="276" w:lineRule="auto"/>
              <w:rPr>
                <w:rFonts w:cs="Times New Roman"/>
                <w:sz w:val="24"/>
                <w:szCs w:val="24"/>
              </w:rPr>
            </w:pPr>
            <w:r w:rsidRPr="00DC3903">
              <w:rPr>
                <w:rFonts w:cs="Times New Roman"/>
                <w:color w:val="000000"/>
                <w:sz w:val="24"/>
                <w:szCs w:val="24"/>
              </w:rPr>
              <w:t>40,900</w:t>
            </w:r>
          </w:p>
        </w:tc>
        <w:tc>
          <w:tcPr>
            <w:tcW w:w="1417" w:type="dxa"/>
            <w:vAlign w:val="center"/>
          </w:tcPr>
          <w:p w14:paraId="4684DCE5" w14:textId="1400757F" w:rsidR="00DC3903" w:rsidRPr="00DC3903" w:rsidRDefault="00DC3903" w:rsidP="009B352A">
            <w:pPr>
              <w:spacing w:line="276" w:lineRule="auto"/>
              <w:rPr>
                <w:rFonts w:cs="Times New Roman"/>
                <w:sz w:val="24"/>
                <w:szCs w:val="24"/>
              </w:rPr>
            </w:pPr>
            <w:r w:rsidRPr="00DC3903">
              <w:rPr>
                <w:rFonts w:cs="Times New Roman"/>
                <w:color w:val="000000"/>
                <w:sz w:val="24"/>
                <w:szCs w:val="24"/>
              </w:rPr>
              <w:t>30,421</w:t>
            </w:r>
          </w:p>
        </w:tc>
        <w:tc>
          <w:tcPr>
            <w:tcW w:w="1559" w:type="dxa"/>
            <w:vAlign w:val="center"/>
          </w:tcPr>
          <w:p w14:paraId="721B1CF2" w14:textId="19D776A7" w:rsidR="00DC3903" w:rsidRPr="00DC3903" w:rsidRDefault="00DC3903" w:rsidP="009B352A">
            <w:pPr>
              <w:spacing w:line="276" w:lineRule="auto"/>
              <w:rPr>
                <w:rFonts w:cs="Times New Roman"/>
                <w:sz w:val="24"/>
                <w:szCs w:val="24"/>
              </w:rPr>
            </w:pPr>
            <w:r w:rsidRPr="00DC3903">
              <w:rPr>
                <w:rFonts w:cs="Times New Roman"/>
                <w:color w:val="000000"/>
                <w:sz w:val="24"/>
                <w:szCs w:val="24"/>
              </w:rPr>
              <w:t>400</w:t>
            </w:r>
          </w:p>
        </w:tc>
      </w:tr>
      <w:tr w:rsidR="00DC3903" w:rsidRPr="00DC3903" w14:paraId="3A3E00AB" w14:textId="77777777" w:rsidTr="00DC3903">
        <w:tc>
          <w:tcPr>
            <w:tcW w:w="2269" w:type="dxa"/>
          </w:tcPr>
          <w:p w14:paraId="1FB2DE96" w14:textId="67C9E29D" w:rsidR="00DC3903" w:rsidRPr="00DC3903" w:rsidRDefault="00DC3903" w:rsidP="009B352A">
            <w:pPr>
              <w:spacing w:line="276" w:lineRule="auto"/>
              <w:jc w:val="both"/>
              <w:rPr>
                <w:color w:val="000000"/>
                <w:spacing w:val="50"/>
                <w:sz w:val="24"/>
                <w:szCs w:val="24"/>
                <w:lang w:val="en-US"/>
              </w:rPr>
            </w:pPr>
            <w:r w:rsidRPr="00DC3903">
              <w:rPr>
                <w:color w:val="000000"/>
                <w:spacing w:val="50"/>
                <w:sz w:val="24"/>
                <w:szCs w:val="24"/>
                <w:lang w:val="en-US"/>
              </w:rPr>
              <w:t>2.</w:t>
            </w:r>
            <w:proofErr w:type="spellStart"/>
            <w:r w:rsidRPr="00DC3903">
              <w:t>Achiziție</w:t>
            </w:r>
            <w:proofErr w:type="spellEnd"/>
            <w:r w:rsidRPr="00DC3903">
              <w:t xml:space="preserve"> </w:t>
            </w:r>
            <w:proofErr w:type="spellStart"/>
            <w:r w:rsidRPr="00DC3903">
              <w:t>utlaj</w:t>
            </w:r>
            <w:proofErr w:type="spellEnd"/>
          </w:p>
        </w:tc>
        <w:tc>
          <w:tcPr>
            <w:tcW w:w="1276" w:type="dxa"/>
            <w:vAlign w:val="center"/>
          </w:tcPr>
          <w:p w14:paraId="2C11F610" w14:textId="2BDB4057" w:rsidR="00DC3903" w:rsidRPr="00DC3903" w:rsidRDefault="00DC3903" w:rsidP="009B352A">
            <w:pPr>
              <w:spacing w:line="276" w:lineRule="auto"/>
              <w:rPr>
                <w:color w:val="000000"/>
                <w:sz w:val="24"/>
                <w:szCs w:val="24"/>
              </w:rPr>
            </w:pPr>
            <w:r w:rsidRPr="00DC3903">
              <w:rPr>
                <w:color w:val="000000"/>
                <w:sz w:val="24"/>
                <w:szCs w:val="24"/>
              </w:rPr>
              <w:t>AFIR + local</w:t>
            </w:r>
          </w:p>
        </w:tc>
        <w:tc>
          <w:tcPr>
            <w:tcW w:w="2126" w:type="dxa"/>
            <w:vAlign w:val="center"/>
          </w:tcPr>
          <w:p w14:paraId="48199EED" w14:textId="07FF8359" w:rsidR="00DC3903" w:rsidRPr="00DC3903" w:rsidRDefault="00DC3903" w:rsidP="009B352A">
            <w:pPr>
              <w:spacing w:line="276" w:lineRule="auto"/>
              <w:rPr>
                <w:color w:val="000000"/>
                <w:sz w:val="24"/>
                <w:szCs w:val="24"/>
              </w:rPr>
            </w:pPr>
            <w:r w:rsidRPr="00DC3903">
              <w:rPr>
                <w:color w:val="000000"/>
                <w:sz w:val="24"/>
                <w:szCs w:val="24"/>
              </w:rPr>
              <w:t>12076/31.08.2022</w:t>
            </w:r>
          </w:p>
        </w:tc>
        <w:tc>
          <w:tcPr>
            <w:tcW w:w="1418" w:type="dxa"/>
            <w:vAlign w:val="center"/>
          </w:tcPr>
          <w:p w14:paraId="19F2BF25" w14:textId="33A9E1F5" w:rsidR="00DC3903" w:rsidRPr="00DC3903" w:rsidRDefault="00DC3903" w:rsidP="009B352A">
            <w:pPr>
              <w:spacing w:line="276" w:lineRule="auto"/>
              <w:rPr>
                <w:color w:val="000000"/>
                <w:sz w:val="24"/>
                <w:szCs w:val="24"/>
              </w:rPr>
            </w:pPr>
            <w:r w:rsidRPr="00DC3903">
              <w:rPr>
                <w:color w:val="000000"/>
                <w:sz w:val="24"/>
                <w:szCs w:val="24"/>
              </w:rPr>
              <w:t>1,029</w:t>
            </w:r>
          </w:p>
        </w:tc>
        <w:tc>
          <w:tcPr>
            <w:tcW w:w="1417" w:type="dxa"/>
            <w:vAlign w:val="center"/>
          </w:tcPr>
          <w:p w14:paraId="109BA824" w14:textId="1E4ABF61" w:rsidR="00DC3903" w:rsidRPr="00DC3903" w:rsidRDefault="00DC3903" w:rsidP="009B352A">
            <w:pPr>
              <w:spacing w:line="276" w:lineRule="auto"/>
              <w:rPr>
                <w:color w:val="000000"/>
                <w:sz w:val="24"/>
                <w:szCs w:val="24"/>
              </w:rPr>
            </w:pPr>
            <w:r w:rsidRPr="00DC3903">
              <w:rPr>
                <w:color w:val="000000"/>
                <w:sz w:val="24"/>
                <w:szCs w:val="24"/>
              </w:rPr>
              <w:t>455</w:t>
            </w:r>
          </w:p>
        </w:tc>
        <w:tc>
          <w:tcPr>
            <w:tcW w:w="1559" w:type="dxa"/>
            <w:vAlign w:val="center"/>
          </w:tcPr>
          <w:p w14:paraId="3E8E1B4F" w14:textId="2063FD0D" w:rsidR="00DC3903" w:rsidRPr="00DC3903" w:rsidRDefault="00DC3903" w:rsidP="009B352A">
            <w:pPr>
              <w:spacing w:line="276" w:lineRule="auto"/>
              <w:rPr>
                <w:color w:val="000000"/>
                <w:sz w:val="24"/>
                <w:szCs w:val="24"/>
              </w:rPr>
            </w:pPr>
            <w:r w:rsidRPr="00DC3903">
              <w:rPr>
                <w:color w:val="000000"/>
                <w:sz w:val="24"/>
                <w:szCs w:val="24"/>
              </w:rPr>
              <w:t>455</w:t>
            </w:r>
          </w:p>
        </w:tc>
      </w:tr>
      <w:tr w:rsidR="00DC3903" w:rsidRPr="00DC3903" w14:paraId="37BF098B" w14:textId="77777777" w:rsidTr="00DC3903">
        <w:tc>
          <w:tcPr>
            <w:tcW w:w="2269" w:type="dxa"/>
          </w:tcPr>
          <w:p w14:paraId="6FA51D38" w14:textId="06BE65DC" w:rsidR="00DC3903" w:rsidRPr="00DC3903" w:rsidRDefault="00DC3903" w:rsidP="009B352A">
            <w:pPr>
              <w:spacing w:line="276" w:lineRule="auto"/>
              <w:rPr>
                <w:rFonts w:cs="Times New Roman"/>
                <w:sz w:val="24"/>
                <w:szCs w:val="24"/>
              </w:rPr>
            </w:pPr>
            <w:r w:rsidRPr="00DC3903">
              <w:rPr>
                <w:rFonts w:cs="Times New Roman"/>
                <w:sz w:val="24"/>
                <w:szCs w:val="24"/>
              </w:rPr>
              <w:t xml:space="preserve">3. </w:t>
            </w:r>
            <w:proofErr w:type="spellStart"/>
            <w:r w:rsidRPr="00DC3903">
              <w:rPr>
                <w:rFonts w:cs="Times New Roman"/>
                <w:sz w:val="24"/>
                <w:szCs w:val="24"/>
              </w:rPr>
              <w:t>Amenajare</w:t>
            </w:r>
            <w:proofErr w:type="spellEnd"/>
            <w:r w:rsidRPr="00DC3903">
              <w:rPr>
                <w:rFonts w:cs="Times New Roman"/>
                <w:sz w:val="24"/>
                <w:szCs w:val="24"/>
              </w:rPr>
              <w:t xml:space="preserve"> </w:t>
            </w:r>
            <w:proofErr w:type="spellStart"/>
            <w:r w:rsidRPr="00DC3903">
              <w:rPr>
                <w:rFonts w:cs="Times New Roman"/>
                <w:sz w:val="24"/>
                <w:szCs w:val="24"/>
              </w:rPr>
              <w:t>torente</w:t>
            </w:r>
            <w:proofErr w:type="spellEnd"/>
            <w:r w:rsidRPr="00DC3903">
              <w:rPr>
                <w:rFonts w:cs="Times New Roman"/>
                <w:sz w:val="24"/>
                <w:szCs w:val="24"/>
              </w:rPr>
              <w:t xml:space="preserve"> </w:t>
            </w:r>
            <w:proofErr w:type="spellStart"/>
            <w:r w:rsidRPr="00DC3903">
              <w:rPr>
                <w:rFonts w:cs="Times New Roman"/>
                <w:sz w:val="24"/>
                <w:szCs w:val="24"/>
              </w:rPr>
              <w:t>și</w:t>
            </w:r>
            <w:proofErr w:type="spellEnd"/>
            <w:r w:rsidRPr="00DC3903">
              <w:rPr>
                <w:rFonts w:cs="Times New Roman"/>
                <w:sz w:val="24"/>
                <w:szCs w:val="24"/>
              </w:rPr>
              <w:t xml:space="preserve"> </w:t>
            </w:r>
            <w:proofErr w:type="spellStart"/>
            <w:r w:rsidRPr="00DC3903">
              <w:rPr>
                <w:rFonts w:cs="Times New Roman"/>
                <w:sz w:val="24"/>
                <w:szCs w:val="24"/>
              </w:rPr>
              <w:t>cursuri</w:t>
            </w:r>
            <w:proofErr w:type="spellEnd"/>
            <w:r w:rsidRPr="00DC3903">
              <w:rPr>
                <w:rFonts w:cs="Times New Roman"/>
                <w:sz w:val="24"/>
                <w:szCs w:val="24"/>
              </w:rPr>
              <w:t xml:space="preserve"> de </w:t>
            </w:r>
            <w:proofErr w:type="spellStart"/>
            <w:r w:rsidRPr="00DC3903">
              <w:rPr>
                <w:rFonts w:cs="Times New Roman"/>
                <w:sz w:val="24"/>
                <w:szCs w:val="24"/>
              </w:rPr>
              <w:t>apă</w:t>
            </w:r>
            <w:proofErr w:type="spellEnd"/>
          </w:p>
        </w:tc>
        <w:tc>
          <w:tcPr>
            <w:tcW w:w="1276" w:type="dxa"/>
          </w:tcPr>
          <w:p w14:paraId="2C5EEB99" w14:textId="284FB866" w:rsidR="00DC3903" w:rsidRPr="00DC3903" w:rsidRDefault="00DC3903" w:rsidP="009B352A">
            <w:pPr>
              <w:spacing w:line="276" w:lineRule="auto"/>
              <w:rPr>
                <w:rFonts w:cs="Times New Roman"/>
                <w:sz w:val="24"/>
                <w:szCs w:val="24"/>
              </w:rPr>
            </w:pPr>
            <w:r w:rsidRPr="00DC3903">
              <w:rPr>
                <w:rFonts w:cs="Times New Roman"/>
                <w:sz w:val="24"/>
                <w:szCs w:val="24"/>
              </w:rPr>
              <w:t>CNI + local</w:t>
            </w:r>
          </w:p>
        </w:tc>
        <w:tc>
          <w:tcPr>
            <w:tcW w:w="2126" w:type="dxa"/>
          </w:tcPr>
          <w:p w14:paraId="508128F8" w14:textId="43BABCB8" w:rsidR="00DC3903" w:rsidRPr="00DC3903" w:rsidRDefault="00DC3903" w:rsidP="009B352A">
            <w:pPr>
              <w:spacing w:line="276" w:lineRule="auto"/>
              <w:rPr>
                <w:rFonts w:cs="Times New Roman"/>
                <w:sz w:val="24"/>
                <w:szCs w:val="24"/>
              </w:rPr>
            </w:pPr>
            <w:proofErr w:type="spellStart"/>
            <w:r w:rsidRPr="00DC3903">
              <w:rPr>
                <w:rFonts w:cs="Times New Roman"/>
                <w:sz w:val="24"/>
                <w:szCs w:val="24"/>
              </w:rPr>
              <w:t>Dosar</w:t>
            </w:r>
            <w:proofErr w:type="spellEnd"/>
            <w:r w:rsidRPr="00DC3903">
              <w:rPr>
                <w:rFonts w:cs="Times New Roman"/>
                <w:sz w:val="24"/>
                <w:szCs w:val="24"/>
              </w:rPr>
              <w:t xml:space="preserve"> </w:t>
            </w:r>
            <w:proofErr w:type="spellStart"/>
            <w:r w:rsidRPr="00DC3903">
              <w:rPr>
                <w:rFonts w:cs="Times New Roman"/>
                <w:sz w:val="24"/>
                <w:szCs w:val="24"/>
              </w:rPr>
              <w:t>depus</w:t>
            </w:r>
            <w:proofErr w:type="spellEnd"/>
            <w:r w:rsidRPr="00DC3903">
              <w:rPr>
                <w:rFonts w:cs="Times New Roman"/>
                <w:sz w:val="24"/>
                <w:szCs w:val="24"/>
              </w:rPr>
              <w:t xml:space="preserve"> CNI</w:t>
            </w:r>
          </w:p>
        </w:tc>
        <w:tc>
          <w:tcPr>
            <w:tcW w:w="1418" w:type="dxa"/>
          </w:tcPr>
          <w:p w14:paraId="060D8A83" w14:textId="2B5D4229" w:rsidR="00DC3903" w:rsidRPr="00DC3903" w:rsidRDefault="00DC3903" w:rsidP="009B352A">
            <w:pPr>
              <w:spacing w:line="276" w:lineRule="auto"/>
              <w:rPr>
                <w:rFonts w:cs="Times New Roman"/>
                <w:sz w:val="24"/>
                <w:szCs w:val="24"/>
              </w:rPr>
            </w:pPr>
            <w:r w:rsidRPr="00DC3903">
              <w:rPr>
                <w:rFonts w:cs="Times New Roman"/>
                <w:sz w:val="24"/>
                <w:szCs w:val="24"/>
              </w:rPr>
              <w:t>5,345</w:t>
            </w:r>
          </w:p>
        </w:tc>
        <w:tc>
          <w:tcPr>
            <w:tcW w:w="1417" w:type="dxa"/>
          </w:tcPr>
          <w:p w14:paraId="508783F4" w14:textId="7DF23E2C" w:rsidR="00DC3903" w:rsidRPr="00DC3903" w:rsidRDefault="00DC3903" w:rsidP="009B352A">
            <w:pPr>
              <w:spacing w:line="276" w:lineRule="auto"/>
              <w:rPr>
                <w:rFonts w:cs="Times New Roman"/>
                <w:sz w:val="24"/>
                <w:szCs w:val="24"/>
              </w:rPr>
            </w:pPr>
            <w:r w:rsidRPr="00DC3903">
              <w:rPr>
                <w:rFonts w:cs="Times New Roman"/>
                <w:sz w:val="24"/>
                <w:szCs w:val="24"/>
              </w:rPr>
              <w:t>680</w:t>
            </w:r>
          </w:p>
        </w:tc>
        <w:tc>
          <w:tcPr>
            <w:tcW w:w="1559" w:type="dxa"/>
          </w:tcPr>
          <w:p w14:paraId="79DE029A" w14:textId="2298E5D9" w:rsidR="00DC3903" w:rsidRPr="00DC3903" w:rsidRDefault="00DC3903" w:rsidP="009B352A">
            <w:pPr>
              <w:spacing w:line="276" w:lineRule="auto"/>
              <w:rPr>
                <w:rFonts w:cs="Times New Roman"/>
                <w:sz w:val="24"/>
                <w:szCs w:val="24"/>
              </w:rPr>
            </w:pPr>
            <w:r w:rsidRPr="00DC3903">
              <w:rPr>
                <w:rFonts w:cs="Times New Roman"/>
                <w:sz w:val="24"/>
                <w:szCs w:val="24"/>
              </w:rPr>
              <w:t>30</w:t>
            </w:r>
          </w:p>
        </w:tc>
      </w:tr>
      <w:tr w:rsidR="00DC3903" w:rsidRPr="00DC3903" w14:paraId="64B8299E" w14:textId="77777777" w:rsidTr="00DC3903">
        <w:tc>
          <w:tcPr>
            <w:tcW w:w="2269" w:type="dxa"/>
          </w:tcPr>
          <w:p w14:paraId="36DDE3AD" w14:textId="21832A97" w:rsidR="00DC3903" w:rsidRPr="00DC3903" w:rsidRDefault="00DC3903" w:rsidP="009B352A">
            <w:pPr>
              <w:spacing w:line="276" w:lineRule="auto"/>
              <w:rPr>
                <w:rFonts w:cs="Times New Roman"/>
                <w:sz w:val="24"/>
                <w:szCs w:val="24"/>
              </w:rPr>
            </w:pPr>
            <w:r w:rsidRPr="00DC3903">
              <w:rPr>
                <w:rFonts w:cs="Times New Roman"/>
                <w:sz w:val="24"/>
                <w:szCs w:val="24"/>
              </w:rPr>
              <w:t xml:space="preserve">4. </w:t>
            </w:r>
            <w:proofErr w:type="spellStart"/>
            <w:r w:rsidRPr="00DC3903">
              <w:rPr>
                <w:rFonts w:cs="Times New Roman"/>
                <w:sz w:val="24"/>
                <w:szCs w:val="24"/>
              </w:rPr>
              <w:t>Reabilitare</w:t>
            </w:r>
            <w:proofErr w:type="spellEnd"/>
            <w:r w:rsidRPr="00DC3903">
              <w:rPr>
                <w:rFonts w:cs="Times New Roman"/>
                <w:sz w:val="24"/>
                <w:szCs w:val="24"/>
              </w:rPr>
              <w:t xml:space="preserve"> </w:t>
            </w:r>
            <w:proofErr w:type="spellStart"/>
            <w:r w:rsidRPr="00DC3903">
              <w:rPr>
                <w:rFonts w:cs="Times New Roman"/>
                <w:sz w:val="24"/>
                <w:szCs w:val="24"/>
              </w:rPr>
              <w:t>Școala</w:t>
            </w:r>
            <w:proofErr w:type="spellEnd"/>
            <w:r w:rsidRPr="00DC3903">
              <w:rPr>
                <w:rFonts w:cs="Times New Roman"/>
                <w:sz w:val="24"/>
                <w:szCs w:val="24"/>
              </w:rPr>
              <w:t xml:space="preserve"> </w:t>
            </w:r>
            <w:proofErr w:type="spellStart"/>
            <w:r w:rsidRPr="00DC3903">
              <w:rPr>
                <w:rFonts w:cs="Times New Roman"/>
                <w:sz w:val="24"/>
                <w:szCs w:val="24"/>
              </w:rPr>
              <w:t>Gimnazială</w:t>
            </w:r>
            <w:proofErr w:type="spellEnd"/>
            <w:r w:rsidRPr="00DC3903">
              <w:rPr>
                <w:rFonts w:cs="Times New Roman"/>
                <w:sz w:val="24"/>
                <w:szCs w:val="24"/>
              </w:rPr>
              <w:t xml:space="preserve"> Ion Creangă </w:t>
            </w:r>
            <w:proofErr w:type="spellStart"/>
            <w:r w:rsidRPr="00DC3903">
              <w:rPr>
                <w:rFonts w:cs="Times New Roman"/>
                <w:sz w:val="24"/>
                <w:szCs w:val="24"/>
              </w:rPr>
              <w:t>în</w:t>
            </w:r>
            <w:proofErr w:type="spellEnd"/>
            <w:r w:rsidRPr="00DC3903">
              <w:rPr>
                <w:rFonts w:cs="Times New Roman"/>
                <w:sz w:val="24"/>
                <w:szCs w:val="24"/>
              </w:rPr>
              <w:t xml:space="preserve"> </w:t>
            </w:r>
            <w:proofErr w:type="spellStart"/>
            <w:r w:rsidRPr="00DC3903">
              <w:rPr>
                <w:rFonts w:cs="Times New Roman"/>
                <w:sz w:val="24"/>
                <w:szCs w:val="24"/>
              </w:rPr>
              <w:t>vederea</w:t>
            </w:r>
            <w:proofErr w:type="spellEnd"/>
            <w:r w:rsidRPr="00DC3903">
              <w:rPr>
                <w:rFonts w:cs="Times New Roman"/>
                <w:sz w:val="24"/>
                <w:szCs w:val="24"/>
              </w:rPr>
              <w:t xml:space="preserve"> </w:t>
            </w:r>
            <w:proofErr w:type="spellStart"/>
            <w:r w:rsidRPr="00DC3903">
              <w:rPr>
                <w:rFonts w:cs="Times New Roman"/>
                <w:sz w:val="24"/>
                <w:szCs w:val="24"/>
              </w:rPr>
              <w:t>creșterii</w:t>
            </w:r>
            <w:proofErr w:type="spellEnd"/>
            <w:r w:rsidRPr="00DC3903">
              <w:rPr>
                <w:rFonts w:cs="Times New Roman"/>
                <w:sz w:val="24"/>
                <w:szCs w:val="24"/>
              </w:rPr>
              <w:t xml:space="preserve"> </w:t>
            </w:r>
            <w:proofErr w:type="spellStart"/>
            <w:r w:rsidRPr="00DC3903">
              <w:rPr>
                <w:rFonts w:cs="Times New Roman"/>
                <w:sz w:val="24"/>
                <w:szCs w:val="24"/>
              </w:rPr>
              <w:t>eficienței</w:t>
            </w:r>
            <w:proofErr w:type="spellEnd"/>
            <w:r w:rsidRPr="00DC3903">
              <w:rPr>
                <w:rFonts w:cs="Times New Roman"/>
                <w:sz w:val="24"/>
                <w:szCs w:val="24"/>
              </w:rPr>
              <w:t xml:space="preserve"> </w:t>
            </w:r>
            <w:proofErr w:type="spellStart"/>
            <w:r w:rsidRPr="00DC3903">
              <w:rPr>
                <w:rFonts w:cs="Times New Roman"/>
                <w:sz w:val="24"/>
                <w:szCs w:val="24"/>
              </w:rPr>
              <w:t>energetice</w:t>
            </w:r>
            <w:proofErr w:type="spellEnd"/>
            <w:r w:rsidRPr="00DC3903">
              <w:rPr>
                <w:rFonts w:cs="Times New Roman"/>
                <w:sz w:val="24"/>
                <w:szCs w:val="24"/>
              </w:rPr>
              <w:t xml:space="preserve"> </w:t>
            </w:r>
            <w:proofErr w:type="spellStart"/>
            <w:r w:rsidRPr="00DC3903">
              <w:rPr>
                <w:rFonts w:cs="Times New Roman"/>
                <w:sz w:val="24"/>
                <w:szCs w:val="24"/>
              </w:rPr>
              <w:t>și</w:t>
            </w:r>
            <w:proofErr w:type="spellEnd"/>
            <w:r w:rsidRPr="00DC3903">
              <w:rPr>
                <w:rFonts w:cs="Times New Roman"/>
                <w:sz w:val="24"/>
                <w:szCs w:val="24"/>
              </w:rPr>
              <w:t xml:space="preserve"> </w:t>
            </w:r>
            <w:proofErr w:type="spellStart"/>
            <w:r w:rsidRPr="00DC3903">
              <w:rPr>
                <w:rFonts w:cs="Times New Roman"/>
                <w:sz w:val="24"/>
                <w:szCs w:val="24"/>
              </w:rPr>
              <w:t>reducerea</w:t>
            </w:r>
            <w:proofErr w:type="spellEnd"/>
            <w:r w:rsidRPr="00DC3903">
              <w:rPr>
                <w:rFonts w:cs="Times New Roman"/>
                <w:sz w:val="24"/>
                <w:szCs w:val="24"/>
              </w:rPr>
              <w:t xml:space="preserve"> </w:t>
            </w:r>
            <w:proofErr w:type="spellStart"/>
            <w:r w:rsidRPr="00DC3903">
              <w:rPr>
                <w:rFonts w:cs="Times New Roman"/>
                <w:sz w:val="24"/>
                <w:szCs w:val="24"/>
              </w:rPr>
              <w:t>emisiilor</w:t>
            </w:r>
            <w:proofErr w:type="spellEnd"/>
            <w:r w:rsidRPr="00DC3903">
              <w:rPr>
                <w:rFonts w:cs="Times New Roman"/>
                <w:sz w:val="24"/>
                <w:szCs w:val="24"/>
              </w:rPr>
              <w:t xml:space="preserve"> de gaze</w:t>
            </w:r>
          </w:p>
        </w:tc>
        <w:tc>
          <w:tcPr>
            <w:tcW w:w="1276" w:type="dxa"/>
          </w:tcPr>
          <w:p w14:paraId="3458199A" w14:textId="77777777" w:rsidR="00DC3903" w:rsidRPr="00DC3903" w:rsidRDefault="00DC3903" w:rsidP="009B352A">
            <w:pPr>
              <w:spacing w:line="276" w:lineRule="auto"/>
              <w:rPr>
                <w:rFonts w:cs="Times New Roman"/>
                <w:sz w:val="24"/>
                <w:szCs w:val="24"/>
              </w:rPr>
            </w:pPr>
          </w:p>
          <w:p w14:paraId="160F75D1" w14:textId="77777777" w:rsidR="00DC3903" w:rsidRPr="00DC3903" w:rsidRDefault="00DC3903" w:rsidP="009B352A">
            <w:pPr>
              <w:spacing w:line="276" w:lineRule="auto"/>
              <w:rPr>
                <w:rFonts w:cs="Times New Roman"/>
                <w:sz w:val="24"/>
                <w:szCs w:val="24"/>
              </w:rPr>
            </w:pPr>
          </w:p>
          <w:p w14:paraId="0AA96017" w14:textId="77777777" w:rsidR="00DC3903" w:rsidRPr="00DC3903" w:rsidRDefault="00DC3903" w:rsidP="009B352A">
            <w:pPr>
              <w:spacing w:line="276" w:lineRule="auto"/>
              <w:rPr>
                <w:rFonts w:cs="Times New Roman"/>
                <w:sz w:val="24"/>
                <w:szCs w:val="24"/>
              </w:rPr>
            </w:pPr>
          </w:p>
          <w:p w14:paraId="636CAB22" w14:textId="77777777" w:rsidR="00DC3903" w:rsidRPr="00DC3903" w:rsidRDefault="00DC3903" w:rsidP="009B352A">
            <w:pPr>
              <w:spacing w:line="276" w:lineRule="auto"/>
              <w:rPr>
                <w:rFonts w:cs="Times New Roman"/>
                <w:sz w:val="24"/>
                <w:szCs w:val="24"/>
              </w:rPr>
            </w:pPr>
          </w:p>
          <w:p w14:paraId="797436F1" w14:textId="1ED81A10" w:rsidR="00DC3903" w:rsidRPr="00DC3903" w:rsidRDefault="00DC3903" w:rsidP="009B352A">
            <w:pPr>
              <w:spacing w:line="276" w:lineRule="auto"/>
              <w:rPr>
                <w:rFonts w:cs="Times New Roman"/>
                <w:sz w:val="24"/>
                <w:szCs w:val="24"/>
              </w:rPr>
            </w:pPr>
            <w:r w:rsidRPr="00DC3903">
              <w:rPr>
                <w:rFonts w:cs="Times New Roman"/>
                <w:sz w:val="24"/>
                <w:szCs w:val="24"/>
              </w:rPr>
              <w:t>AFM + local</w:t>
            </w:r>
          </w:p>
        </w:tc>
        <w:tc>
          <w:tcPr>
            <w:tcW w:w="2126" w:type="dxa"/>
          </w:tcPr>
          <w:p w14:paraId="67AD5966" w14:textId="77777777" w:rsidR="00DC3903" w:rsidRPr="00DC3903" w:rsidRDefault="00DC3903" w:rsidP="009B352A">
            <w:pPr>
              <w:spacing w:line="276" w:lineRule="auto"/>
              <w:rPr>
                <w:rFonts w:cs="Times New Roman"/>
                <w:sz w:val="24"/>
                <w:szCs w:val="24"/>
              </w:rPr>
            </w:pPr>
          </w:p>
          <w:p w14:paraId="6DE0F438" w14:textId="77777777" w:rsidR="00DC3903" w:rsidRPr="00DC3903" w:rsidRDefault="00DC3903" w:rsidP="009B352A">
            <w:pPr>
              <w:spacing w:line="276" w:lineRule="auto"/>
              <w:rPr>
                <w:rFonts w:cs="Times New Roman"/>
                <w:sz w:val="24"/>
                <w:szCs w:val="24"/>
              </w:rPr>
            </w:pPr>
          </w:p>
          <w:p w14:paraId="010D6AD4" w14:textId="77777777" w:rsidR="00DC3903" w:rsidRPr="00DC3903" w:rsidRDefault="00DC3903" w:rsidP="009B352A">
            <w:pPr>
              <w:spacing w:line="276" w:lineRule="auto"/>
              <w:rPr>
                <w:rFonts w:cs="Times New Roman"/>
                <w:sz w:val="24"/>
                <w:szCs w:val="24"/>
              </w:rPr>
            </w:pPr>
          </w:p>
          <w:p w14:paraId="65A21CC8" w14:textId="77777777" w:rsidR="00DC3903" w:rsidRPr="00DC3903" w:rsidRDefault="00DC3903" w:rsidP="009B352A">
            <w:pPr>
              <w:spacing w:line="276" w:lineRule="auto"/>
              <w:rPr>
                <w:rFonts w:cs="Times New Roman"/>
                <w:sz w:val="24"/>
                <w:szCs w:val="24"/>
              </w:rPr>
            </w:pPr>
          </w:p>
          <w:p w14:paraId="7A6CA63F" w14:textId="7AC7FF82" w:rsidR="00DC3903" w:rsidRPr="00DC3903" w:rsidRDefault="00DC3903" w:rsidP="009B352A">
            <w:pPr>
              <w:spacing w:line="276" w:lineRule="auto"/>
              <w:rPr>
                <w:rFonts w:cs="Times New Roman"/>
                <w:sz w:val="24"/>
                <w:szCs w:val="24"/>
              </w:rPr>
            </w:pPr>
            <w:proofErr w:type="spellStart"/>
            <w:r w:rsidRPr="00DC3903">
              <w:rPr>
                <w:rFonts w:cs="Times New Roman"/>
                <w:sz w:val="24"/>
                <w:szCs w:val="24"/>
              </w:rPr>
              <w:t>Depus</w:t>
            </w:r>
            <w:proofErr w:type="spellEnd"/>
            <w:r w:rsidRPr="00DC3903">
              <w:rPr>
                <w:rFonts w:cs="Times New Roman"/>
                <w:sz w:val="24"/>
                <w:szCs w:val="24"/>
              </w:rPr>
              <w:t xml:space="preserve"> AFM</w:t>
            </w:r>
          </w:p>
        </w:tc>
        <w:tc>
          <w:tcPr>
            <w:tcW w:w="1418" w:type="dxa"/>
          </w:tcPr>
          <w:p w14:paraId="79FF5781" w14:textId="77777777" w:rsidR="00DC3903" w:rsidRPr="00DC3903" w:rsidRDefault="00DC3903" w:rsidP="009B352A">
            <w:pPr>
              <w:spacing w:line="276" w:lineRule="auto"/>
              <w:rPr>
                <w:rFonts w:cs="Times New Roman"/>
                <w:sz w:val="24"/>
                <w:szCs w:val="24"/>
              </w:rPr>
            </w:pPr>
          </w:p>
          <w:p w14:paraId="77425802" w14:textId="77777777" w:rsidR="00DC3903" w:rsidRPr="00DC3903" w:rsidRDefault="00DC3903" w:rsidP="009B352A">
            <w:pPr>
              <w:spacing w:line="276" w:lineRule="auto"/>
              <w:rPr>
                <w:rFonts w:cs="Times New Roman"/>
                <w:sz w:val="24"/>
                <w:szCs w:val="24"/>
              </w:rPr>
            </w:pPr>
          </w:p>
          <w:p w14:paraId="2BC42E02" w14:textId="77777777" w:rsidR="00DC3903" w:rsidRPr="00DC3903" w:rsidRDefault="00DC3903" w:rsidP="009B352A">
            <w:pPr>
              <w:spacing w:line="276" w:lineRule="auto"/>
              <w:rPr>
                <w:rFonts w:cs="Times New Roman"/>
                <w:sz w:val="24"/>
                <w:szCs w:val="24"/>
              </w:rPr>
            </w:pPr>
          </w:p>
          <w:p w14:paraId="66692568" w14:textId="77777777" w:rsidR="00DC3903" w:rsidRPr="00DC3903" w:rsidRDefault="00DC3903" w:rsidP="009B352A">
            <w:pPr>
              <w:spacing w:line="276" w:lineRule="auto"/>
              <w:rPr>
                <w:rFonts w:cs="Times New Roman"/>
                <w:sz w:val="24"/>
                <w:szCs w:val="24"/>
              </w:rPr>
            </w:pPr>
          </w:p>
          <w:p w14:paraId="3532B1E7" w14:textId="2025D500" w:rsidR="00DC3903" w:rsidRPr="00DC3903" w:rsidRDefault="00DC3903" w:rsidP="009B352A">
            <w:pPr>
              <w:spacing w:line="276" w:lineRule="auto"/>
              <w:rPr>
                <w:rFonts w:cs="Times New Roman"/>
                <w:sz w:val="24"/>
                <w:szCs w:val="24"/>
              </w:rPr>
            </w:pPr>
            <w:r w:rsidRPr="00DC3903">
              <w:rPr>
                <w:rFonts w:cs="Times New Roman"/>
                <w:sz w:val="24"/>
                <w:szCs w:val="24"/>
              </w:rPr>
              <w:t>6,338</w:t>
            </w:r>
          </w:p>
        </w:tc>
        <w:tc>
          <w:tcPr>
            <w:tcW w:w="1417" w:type="dxa"/>
          </w:tcPr>
          <w:p w14:paraId="55A32DF4" w14:textId="77777777" w:rsidR="00DC3903" w:rsidRPr="00DC3903" w:rsidRDefault="00DC3903" w:rsidP="009B352A">
            <w:pPr>
              <w:spacing w:line="276" w:lineRule="auto"/>
              <w:rPr>
                <w:rFonts w:cs="Times New Roman"/>
                <w:sz w:val="24"/>
                <w:szCs w:val="24"/>
              </w:rPr>
            </w:pPr>
          </w:p>
          <w:p w14:paraId="199C1D91" w14:textId="77777777" w:rsidR="00DC3903" w:rsidRPr="00DC3903" w:rsidRDefault="00DC3903" w:rsidP="009B352A">
            <w:pPr>
              <w:spacing w:line="276" w:lineRule="auto"/>
              <w:rPr>
                <w:rFonts w:cs="Times New Roman"/>
                <w:sz w:val="24"/>
                <w:szCs w:val="24"/>
              </w:rPr>
            </w:pPr>
          </w:p>
          <w:p w14:paraId="13BEDB04" w14:textId="77777777" w:rsidR="00DC3903" w:rsidRPr="00DC3903" w:rsidRDefault="00DC3903" w:rsidP="009B352A">
            <w:pPr>
              <w:spacing w:line="276" w:lineRule="auto"/>
              <w:rPr>
                <w:rFonts w:cs="Times New Roman"/>
                <w:sz w:val="24"/>
                <w:szCs w:val="24"/>
              </w:rPr>
            </w:pPr>
          </w:p>
          <w:p w14:paraId="34D356C6" w14:textId="77777777" w:rsidR="00DC3903" w:rsidRPr="00DC3903" w:rsidRDefault="00DC3903" w:rsidP="009B352A">
            <w:pPr>
              <w:spacing w:line="276" w:lineRule="auto"/>
              <w:rPr>
                <w:rFonts w:cs="Times New Roman"/>
                <w:sz w:val="24"/>
                <w:szCs w:val="24"/>
              </w:rPr>
            </w:pPr>
          </w:p>
          <w:p w14:paraId="74DFBDDC" w14:textId="1BE4D530" w:rsidR="00DC3903" w:rsidRPr="00DC3903" w:rsidRDefault="00DC3903" w:rsidP="009B352A">
            <w:pPr>
              <w:spacing w:line="276" w:lineRule="auto"/>
              <w:rPr>
                <w:rFonts w:cs="Times New Roman"/>
                <w:sz w:val="24"/>
                <w:szCs w:val="24"/>
              </w:rPr>
            </w:pPr>
            <w:r w:rsidRPr="00DC3903">
              <w:rPr>
                <w:rFonts w:cs="Times New Roman"/>
                <w:sz w:val="24"/>
                <w:szCs w:val="24"/>
              </w:rPr>
              <w:t>815</w:t>
            </w:r>
          </w:p>
        </w:tc>
        <w:tc>
          <w:tcPr>
            <w:tcW w:w="1559" w:type="dxa"/>
          </w:tcPr>
          <w:p w14:paraId="71CD44FF" w14:textId="77777777" w:rsidR="00DC3903" w:rsidRPr="00DC3903" w:rsidRDefault="00DC3903" w:rsidP="009B352A">
            <w:pPr>
              <w:spacing w:line="276" w:lineRule="auto"/>
              <w:rPr>
                <w:rFonts w:cs="Times New Roman"/>
                <w:sz w:val="24"/>
                <w:szCs w:val="24"/>
              </w:rPr>
            </w:pPr>
          </w:p>
          <w:p w14:paraId="378ED2D6" w14:textId="77777777" w:rsidR="00DC3903" w:rsidRPr="00DC3903" w:rsidRDefault="00DC3903" w:rsidP="009B352A">
            <w:pPr>
              <w:spacing w:line="276" w:lineRule="auto"/>
              <w:rPr>
                <w:rFonts w:cs="Times New Roman"/>
                <w:sz w:val="24"/>
                <w:szCs w:val="24"/>
              </w:rPr>
            </w:pPr>
          </w:p>
          <w:p w14:paraId="635B289C" w14:textId="77777777" w:rsidR="00DC3903" w:rsidRPr="00DC3903" w:rsidRDefault="00DC3903" w:rsidP="009B352A">
            <w:pPr>
              <w:spacing w:line="276" w:lineRule="auto"/>
              <w:rPr>
                <w:rFonts w:cs="Times New Roman"/>
                <w:sz w:val="24"/>
                <w:szCs w:val="24"/>
              </w:rPr>
            </w:pPr>
          </w:p>
          <w:p w14:paraId="01D44CAD" w14:textId="77777777" w:rsidR="00DC3903" w:rsidRPr="00DC3903" w:rsidRDefault="00DC3903" w:rsidP="009B352A">
            <w:pPr>
              <w:spacing w:line="276" w:lineRule="auto"/>
              <w:rPr>
                <w:rFonts w:cs="Times New Roman"/>
                <w:sz w:val="24"/>
                <w:szCs w:val="24"/>
              </w:rPr>
            </w:pPr>
          </w:p>
          <w:p w14:paraId="4683A40C" w14:textId="3B31D565" w:rsidR="00DC3903" w:rsidRPr="00DC3903" w:rsidRDefault="00DC3903" w:rsidP="009B352A">
            <w:pPr>
              <w:spacing w:line="276" w:lineRule="auto"/>
              <w:rPr>
                <w:rFonts w:cs="Times New Roman"/>
                <w:sz w:val="24"/>
                <w:szCs w:val="24"/>
              </w:rPr>
            </w:pPr>
            <w:r w:rsidRPr="00DC3903">
              <w:rPr>
                <w:rFonts w:cs="Times New Roman"/>
                <w:sz w:val="24"/>
                <w:szCs w:val="24"/>
              </w:rPr>
              <w:t>50</w:t>
            </w:r>
          </w:p>
        </w:tc>
      </w:tr>
      <w:tr w:rsidR="00DC3903" w:rsidRPr="00DC3903" w14:paraId="534F1224" w14:textId="77777777" w:rsidTr="00DC3903">
        <w:tc>
          <w:tcPr>
            <w:tcW w:w="2269" w:type="dxa"/>
          </w:tcPr>
          <w:p w14:paraId="08217FB9" w14:textId="7E89D533" w:rsidR="00DC3903" w:rsidRPr="00DC3903" w:rsidRDefault="00DC3903" w:rsidP="009B352A">
            <w:pPr>
              <w:spacing w:line="276" w:lineRule="auto"/>
              <w:rPr>
                <w:rFonts w:cs="Times New Roman"/>
                <w:sz w:val="24"/>
                <w:szCs w:val="24"/>
              </w:rPr>
            </w:pPr>
            <w:r w:rsidRPr="00DC3903">
              <w:rPr>
                <w:rFonts w:cs="Times New Roman"/>
                <w:sz w:val="24"/>
                <w:szCs w:val="24"/>
              </w:rPr>
              <w:t xml:space="preserve">5.Modernizare </w:t>
            </w:r>
            <w:proofErr w:type="spellStart"/>
            <w:r w:rsidRPr="00DC3903">
              <w:rPr>
                <w:rFonts w:cs="Times New Roman"/>
                <w:sz w:val="24"/>
                <w:szCs w:val="24"/>
              </w:rPr>
              <w:t>drumuri</w:t>
            </w:r>
            <w:proofErr w:type="spellEnd"/>
            <w:r w:rsidRPr="00DC3903">
              <w:rPr>
                <w:rFonts w:cs="Times New Roman"/>
                <w:sz w:val="24"/>
                <w:szCs w:val="24"/>
              </w:rPr>
              <w:t xml:space="preserve"> inters local 10,83 km</w:t>
            </w:r>
          </w:p>
        </w:tc>
        <w:tc>
          <w:tcPr>
            <w:tcW w:w="1276" w:type="dxa"/>
          </w:tcPr>
          <w:p w14:paraId="082D9036" w14:textId="27831D1E" w:rsidR="00DC3903" w:rsidRPr="00DC3903" w:rsidRDefault="00DC3903" w:rsidP="009B352A">
            <w:pPr>
              <w:spacing w:line="276" w:lineRule="auto"/>
              <w:rPr>
                <w:rFonts w:cs="Times New Roman"/>
                <w:sz w:val="24"/>
                <w:szCs w:val="24"/>
              </w:rPr>
            </w:pPr>
            <w:r w:rsidRPr="00DC3903">
              <w:rPr>
                <w:rFonts w:cs="Times New Roman"/>
                <w:sz w:val="24"/>
                <w:szCs w:val="24"/>
              </w:rPr>
              <w:t>MDRAP + BL</w:t>
            </w:r>
          </w:p>
        </w:tc>
        <w:tc>
          <w:tcPr>
            <w:tcW w:w="2126" w:type="dxa"/>
          </w:tcPr>
          <w:p w14:paraId="57021D57" w14:textId="54515286" w:rsidR="00DC3903" w:rsidRPr="00DC3903" w:rsidRDefault="00DC3903" w:rsidP="009B352A">
            <w:pPr>
              <w:spacing w:line="276" w:lineRule="auto"/>
              <w:rPr>
                <w:rFonts w:cs="Times New Roman"/>
                <w:sz w:val="24"/>
                <w:szCs w:val="24"/>
              </w:rPr>
            </w:pPr>
            <w:r w:rsidRPr="00DC3903">
              <w:rPr>
                <w:rFonts w:cs="Times New Roman"/>
                <w:sz w:val="24"/>
                <w:szCs w:val="24"/>
              </w:rPr>
              <w:t>Ctr. Finan. 1819/17.07.2023</w:t>
            </w:r>
          </w:p>
        </w:tc>
        <w:tc>
          <w:tcPr>
            <w:tcW w:w="1418" w:type="dxa"/>
          </w:tcPr>
          <w:p w14:paraId="072C7584" w14:textId="297C7A98" w:rsidR="00DC3903" w:rsidRPr="00DC3903" w:rsidRDefault="00DC3903" w:rsidP="009B352A">
            <w:pPr>
              <w:spacing w:line="276" w:lineRule="auto"/>
              <w:rPr>
                <w:rFonts w:cs="Times New Roman"/>
                <w:sz w:val="24"/>
                <w:szCs w:val="24"/>
              </w:rPr>
            </w:pPr>
            <w:r w:rsidRPr="00DC3903">
              <w:rPr>
                <w:rFonts w:cs="Times New Roman"/>
                <w:sz w:val="24"/>
                <w:szCs w:val="24"/>
              </w:rPr>
              <w:t>12,234</w:t>
            </w:r>
          </w:p>
        </w:tc>
        <w:tc>
          <w:tcPr>
            <w:tcW w:w="1417" w:type="dxa"/>
          </w:tcPr>
          <w:p w14:paraId="4FA4F370" w14:textId="11219748" w:rsidR="00DC3903" w:rsidRPr="00DC3903" w:rsidRDefault="00DC3903" w:rsidP="009B352A">
            <w:pPr>
              <w:spacing w:line="276" w:lineRule="auto"/>
              <w:rPr>
                <w:rFonts w:cs="Times New Roman"/>
                <w:sz w:val="24"/>
                <w:szCs w:val="24"/>
              </w:rPr>
            </w:pPr>
            <w:r w:rsidRPr="00DC3903">
              <w:rPr>
                <w:rFonts w:cs="Times New Roman"/>
                <w:sz w:val="24"/>
                <w:szCs w:val="24"/>
              </w:rPr>
              <w:t>104</w:t>
            </w:r>
          </w:p>
        </w:tc>
        <w:tc>
          <w:tcPr>
            <w:tcW w:w="1559" w:type="dxa"/>
          </w:tcPr>
          <w:p w14:paraId="061BE928" w14:textId="5CFC474C" w:rsidR="00DC3903" w:rsidRPr="00DC3903" w:rsidRDefault="00DC3903" w:rsidP="009B352A">
            <w:pPr>
              <w:spacing w:line="276" w:lineRule="auto"/>
              <w:rPr>
                <w:rFonts w:cs="Times New Roman"/>
                <w:sz w:val="24"/>
                <w:szCs w:val="24"/>
              </w:rPr>
            </w:pPr>
            <w:r w:rsidRPr="00DC3903">
              <w:rPr>
                <w:rFonts w:cs="Times New Roman"/>
                <w:sz w:val="24"/>
                <w:szCs w:val="24"/>
              </w:rPr>
              <w:t>31</w:t>
            </w:r>
          </w:p>
        </w:tc>
      </w:tr>
      <w:tr w:rsidR="00DC3903" w:rsidRPr="00DC3903" w14:paraId="33252D9F" w14:textId="77777777" w:rsidTr="00DC3903">
        <w:tc>
          <w:tcPr>
            <w:tcW w:w="2269" w:type="dxa"/>
          </w:tcPr>
          <w:p w14:paraId="1B77DC54" w14:textId="47BC4526" w:rsidR="00DC3903" w:rsidRPr="00DC3903" w:rsidRDefault="00DC3903" w:rsidP="009B352A">
            <w:pPr>
              <w:spacing w:line="276" w:lineRule="auto"/>
              <w:rPr>
                <w:rFonts w:cs="Times New Roman"/>
                <w:sz w:val="24"/>
                <w:szCs w:val="24"/>
              </w:rPr>
            </w:pPr>
            <w:r w:rsidRPr="00DC3903">
              <w:rPr>
                <w:rFonts w:cs="Times New Roman"/>
                <w:sz w:val="24"/>
                <w:szCs w:val="24"/>
              </w:rPr>
              <w:t xml:space="preserve">6. </w:t>
            </w:r>
            <w:proofErr w:type="spellStart"/>
            <w:r w:rsidRPr="00DC3903">
              <w:rPr>
                <w:rFonts w:cs="Times New Roman"/>
                <w:sz w:val="24"/>
                <w:szCs w:val="24"/>
              </w:rPr>
              <w:t>Creșterea</w:t>
            </w:r>
            <w:proofErr w:type="spellEnd"/>
            <w:r w:rsidRPr="00DC3903">
              <w:rPr>
                <w:rFonts w:cs="Times New Roman"/>
                <w:sz w:val="24"/>
                <w:szCs w:val="24"/>
              </w:rPr>
              <w:t xml:space="preserve"> </w:t>
            </w:r>
            <w:proofErr w:type="spellStart"/>
            <w:r w:rsidRPr="00DC3903">
              <w:rPr>
                <w:rFonts w:cs="Times New Roman"/>
                <w:sz w:val="24"/>
                <w:szCs w:val="24"/>
              </w:rPr>
              <w:t>eficienței</w:t>
            </w:r>
            <w:proofErr w:type="spellEnd"/>
            <w:r w:rsidRPr="00DC3903">
              <w:rPr>
                <w:rFonts w:cs="Times New Roman"/>
                <w:sz w:val="24"/>
                <w:szCs w:val="24"/>
              </w:rPr>
              <w:t xml:space="preserve"> </w:t>
            </w:r>
            <w:proofErr w:type="spellStart"/>
            <w:r w:rsidRPr="00DC3903">
              <w:rPr>
                <w:rFonts w:cs="Times New Roman"/>
                <w:sz w:val="24"/>
                <w:szCs w:val="24"/>
              </w:rPr>
              <w:t>energetice</w:t>
            </w:r>
            <w:proofErr w:type="spellEnd"/>
            <w:r w:rsidRPr="00DC3903">
              <w:rPr>
                <w:rFonts w:cs="Times New Roman"/>
                <w:sz w:val="24"/>
                <w:szCs w:val="24"/>
              </w:rPr>
              <w:t xml:space="preserve"> </w:t>
            </w:r>
            <w:proofErr w:type="gramStart"/>
            <w:r w:rsidRPr="00DC3903">
              <w:rPr>
                <w:rFonts w:cs="Times New Roman"/>
                <w:sz w:val="24"/>
                <w:szCs w:val="24"/>
              </w:rPr>
              <w:t>a</w:t>
            </w:r>
            <w:proofErr w:type="gramEnd"/>
            <w:r w:rsidRPr="00DC3903">
              <w:rPr>
                <w:rFonts w:cs="Times New Roman"/>
                <w:sz w:val="24"/>
                <w:szCs w:val="24"/>
              </w:rPr>
              <w:t xml:space="preserve"> </w:t>
            </w:r>
            <w:proofErr w:type="spellStart"/>
            <w:r w:rsidRPr="00DC3903">
              <w:rPr>
                <w:rFonts w:cs="Times New Roman"/>
                <w:sz w:val="24"/>
                <w:szCs w:val="24"/>
              </w:rPr>
              <w:t>infrastructurii</w:t>
            </w:r>
            <w:proofErr w:type="spellEnd"/>
            <w:r w:rsidRPr="00DC3903">
              <w:rPr>
                <w:rFonts w:cs="Times New Roman"/>
                <w:sz w:val="24"/>
                <w:szCs w:val="24"/>
              </w:rPr>
              <w:t xml:space="preserve"> de </w:t>
            </w:r>
            <w:proofErr w:type="spellStart"/>
            <w:r w:rsidRPr="00DC3903">
              <w:rPr>
                <w:rFonts w:cs="Times New Roman"/>
                <w:sz w:val="24"/>
                <w:szCs w:val="24"/>
              </w:rPr>
              <w:t>iluminat</w:t>
            </w:r>
            <w:proofErr w:type="spellEnd"/>
            <w:r w:rsidRPr="00DC3903">
              <w:rPr>
                <w:rFonts w:cs="Times New Roman"/>
                <w:sz w:val="24"/>
                <w:szCs w:val="24"/>
              </w:rPr>
              <w:t xml:space="preserve"> 2</w:t>
            </w:r>
          </w:p>
        </w:tc>
        <w:tc>
          <w:tcPr>
            <w:tcW w:w="1276" w:type="dxa"/>
          </w:tcPr>
          <w:p w14:paraId="604C3B03" w14:textId="7B56FA66" w:rsidR="00DC3903" w:rsidRPr="00DC3903" w:rsidRDefault="00DC3903" w:rsidP="009B352A">
            <w:pPr>
              <w:spacing w:line="276" w:lineRule="auto"/>
              <w:rPr>
                <w:rFonts w:cs="Times New Roman"/>
                <w:sz w:val="24"/>
                <w:szCs w:val="24"/>
              </w:rPr>
            </w:pPr>
            <w:r w:rsidRPr="00DC3903">
              <w:rPr>
                <w:rFonts w:cs="Times New Roman"/>
                <w:sz w:val="24"/>
                <w:szCs w:val="24"/>
              </w:rPr>
              <w:t>AFM +BL</w:t>
            </w:r>
          </w:p>
        </w:tc>
        <w:tc>
          <w:tcPr>
            <w:tcW w:w="2126" w:type="dxa"/>
          </w:tcPr>
          <w:p w14:paraId="6780BA47" w14:textId="433894B0" w:rsidR="00DC3903" w:rsidRPr="00DC3903" w:rsidRDefault="00DC3903" w:rsidP="009B352A">
            <w:pPr>
              <w:spacing w:line="276" w:lineRule="auto"/>
              <w:rPr>
                <w:rFonts w:cs="Times New Roman"/>
                <w:sz w:val="24"/>
                <w:szCs w:val="24"/>
              </w:rPr>
            </w:pPr>
            <w:r w:rsidRPr="00DC3903">
              <w:rPr>
                <w:rFonts w:cs="Times New Roman"/>
                <w:sz w:val="24"/>
                <w:szCs w:val="24"/>
              </w:rPr>
              <w:t>Ctr. Finan. 712/19.12.2023</w:t>
            </w:r>
          </w:p>
        </w:tc>
        <w:tc>
          <w:tcPr>
            <w:tcW w:w="1418" w:type="dxa"/>
          </w:tcPr>
          <w:p w14:paraId="50772DFA" w14:textId="3640BA87" w:rsidR="00DC3903" w:rsidRPr="00DC3903" w:rsidRDefault="00DC3903" w:rsidP="009B352A">
            <w:pPr>
              <w:spacing w:line="276" w:lineRule="auto"/>
              <w:rPr>
                <w:rFonts w:cs="Times New Roman"/>
                <w:sz w:val="24"/>
                <w:szCs w:val="24"/>
              </w:rPr>
            </w:pPr>
            <w:r w:rsidRPr="00DC3903">
              <w:rPr>
                <w:rFonts w:cs="Times New Roman"/>
                <w:sz w:val="24"/>
                <w:szCs w:val="24"/>
              </w:rPr>
              <w:t>2,065</w:t>
            </w:r>
          </w:p>
        </w:tc>
        <w:tc>
          <w:tcPr>
            <w:tcW w:w="1417" w:type="dxa"/>
          </w:tcPr>
          <w:p w14:paraId="072BB726" w14:textId="2CCBB814" w:rsidR="00DC3903" w:rsidRPr="00DC3903" w:rsidRDefault="00DC3903" w:rsidP="009B352A">
            <w:pPr>
              <w:spacing w:line="276" w:lineRule="auto"/>
              <w:rPr>
                <w:rFonts w:cs="Times New Roman"/>
                <w:sz w:val="24"/>
                <w:szCs w:val="24"/>
              </w:rPr>
            </w:pPr>
            <w:r w:rsidRPr="00DC3903">
              <w:rPr>
                <w:rFonts w:cs="Times New Roman"/>
                <w:sz w:val="24"/>
                <w:szCs w:val="24"/>
              </w:rPr>
              <w:t>110</w:t>
            </w:r>
          </w:p>
        </w:tc>
        <w:tc>
          <w:tcPr>
            <w:tcW w:w="1559" w:type="dxa"/>
          </w:tcPr>
          <w:p w14:paraId="331DF2CA" w14:textId="2D954B3B" w:rsidR="00DC3903" w:rsidRPr="00DC3903" w:rsidRDefault="00DC3903" w:rsidP="009B352A">
            <w:pPr>
              <w:spacing w:line="276" w:lineRule="auto"/>
              <w:rPr>
                <w:rFonts w:cs="Times New Roman"/>
                <w:sz w:val="24"/>
                <w:szCs w:val="24"/>
              </w:rPr>
            </w:pPr>
            <w:r w:rsidRPr="00DC3903">
              <w:rPr>
                <w:rFonts w:cs="Times New Roman"/>
                <w:sz w:val="24"/>
                <w:szCs w:val="24"/>
              </w:rPr>
              <w:t>50</w:t>
            </w:r>
          </w:p>
        </w:tc>
      </w:tr>
      <w:tr w:rsidR="00DC3903" w:rsidRPr="00DC3903" w14:paraId="35CD8675" w14:textId="77777777" w:rsidTr="00DC3903">
        <w:tc>
          <w:tcPr>
            <w:tcW w:w="2269" w:type="dxa"/>
          </w:tcPr>
          <w:p w14:paraId="3454058E" w14:textId="3F33A0B2" w:rsidR="00DC3903" w:rsidRPr="00DC3903" w:rsidRDefault="00DC3903" w:rsidP="009B352A">
            <w:pPr>
              <w:spacing w:line="276" w:lineRule="auto"/>
              <w:rPr>
                <w:rFonts w:cs="Times New Roman"/>
                <w:sz w:val="24"/>
                <w:szCs w:val="24"/>
              </w:rPr>
            </w:pPr>
            <w:r w:rsidRPr="00DC3903">
              <w:rPr>
                <w:rFonts w:cs="Times New Roman"/>
                <w:sz w:val="24"/>
                <w:szCs w:val="24"/>
              </w:rPr>
              <w:t xml:space="preserve">7. </w:t>
            </w:r>
            <w:proofErr w:type="spellStart"/>
            <w:r w:rsidRPr="00DC3903">
              <w:rPr>
                <w:rFonts w:cs="Times New Roman"/>
                <w:sz w:val="24"/>
                <w:szCs w:val="24"/>
              </w:rPr>
              <w:t>Creșterea</w:t>
            </w:r>
            <w:proofErr w:type="spellEnd"/>
            <w:r w:rsidRPr="00DC3903">
              <w:rPr>
                <w:rFonts w:cs="Times New Roman"/>
                <w:sz w:val="24"/>
                <w:szCs w:val="24"/>
              </w:rPr>
              <w:t xml:space="preserve"> </w:t>
            </w:r>
            <w:proofErr w:type="spellStart"/>
            <w:r w:rsidRPr="00DC3903">
              <w:rPr>
                <w:rFonts w:cs="Times New Roman"/>
                <w:sz w:val="24"/>
                <w:szCs w:val="24"/>
              </w:rPr>
              <w:t>eficienței</w:t>
            </w:r>
            <w:proofErr w:type="spellEnd"/>
            <w:r w:rsidRPr="00DC3903">
              <w:rPr>
                <w:rFonts w:cs="Times New Roman"/>
                <w:sz w:val="24"/>
                <w:szCs w:val="24"/>
              </w:rPr>
              <w:t xml:space="preserve"> </w:t>
            </w:r>
            <w:proofErr w:type="spellStart"/>
            <w:r w:rsidRPr="00DC3903">
              <w:rPr>
                <w:rFonts w:cs="Times New Roman"/>
                <w:sz w:val="24"/>
                <w:szCs w:val="24"/>
              </w:rPr>
              <w:t>energetice</w:t>
            </w:r>
            <w:proofErr w:type="spellEnd"/>
            <w:r w:rsidRPr="00DC3903">
              <w:rPr>
                <w:rFonts w:cs="Times New Roman"/>
                <w:sz w:val="24"/>
                <w:szCs w:val="24"/>
              </w:rPr>
              <w:t xml:space="preserve"> </w:t>
            </w:r>
            <w:proofErr w:type="gramStart"/>
            <w:r w:rsidRPr="00DC3903">
              <w:rPr>
                <w:rFonts w:cs="Times New Roman"/>
                <w:sz w:val="24"/>
                <w:szCs w:val="24"/>
              </w:rPr>
              <w:t>a</w:t>
            </w:r>
            <w:proofErr w:type="gramEnd"/>
            <w:r w:rsidRPr="00DC3903">
              <w:rPr>
                <w:rFonts w:cs="Times New Roman"/>
                <w:sz w:val="24"/>
                <w:szCs w:val="24"/>
              </w:rPr>
              <w:t xml:space="preserve"> </w:t>
            </w:r>
            <w:proofErr w:type="spellStart"/>
            <w:r w:rsidRPr="00DC3903">
              <w:rPr>
                <w:rFonts w:cs="Times New Roman"/>
                <w:sz w:val="24"/>
                <w:szCs w:val="24"/>
              </w:rPr>
              <w:t>infrastructurii</w:t>
            </w:r>
            <w:proofErr w:type="spellEnd"/>
            <w:r w:rsidRPr="00DC3903">
              <w:rPr>
                <w:rFonts w:cs="Times New Roman"/>
                <w:sz w:val="24"/>
                <w:szCs w:val="24"/>
              </w:rPr>
              <w:t xml:space="preserve"> de </w:t>
            </w:r>
            <w:proofErr w:type="spellStart"/>
            <w:r w:rsidRPr="00DC3903">
              <w:rPr>
                <w:rFonts w:cs="Times New Roman"/>
                <w:sz w:val="24"/>
                <w:szCs w:val="24"/>
              </w:rPr>
              <w:t>iluminat</w:t>
            </w:r>
            <w:proofErr w:type="spellEnd"/>
            <w:r w:rsidRPr="00DC3903">
              <w:rPr>
                <w:rFonts w:cs="Times New Roman"/>
                <w:sz w:val="24"/>
                <w:szCs w:val="24"/>
              </w:rPr>
              <w:t xml:space="preserve"> 1</w:t>
            </w:r>
          </w:p>
        </w:tc>
        <w:tc>
          <w:tcPr>
            <w:tcW w:w="1276" w:type="dxa"/>
          </w:tcPr>
          <w:p w14:paraId="1665D56E" w14:textId="0BBBCE20" w:rsidR="00DC3903" w:rsidRPr="00DC3903" w:rsidRDefault="00DC3903" w:rsidP="009B352A">
            <w:pPr>
              <w:spacing w:line="276" w:lineRule="auto"/>
              <w:rPr>
                <w:rFonts w:cs="Times New Roman"/>
                <w:sz w:val="24"/>
                <w:szCs w:val="24"/>
              </w:rPr>
            </w:pPr>
            <w:r w:rsidRPr="00DC3903">
              <w:rPr>
                <w:rFonts w:cs="Times New Roman"/>
                <w:sz w:val="24"/>
                <w:szCs w:val="24"/>
              </w:rPr>
              <w:t>AFM + bl</w:t>
            </w:r>
          </w:p>
        </w:tc>
        <w:tc>
          <w:tcPr>
            <w:tcW w:w="2126" w:type="dxa"/>
          </w:tcPr>
          <w:p w14:paraId="5BB9A351" w14:textId="558647C9" w:rsidR="00DC3903" w:rsidRPr="00DC3903" w:rsidRDefault="00DC3903" w:rsidP="009B352A">
            <w:pPr>
              <w:spacing w:line="276" w:lineRule="auto"/>
              <w:rPr>
                <w:rFonts w:cs="Times New Roman"/>
                <w:sz w:val="24"/>
                <w:szCs w:val="24"/>
              </w:rPr>
            </w:pPr>
            <w:r w:rsidRPr="00DC3903">
              <w:rPr>
                <w:rFonts w:cs="Times New Roman"/>
                <w:sz w:val="24"/>
                <w:szCs w:val="24"/>
              </w:rPr>
              <w:t xml:space="preserve">Ctr. Finan. </w:t>
            </w:r>
            <w:proofErr w:type="spellStart"/>
            <w:r w:rsidRPr="00DC3903">
              <w:rPr>
                <w:rFonts w:cs="Times New Roman"/>
                <w:sz w:val="24"/>
                <w:szCs w:val="24"/>
              </w:rPr>
              <w:t>semnat</w:t>
            </w:r>
            <w:proofErr w:type="spellEnd"/>
          </w:p>
        </w:tc>
        <w:tc>
          <w:tcPr>
            <w:tcW w:w="1418" w:type="dxa"/>
          </w:tcPr>
          <w:p w14:paraId="7BBB49C4" w14:textId="566A2921" w:rsidR="00DC3903" w:rsidRPr="00DC3903" w:rsidRDefault="00DC3903" w:rsidP="009B352A">
            <w:pPr>
              <w:spacing w:line="276" w:lineRule="auto"/>
              <w:rPr>
                <w:rFonts w:cs="Times New Roman"/>
                <w:sz w:val="24"/>
                <w:szCs w:val="24"/>
              </w:rPr>
            </w:pPr>
            <w:r w:rsidRPr="00DC3903">
              <w:rPr>
                <w:rFonts w:cs="Times New Roman"/>
                <w:sz w:val="24"/>
                <w:szCs w:val="24"/>
              </w:rPr>
              <w:t>2,190</w:t>
            </w:r>
          </w:p>
        </w:tc>
        <w:tc>
          <w:tcPr>
            <w:tcW w:w="1417" w:type="dxa"/>
          </w:tcPr>
          <w:p w14:paraId="5B09E142" w14:textId="6C73CBC7" w:rsidR="00DC3903" w:rsidRPr="00DC3903" w:rsidRDefault="00DC3903" w:rsidP="009B352A">
            <w:pPr>
              <w:spacing w:line="276" w:lineRule="auto"/>
              <w:rPr>
                <w:rFonts w:cs="Times New Roman"/>
                <w:sz w:val="24"/>
                <w:szCs w:val="24"/>
              </w:rPr>
            </w:pPr>
            <w:r w:rsidRPr="00DC3903">
              <w:rPr>
                <w:rFonts w:cs="Times New Roman"/>
                <w:sz w:val="24"/>
                <w:szCs w:val="24"/>
              </w:rPr>
              <w:t>438</w:t>
            </w:r>
          </w:p>
        </w:tc>
        <w:tc>
          <w:tcPr>
            <w:tcW w:w="1559" w:type="dxa"/>
          </w:tcPr>
          <w:p w14:paraId="251380F6" w14:textId="4017C69D" w:rsidR="00DC3903" w:rsidRPr="00DC3903" w:rsidRDefault="00DC3903" w:rsidP="009B352A">
            <w:pPr>
              <w:spacing w:line="276" w:lineRule="auto"/>
              <w:rPr>
                <w:rFonts w:cs="Times New Roman"/>
                <w:sz w:val="24"/>
                <w:szCs w:val="24"/>
              </w:rPr>
            </w:pPr>
            <w:r w:rsidRPr="00DC3903">
              <w:rPr>
                <w:rFonts w:cs="Times New Roman"/>
                <w:sz w:val="24"/>
                <w:szCs w:val="24"/>
              </w:rPr>
              <w:t>50</w:t>
            </w:r>
          </w:p>
        </w:tc>
      </w:tr>
      <w:tr w:rsidR="00DC3903" w:rsidRPr="00DC3903" w14:paraId="0EAB4B17" w14:textId="77777777" w:rsidTr="00DC3903">
        <w:tc>
          <w:tcPr>
            <w:tcW w:w="2269" w:type="dxa"/>
          </w:tcPr>
          <w:p w14:paraId="28ABFCB7" w14:textId="148D19C9" w:rsidR="00DC3903" w:rsidRPr="00DC3903" w:rsidRDefault="00DC3903" w:rsidP="009B352A">
            <w:pPr>
              <w:spacing w:line="276" w:lineRule="auto"/>
              <w:rPr>
                <w:rFonts w:cs="Times New Roman"/>
                <w:sz w:val="24"/>
                <w:szCs w:val="24"/>
              </w:rPr>
            </w:pPr>
            <w:r w:rsidRPr="00DC3903">
              <w:rPr>
                <w:rFonts w:cs="Times New Roman"/>
                <w:sz w:val="24"/>
                <w:szCs w:val="24"/>
              </w:rPr>
              <w:t xml:space="preserve">8. </w:t>
            </w:r>
            <w:proofErr w:type="spellStart"/>
            <w:r w:rsidRPr="00DC3903">
              <w:rPr>
                <w:rFonts w:cs="Times New Roman"/>
                <w:sz w:val="24"/>
                <w:szCs w:val="24"/>
              </w:rPr>
              <w:t>Înființare</w:t>
            </w:r>
            <w:proofErr w:type="spellEnd"/>
            <w:r w:rsidRPr="00DC3903">
              <w:rPr>
                <w:rFonts w:cs="Times New Roman"/>
                <w:sz w:val="24"/>
                <w:szCs w:val="24"/>
              </w:rPr>
              <w:t xml:space="preserve"> </w:t>
            </w:r>
            <w:proofErr w:type="spellStart"/>
            <w:r w:rsidRPr="00DC3903">
              <w:rPr>
                <w:rFonts w:cs="Times New Roman"/>
                <w:sz w:val="24"/>
                <w:szCs w:val="24"/>
              </w:rPr>
              <w:t>rețea</w:t>
            </w:r>
            <w:proofErr w:type="spellEnd"/>
            <w:r w:rsidRPr="00DC3903">
              <w:rPr>
                <w:rFonts w:cs="Times New Roman"/>
                <w:sz w:val="24"/>
                <w:szCs w:val="24"/>
              </w:rPr>
              <w:t xml:space="preserve"> de </w:t>
            </w:r>
            <w:proofErr w:type="spellStart"/>
            <w:r w:rsidRPr="00DC3903">
              <w:rPr>
                <w:rFonts w:cs="Times New Roman"/>
                <w:sz w:val="24"/>
                <w:szCs w:val="24"/>
              </w:rPr>
              <w:t>distribuție</w:t>
            </w:r>
            <w:proofErr w:type="spellEnd"/>
            <w:r w:rsidRPr="00DC3903">
              <w:rPr>
                <w:rFonts w:cs="Times New Roman"/>
                <w:sz w:val="24"/>
                <w:szCs w:val="24"/>
              </w:rPr>
              <w:t xml:space="preserve"> </w:t>
            </w:r>
            <w:proofErr w:type="spellStart"/>
            <w:r w:rsidRPr="00DC3903">
              <w:rPr>
                <w:rFonts w:cs="Times New Roman"/>
                <w:sz w:val="24"/>
                <w:szCs w:val="24"/>
              </w:rPr>
              <w:t>gaz</w:t>
            </w:r>
            <w:proofErr w:type="spellEnd"/>
            <w:r w:rsidRPr="00DC3903">
              <w:rPr>
                <w:rFonts w:cs="Times New Roman"/>
                <w:sz w:val="24"/>
                <w:szCs w:val="24"/>
              </w:rPr>
              <w:t xml:space="preserve"> </w:t>
            </w:r>
            <w:proofErr w:type="spellStart"/>
            <w:r w:rsidRPr="00DC3903">
              <w:rPr>
                <w:rFonts w:cs="Times New Roman"/>
                <w:sz w:val="24"/>
                <w:szCs w:val="24"/>
              </w:rPr>
              <w:t>metan</w:t>
            </w:r>
            <w:proofErr w:type="spellEnd"/>
          </w:p>
        </w:tc>
        <w:tc>
          <w:tcPr>
            <w:tcW w:w="1276" w:type="dxa"/>
          </w:tcPr>
          <w:p w14:paraId="690AB386" w14:textId="405D3EC3" w:rsidR="00DC3903" w:rsidRPr="00DC3903" w:rsidRDefault="00DC3903" w:rsidP="009B352A">
            <w:pPr>
              <w:spacing w:line="276" w:lineRule="auto"/>
              <w:rPr>
                <w:rFonts w:cs="Times New Roman"/>
                <w:sz w:val="24"/>
                <w:szCs w:val="24"/>
              </w:rPr>
            </w:pPr>
            <w:r w:rsidRPr="00DC3903">
              <w:rPr>
                <w:rFonts w:cs="Times New Roman"/>
                <w:sz w:val="24"/>
                <w:szCs w:val="24"/>
              </w:rPr>
              <w:t>MDRAP + BL</w:t>
            </w:r>
          </w:p>
        </w:tc>
        <w:tc>
          <w:tcPr>
            <w:tcW w:w="2126" w:type="dxa"/>
          </w:tcPr>
          <w:p w14:paraId="5A95FA9D" w14:textId="0C6D2C07" w:rsidR="00DC3903" w:rsidRPr="00DC3903" w:rsidRDefault="00DC3903" w:rsidP="009B352A">
            <w:pPr>
              <w:spacing w:line="276" w:lineRule="auto"/>
              <w:rPr>
                <w:rFonts w:cs="Times New Roman"/>
                <w:sz w:val="24"/>
                <w:szCs w:val="24"/>
              </w:rPr>
            </w:pPr>
            <w:proofErr w:type="spellStart"/>
            <w:r w:rsidRPr="00DC3903">
              <w:rPr>
                <w:rFonts w:cs="Times New Roman"/>
                <w:sz w:val="24"/>
                <w:szCs w:val="24"/>
              </w:rPr>
              <w:t>Depus</w:t>
            </w:r>
            <w:proofErr w:type="spellEnd"/>
            <w:r w:rsidRPr="00DC3903">
              <w:rPr>
                <w:rFonts w:cs="Times New Roman"/>
                <w:sz w:val="24"/>
                <w:szCs w:val="24"/>
              </w:rPr>
              <w:t xml:space="preserve"> </w:t>
            </w:r>
            <w:proofErr w:type="spellStart"/>
            <w:r w:rsidRPr="00DC3903">
              <w:rPr>
                <w:rFonts w:cs="Times New Roman"/>
                <w:sz w:val="24"/>
                <w:szCs w:val="24"/>
              </w:rPr>
              <w:t>dosar</w:t>
            </w:r>
            <w:proofErr w:type="spellEnd"/>
            <w:r w:rsidRPr="00DC3903">
              <w:rPr>
                <w:rFonts w:cs="Times New Roman"/>
                <w:sz w:val="24"/>
                <w:szCs w:val="24"/>
              </w:rPr>
              <w:t xml:space="preserve"> la MDRAP</w:t>
            </w:r>
          </w:p>
        </w:tc>
        <w:tc>
          <w:tcPr>
            <w:tcW w:w="1418" w:type="dxa"/>
          </w:tcPr>
          <w:p w14:paraId="46BC3832" w14:textId="04D9943F" w:rsidR="00DC3903" w:rsidRPr="00DC3903" w:rsidRDefault="00DC3903" w:rsidP="009B352A">
            <w:pPr>
              <w:spacing w:line="276" w:lineRule="auto"/>
              <w:rPr>
                <w:rFonts w:cs="Times New Roman"/>
                <w:sz w:val="24"/>
                <w:szCs w:val="24"/>
              </w:rPr>
            </w:pPr>
            <w:r w:rsidRPr="00DC3903">
              <w:rPr>
                <w:rFonts w:cs="Times New Roman"/>
                <w:sz w:val="24"/>
                <w:szCs w:val="24"/>
              </w:rPr>
              <w:t>14,160</w:t>
            </w:r>
          </w:p>
        </w:tc>
        <w:tc>
          <w:tcPr>
            <w:tcW w:w="1417" w:type="dxa"/>
          </w:tcPr>
          <w:p w14:paraId="3DC4A3DD" w14:textId="4401F328" w:rsidR="00DC3903" w:rsidRPr="00DC3903" w:rsidRDefault="00DC3903" w:rsidP="009B352A">
            <w:pPr>
              <w:spacing w:line="276" w:lineRule="auto"/>
              <w:rPr>
                <w:rFonts w:cs="Times New Roman"/>
                <w:sz w:val="24"/>
                <w:szCs w:val="24"/>
              </w:rPr>
            </w:pPr>
            <w:r w:rsidRPr="00DC3903">
              <w:rPr>
                <w:rFonts w:cs="Times New Roman"/>
                <w:sz w:val="24"/>
                <w:szCs w:val="24"/>
              </w:rPr>
              <w:t>4,419</w:t>
            </w:r>
          </w:p>
        </w:tc>
        <w:tc>
          <w:tcPr>
            <w:tcW w:w="1559" w:type="dxa"/>
          </w:tcPr>
          <w:p w14:paraId="3BCF3CFD" w14:textId="45A56C69" w:rsidR="00DC3903" w:rsidRPr="00DC3903" w:rsidRDefault="00DC3903" w:rsidP="009B352A">
            <w:pPr>
              <w:spacing w:line="276" w:lineRule="auto"/>
              <w:rPr>
                <w:rFonts w:cs="Times New Roman"/>
                <w:sz w:val="24"/>
                <w:szCs w:val="24"/>
              </w:rPr>
            </w:pPr>
            <w:r w:rsidRPr="00DC3903">
              <w:rPr>
                <w:rFonts w:cs="Times New Roman"/>
                <w:sz w:val="24"/>
                <w:szCs w:val="24"/>
              </w:rPr>
              <w:t>1,215</w:t>
            </w:r>
          </w:p>
        </w:tc>
      </w:tr>
    </w:tbl>
    <w:p w14:paraId="041E39E0" w14:textId="784FE05C" w:rsidR="009B352A" w:rsidRDefault="009B352A" w:rsidP="009B352A">
      <w:pPr>
        <w:spacing w:line="276" w:lineRule="auto"/>
        <w:rPr>
          <w:sz w:val="24"/>
          <w:szCs w:val="24"/>
        </w:rPr>
      </w:pPr>
    </w:p>
    <w:p w14:paraId="7C849A3C" w14:textId="77777777" w:rsidR="00A87550" w:rsidRDefault="00A87550" w:rsidP="009B352A">
      <w:pPr>
        <w:spacing w:line="276" w:lineRule="auto"/>
        <w:rPr>
          <w:sz w:val="24"/>
          <w:szCs w:val="24"/>
        </w:rPr>
      </w:pPr>
    </w:p>
    <w:p w14:paraId="4356BB4D" w14:textId="77777777" w:rsidR="00A87550" w:rsidRPr="00DC3903" w:rsidRDefault="00A87550" w:rsidP="009B352A">
      <w:pPr>
        <w:spacing w:line="276" w:lineRule="auto"/>
        <w:rPr>
          <w:sz w:val="24"/>
          <w:szCs w:val="24"/>
        </w:rPr>
      </w:pPr>
    </w:p>
    <w:p w14:paraId="2B5F183E" w14:textId="65F5BB00" w:rsidR="003272B0" w:rsidRPr="00DC3903" w:rsidRDefault="003272B0" w:rsidP="009B352A">
      <w:pPr>
        <w:spacing w:line="276" w:lineRule="auto"/>
        <w:rPr>
          <w:b/>
          <w:bCs/>
          <w:sz w:val="24"/>
          <w:szCs w:val="24"/>
        </w:rPr>
      </w:pPr>
      <w:proofErr w:type="spellStart"/>
      <w:r w:rsidRPr="00DC3903">
        <w:rPr>
          <w:b/>
          <w:bCs/>
          <w:sz w:val="24"/>
          <w:szCs w:val="24"/>
        </w:rPr>
        <w:lastRenderedPageBreak/>
        <w:t>Investiții</w:t>
      </w:r>
      <w:proofErr w:type="spellEnd"/>
      <w:r w:rsidRPr="00DC3903">
        <w:rPr>
          <w:b/>
          <w:bCs/>
          <w:sz w:val="24"/>
          <w:szCs w:val="24"/>
        </w:rPr>
        <w:t xml:space="preserve"> </w:t>
      </w:r>
      <w:proofErr w:type="spellStart"/>
      <w:r w:rsidRPr="00DC3903">
        <w:rPr>
          <w:b/>
          <w:bCs/>
          <w:sz w:val="24"/>
          <w:szCs w:val="24"/>
        </w:rPr>
        <w:t>realizate</w:t>
      </w:r>
      <w:proofErr w:type="spellEnd"/>
      <w:r w:rsidRPr="00DC3903">
        <w:rPr>
          <w:b/>
          <w:bCs/>
          <w:sz w:val="24"/>
          <w:szCs w:val="24"/>
        </w:rPr>
        <w:t xml:space="preserve"> din </w:t>
      </w:r>
      <w:proofErr w:type="spellStart"/>
      <w:r w:rsidRPr="00DC3903">
        <w:rPr>
          <w:b/>
          <w:bCs/>
          <w:sz w:val="24"/>
          <w:szCs w:val="24"/>
        </w:rPr>
        <w:t>fonduri</w:t>
      </w:r>
      <w:proofErr w:type="spellEnd"/>
      <w:r w:rsidRPr="00DC3903">
        <w:rPr>
          <w:b/>
          <w:bCs/>
          <w:sz w:val="24"/>
          <w:szCs w:val="24"/>
        </w:rPr>
        <w:t xml:space="preserve"> </w:t>
      </w:r>
      <w:proofErr w:type="spellStart"/>
      <w:r w:rsidRPr="00DC3903">
        <w:rPr>
          <w:b/>
          <w:bCs/>
          <w:sz w:val="24"/>
          <w:szCs w:val="24"/>
        </w:rPr>
        <w:t>europene</w:t>
      </w:r>
      <w:proofErr w:type="spellEnd"/>
      <w:r w:rsidRPr="00DC3903">
        <w:rPr>
          <w:b/>
          <w:bCs/>
          <w:sz w:val="24"/>
          <w:szCs w:val="24"/>
        </w:rPr>
        <w:t>:</w:t>
      </w:r>
    </w:p>
    <w:p w14:paraId="1F13D461" w14:textId="1B89A16C" w:rsidR="003272B0" w:rsidRPr="00DC3903" w:rsidRDefault="00BC2F90" w:rsidP="00BC2F90">
      <w:pPr>
        <w:spacing w:line="276" w:lineRule="auto"/>
        <w:jc w:val="right"/>
        <w:rPr>
          <w:sz w:val="24"/>
          <w:szCs w:val="24"/>
        </w:rPr>
      </w:pPr>
      <w:proofErr w:type="spellStart"/>
      <w:r w:rsidRPr="00DC3903">
        <w:rPr>
          <w:sz w:val="24"/>
          <w:szCs w:val="24"/>
        </w:rPr>
        <w:t>Mii</w:t>
      </w:r>
      <w:proofErr w:type="spellEnd"/>
      <w:r w:rsidRPr="00DC3903">
        <w:rPr>
          <w:sz w:val="24"/>
          <w:szCs w:val="24"/>
        </w:rPr>
        <w:t xml:space="preserve"> lei</w:t>
      </w:r>
    </w:p>
    <w:tbl>
      <w:tblPr>
        <w:tblStyle w:val="TableGrid"/>
        <w:tblW w:w="10065" w:type="dxa"/>
        <w:tblInd w:w="-431" w:type="dxa"/>
        <w:tblLook w:val="04A0" w:firstRow="1" w:lastRow="0" w:firstColumn="1" w:lastColumn="0" w:noHBand="0" w:noVBand="1"/>
      </w:tblPr>
      <w:tblGrid>
        <w:gridCol w:w="3318"/>
        <w:gridCol w:w="1163"/>
        <w:gridCol w:w="1477"/>
        <w:gridCol w:w="1136"/>
        <w:gridCol w:w="1489"/>
        <w:gridCol w:w="1482"/>
      </w:tblGrid>
      <w:tr w:rsidR="00A87550" w:rsidRPr="00DC3903" w14:paraId="52204488" w14:textId="77777777" w:rsidTr="00A87550">
        <w:trPr>
          <w:trHeight w:val="330"/>
        </w:trPr>
        <w:tc>
          <w:tcPr>
            <w:tcW w:w="3403" w:type="dxa"/>
            <w:vMerge w:val="restart"/>
          </w:tcPr>
          <w:p w14:paraId="7F955F06" w14:textId="77777777" w:rsidR="00A87550" w:rsidRPr="00DC3903" w:rsidRDefault="00A87550" w:rsidP="00AD332B">
            <w:pPr>
              <w:spacing w:line="276" w:lineRule="auto"/>
              <w:jc w:val="center"/>
              <w:rPr>
                <w:rFonts w:cs="Times New Roman"/>
                <w:b/>
                <w:bCs/>
                <w:sz w:val="24"/>
                <w:szCs w:val="24"/>
              </w:rPr>
            </w:pPr>
            <w:proofErr w:type="spellStart"/>
            <w:r w:rsidRPr="00DC3903">
              <w:rPr>
                <w:rFonts w:cs="Times New Roman"/>
                <w:b/>
                <w:bCs/>
                <w:sz w:val="24"/>
                <w:szCs w:val="24"/>
              </w:rPr>
              <w:t>Denumire</w:t>
            </w:r>
            <w:proofErr w:type="spellEnd"/>
            <w:r w:rsidRPr="00DC3903">
              <w:rPr>
                <w:rFonts w:cs="Times New Roman"/>
                <w:b/>
                <w:bCs/>
                <w:sz w:val="24"/>
                <w:szCs w:val="24"/>
              </w:rPr>
              <w:t xml:space="preserve"> </w:t>
            </w:r>
            <w:proofErr w:type="spellStart"/>
            <w:r w:rsidRPr="00DC3903">
              <w:rPr>
                <w:rFonts w:cs="Times New Roman"/>
                <w:b/>
                <w:bCs/>
                <w:sz w:val="24"/>
                <w:szCs w:val="24"/>
              </w:rPr>
              <w:t>investi</w:t>
            </w:r>
            <w:proofErr w:type="spellEnd"/>
            <w:r w:rsidRPr="00DC3903">
              <w:rPr>
                <w:rFonts w:cs="Times New Roman"/>
                <w:b/>
                <w:bCs/>
                <w:sz w:val="24"/>
                <w:szCs w:val="24"/>
                <w:lang w:val="ro-RO"/>
              </w:rPr>
              <w:t>ț</w:t>
            </w:r>
            <w:proofErr w:type="spellStart"/>
            <w:r w:rsidRPr="00DC3903">
              <w:rPr>
                <w:rFonts w:cs="Times New Roman"/>
                <w:b/>
                <w:bCs/>
                <w:sz w:val="24"/>
                <w:szCs w:val="24"/>
              </w:rPr>
              <w:t>ie</w:t>
            </w:r>
            <w:proofErr w:type="spellEnd"/>
          </w:p>
        </w:tc>
        <w:tc>
          <w:tcPr>
            <w:tcW w:w="992" w:type="dxa"/>
            <w:vMerge w:val="restart"/>
          </w:tcPr>
          <w:p w14:paraId="206B560E" w14:textId="77777777" w:rsidR="00A87550" w:rsidRPr="00DC3903" w:rsidRDefault="00A87550" w:rsidP="00AD332B">
            <w:pPr>
              <w:spacing w:line="276" w:lineRule="auto"/>
              <w:jc w:val="center"/>
              <w:rPr>
                <w:rFonts w:cs="Times New Roman"/>
                <w:b/>
                <w:bCs/>
                <w:sz w:val="24"/>
                <w:szCs w:val="24"/>
              </w:rPr>
            </w:pPr>
            <w:r w:rsidRPr="00DC3903">
              <w:rPr>
                <w:rFonts w:cs="Times New Roman"/>
                <w:b/>
                <w:bCs/>
                <w:sz w:val="24"/>
                <w:szCs w:val="24"/>
              </w:rPr>
              <w:t xml:space="preserve">Sursa </w:t>
            </w:r>
            <w:proofErr w:type="spellStart"/>
            <w:r w:rsidRPr="00DC3903">
              <w:rPr>
                <w:rFonts w:cs="Times New Roman"/>
                <w:b/>
                <w:bCs/>
                <w:sz w:val="24"/>
                <w:szCs w:val="24"/>
              </w:rPr>
              <w:t>finanțare</w:t>
            </w:r>
            <w:proofErr w:type="spellEnd"/>
          </w:p>
        </w:tc>
        <w:tc>
          <w:tcPr>
            <w:tcW w:w="1485" w:type="dxa"/>
            <w:vMerge w:val="restart"/>
          </w:tcPr>
          <w:p w14:paraId="50D107B7" w14:textId="77777777" w:rsidR="00A87550" w:rsidRPr="00DC3903" w:rsidRDefault="00A87550" w:rsidP="00AD332B">
            <w:pPr>
              <w:spacing w:line="276" w:lineRule="auto"/>
              <w:jc w:val="center"/>
              <w:rPr>
                <w:rFonts w:cs="Times New Roman"/>
                <w:b/>
                <w:bCs/>
                <w:sz w:val="24"/>
                <w:szCs w:val="24"/>
              </w:rPr>
            </w:pPr>
            <w:proofErr w:type="gramStart"/>
            <w:r w:rsidRPr="00DC3903">
              <w:rPr>
                <w:rFonts w:cs="Times New Roman"/>
                <w:b/>
                <w:bCs/>
                <w:sz w:val="24"/>
                <w:szCs w:val="24"/>
              </w:rPr>
              <w:t>Nr./</w:t>
            </w:r>
            <w:proofErr w:type="spellStart"/>
            <w:proofErr w:type="gramEnd"/>
            <w:r w:rsidRPr="00DC3903">
              <w:rPr>
                <w:rFonts w:cs="Times New Roman"/>
                <w:b/>
                <w:bCs/>
                <w:sz w:val="24"/>
                <w:szCs w:val="24"/>
              </w:rPr>
              <w:t>durată</w:t>
            </w:r>
            <w:proofErr w:type="spellEnd"/>
            <w:r w:rsidRPr="00DC3903">
              <w:rPr>
                <w:rFonts w:cs="Times New Roman"/>
                <w:b/>
                <w:bCs/>
                <w:sz w:val="24"/>
                <w:szCs w:val="24"/>
              </w:rPr>
              <w:t xml:space="preserve"> contract</w:t>
            </w:r>
          </w:p>
        </w:tc>
        <w:tc>
          <w:tcPr>
            <w:tcW w:w="1136" w:type="dxa"/>
            <w:vMerge w:val="restart"/>
          </w:tcPr>
          <w:p w14:paraId="7E21CCE5" w14:textId="77777777" w:rsidR="00A87550" w:rsidRPr="00DC3903" w:rsidRDefault="00A87550" w:rsidP="00AD332B">
            <w:pPr>
              <w:spacing w:line="276" w:lineRule="auto"/>
              <w:jc w:val="center"/>
              <w:rPr>
                <w:rFonts w:cs="Times New Roman"/>
                <w:b/>
                <w:bCs/>
                <w:sz w:val="24"/>
                <w:szCs w:val="24"/>
              </w:rPr>
            </w:pPr>
            <w:proofErr w:type="spellStart"/>
            <w:r w:rsidRPr="00DC3903">
              <w:rPr>
                <w:rFonts w:cs="Times New Roman"/>
                <w:b/>
                <w:bCs/>
                <w:sz w:val="24"/>
                <w:szCs w:val="24"/>
              </w:rPr>
              <w:t>Valoare</w:t>
            </w:r>
            <w:proofErr w:type="spellEnd"/>
            <w:r w:rsidRPr="00DC3903">
              <w:rPr>
                <w:rFonts w:cs="Times New Roman"/>
                <w:b/>
                <w:bCs/>
                <w:sz w:val="24"/>
                <w:szCs w:val="24"/>
              </w:rPr>
              <w:t xml:space="preserve"> </w:t>
            </w:r>
            <w:proofErr w:type="spellStart"/>
            <w:r w:rsidRPr="00DC3903">
              <w:rPr>
                <w:rFonts w:cs="Times New Roman"/>
                <w:b/>
                <w:bCs/>
                <w:sz w:val="24"/>
                <w:szCs w:val="24"/>
              </w:rPr>
              <w:t>investiție</w:t>
            </w:r>
            <w:proofErr w:type="spellEnd"/>
          </w:p>
        </w:tc>
        <w:tc>
          <w:tcPr>
            <w:tcW w:w="3049" w:type="dxa"/>
            <w:gridSpan w:val="2"/>
          </w:tcPr>
          <w:p w14:paraId="71BE7017" w14:textId="77777777" w:rsidR="00A87550" w:rsidRPr="00DC3903" w:rsidRDefault="00A87550" w:rsidP="00AD332B">
            <w:pPr>
              <w:spacing w:line="276" w:lineRule="auto"/>
              <w:jc w:val="center"/>
              <w:rPr>
                <w:rFonts w:cs="Times New Roman"/>
                <w:b/>
                <w:bCs/>
                <w:sz w:val="24"/>
                <w:szCs w:val="24"/>
              </w:rPr>
            </w:pPr>
            <w:proofErr w:type="spellStart"/>
            <w:r w:rsidRPr="00DC3903">
              <w:rPr>
                <w:rFonts w:cs="Times New Roman"/>
                <w:b/>
                <w:bCs/>
                <w:sz w:val="24"/>
                <w:szCs w:val="24"/>
              </w:rPr>
              <w:t>Cofinanțare</w:t>
            </w:r>
            <w:proofErr w:type="spellEnd"/>
          </w:p>
        </w:tc>
      </w:tr>
      <w:tr w:rsidR="00A87550" w:rsidRPr="00DC3903" w14:paraId="27BDA0AC" w14:textId="77777777" w:rsidTr="00A87550">
        <w:trPr>
          <w:trHeight w:val="300"/>
        </w:trPr>
        <w:tc>
          <w:tcPr>
            <w:tcW w:w="3403" w:type="dxa"/>
            <w:vMerge/>
          </w:tcPr>
          <w:p w14:paraId="3AF1F7B6" w14:textId="77777777" w:rsidR="00A87550" w:rsidRPr="00DC3903" w:rsidRDefault="00A87550" w:rsidP="00AD332B">
            <w:pPr>
              <w:spacing w:line="276" w:lineRule="auto"/>
              <w:rPr>
                <w:rFonts w:cs="Times New Roman"/>
                <w:sz w:val="24"/>
                <w:szCs w:val="24"/>
              </w:rPr>
            </w:pPr>
          </w:p>
        </w:tc>
        <w:tc>
          <w:tcPr>
            <w:tcW w:w="992" w:type="dxa"/>
            <w:vMerge/>
          </w:tcPr>
          <w:p w14:paraId="6FB8E6F1" w14:textId="77777777" w:rsidR="00A87550" w:rsidRPr="00DC3903" w:rsidRDefault="00A87550" w:rsidP="00AD332B">
            <w:pPr>
              <w:spacing w:line="276" w:lineRule="auto"/>
              <w:rPr>
                <w:rFonts w:cs="Times New Roman"/>
                <w:sz w:val="24"/>
                <w:szCs w:val="24"/>
              </w:rPr>
            </w:pPr>
          </w:p>
        </w:tc>
        <w:tc>
          <w:tcPr>
            <w:tcW w:w="1485" w:type="dxa"/>
            <w:vMerge/>
          </w:tcPr>
          <w:p w14:paraId="2380A5FC" w14:textId="77777777" w:rsidR="00A87550" w:rsidRPr="00DC3903" w:rsidRDefault="00A87550" w:rsidP="00AD332B">
            <w:pPr>
              <w:spacing w:line="276" w:lineRule="auto"/>
              <w:rPr>
                <w:rFonts w:cs="Times New Roman"/>
                <w:sz w:val="24"/>
                <w:szCs w:val="24"/>
              </w:rPr>
            </w:pPr>
          </w:p>
        </w:tc>
        <w:tc>
          <w:tcPr>
            <w:tcW w:w="1136" w:type="dxa"/>
            <w:vMerge/>
          </w:tcPr>
          <w:p w14:paraId="196C86E5" w14:textId="77777777" w:rsidR="00A87550" w:rsidRPr="00DC3903" w:rsidRDefault="00A87550" w:rsidP="00AD332B">
            <w:pPr>
              <w:spacing w:line="276" w:lineRule="auto"/>
              <w:rPr>
                <w:rFonts w:cs="Times New Roman"/>
                <w:sz w:val="24"/>
                <w:szCs w:val="24"/>
              </w:rPr>
            </w:pPr>
          </w:p>
        </w:tc>
        <w:tc>
          <w:tcPr>
            <w:tcW w:w="1526" w:type="dxa"/>
          </w:tcPr>
          <w:p w14:paraId="737FCA91" w14:textId="77777777" w:rsidR="00A87550" w:rsidRPr="00DC3903" w:rsidRDefault="00A87550" w:rsidP="00AD332B">
            <w:pPr>
              <w:spacing w:line="276" w:lineRule="auto"/>
              <w:rPr>
                <w:rFonts w:cs="Times New Roman"/>
                <w:sz w:val="24"/>
                <w:szCs w:val="24"/>
              </w:rPr>
            </w:pPr>
          </w:p>
        </w:tc>
        <w:tc>
          <w:tcPr>
            <w:tcW w:w="1523" w:type="dxa"/>
          </w:tcPr>
          <w:p w14:paraId="088B128B" w14:textId="77777777" w:rsidR="00A87550" w:rsidRPr="00DC3903" w:rsidRDefault="00A87550" w:rsidP="00AD332B">
            <w:pPr>
              <w:spacing w:line="276" w:lineRule="auto"/>
              <w:rPr>
                <w:rFonts w:cs="Times New Roman"/>
                <w:sz w:val="24"/>
                <w:szCs w:val="24"/>
              </w:rPr>
            </w:pPr>
          </w:p>
        </w:tc>
      </w:tr>
      <w:tr w:rsidR="00A87550" w:rsidRPr="00DC3903" w14:paraId="087A4233" w14:textId="77777777" w:rsidTr="00A87550">
        <w:tc>
          <w:tcPr>
            <w:tcW w:w="3403" w:type="dxa"/>
          </w:tcPr>
          <w:p w14:paraId="30C9B396" w14:textId="0A2B2C08" w:rsidR="00A87550" w:rsidRPr="00DC3903" w:rsidRDefault="00A87550" w:rsidP="00AD332B">
            <w:pPr>
              <w:spacing w:line="276" w:lineRule="auto"/>
              <w:jc w:val="both"/>
              <w:rPr>
                <w:rFonts w:cs="Times New Roman"/>
                <w:sz w:val="24"/>
                <w:szCs w:val="24"/>
              </w:rPr>
            </w:pPr>
            <w:r w:rsidRPr="00DC3903">
              <w:rPr>
                <w:rFonts w:cs="Times New Roman"/>
                <w:color w:val="000000"/>
                <w:spacing w:val="50"/>
                <w:sz w:val="24"/>
                <w:szCs w:val="24"/>
                <w:lang w:val="en-US"/>
              </w:rPr>
              <w:t>1.</w:t>
            </w:r>
            <w:proofErr w:type="spellStart"/>
            <w:r w:rsidRPr="00DC3903">
              <w:rPr>
                <w:rFonts w:cs="Times New Roman"/>
                <w:sz w:val="24"/>
                <w:szCs w:val="24"/>
              </w:rPr>
              <w:t>Reabilitare</w:t>
            </w:r>
            <w:proofErr w:type="spellEnd"/>
            <w:r w:rsidRPr="00DC3903">
              <w:rPr>
                <w:rFonts w:cs="Times New Roman"/>
                <w:sz w:val="24"/>
                <w:szCs w:val="24"/>
              </w:rPr>
              <w:t xml:space="preserve"> Casa de </w:t>
            </w:r>
            <w:proofErr w:type="spellStart"/>
            <w:r w:rsidRPr="00DC3903">
              <w:rPr>
                <w:rFonts w:cs="Times New Roman"/>
                <w:sz w:val="24"/>
                <w:szCs w:val="24"/>
              </w:rPr>
              <w:t>locuit</w:t>
            </w:r>
            <w:proofErr w:type="spellEnd"/>
            <w:r w:rsidRPr="00DC3903">
              <w:rPr>
                <w:rFonts w:cs="Times New Roman"/>
                <w:sz w:val="24"/>
                <w:szCs w:val="24"/>
              </w:rPr>
              <w:t xml:space="preserve"> </w:t>
            </w:r>
            <w:proofErr w:type="spellStart"/>
            <w:r w:rsidRPr="00DC3903">
              <w:rPr>
                <w:rFonts w:cs="Times New Roman"/>
                <w:sz w:val="24"/>
                <w:szCs w:val="24"/>
              </w:rPr>
              <w:t>și</w:t>
            </w:r>
            <w:proofErr w:type="spellEnd"/>
            <w:r w:rsidRPr="00DC3903">
              <w:rPr>
                <w:rFonts w:cs="Times New Roman"/>
                <w:sz w:val="24"/>
                <w:szCs w:val="24"/>
              </w:rPr>
              <w:t xml:space="preserve"> </w:t>
            </w:r>
            <w:proofErr w:type="spellStart"/>
            <w:r w:rsidRPr="00DC3903">
              <w:rPr>
                <w:rFonts w:cs="Times New Roman"/>
                <w:sz w:val="24"/>
                <w:szCs w:val="24"/>
              </w:rPr>
              <w:t>școala</w:t>
            </w:r>
            <w:proofErr w:type="spellEnd"/>
            <w:r w:rsidRPr="00DC3903">
              <w:rPr>
                <w:rFonts w:cs="Times New Roman"/>
                <w:sz w:val="24"/>
                <w:szCs w:val="24"/>
              </w:rPr>
              <w:t xml:space="preserve"> </w:t>
            </w:r>
            <w:proofErr w:type="spellStart"/>
            <w:r w:rsidRPr="00DC3903">
              <w:rPr>
                <w:rFonts w:cs="Times New Roman"/>
                <w:sz w:val="24"/>
                <w:szCs w:val="24"/>
              </w:rPr>
              <w:t>veche</w:t>
            </w:r>
            <w:proofErr w:type="spellEnd"/>
            <w:r w:rsidRPr="00DC3903">
              <w:rPr>
                <w:rFonts w:cs="Times New Roman"/>
                <w:sz w:val="24"/>
                <w:szCs w:val="24"/>
              </w:rPr>
              <w:t xml:space="preserve"> </w:t>
            </w:r>
            <w:proofErr w:type="spellStart"/>
            <w:r w:rsidRPr="00DC3903">
              <w:rPr>
                <w:rFonts w:cs="Times New Roman"/>
                <w:sz w:val="24"/>
                <w:szCs w:val="24"/>
              </w:rPr>
              <w:t>Averești</w:t>
            </w:r>
            <w:proofErr w:type="spellEnd"/>
          </w:p>
        </w:tc>
        <w:tc>
          <w:tcPr>
            <w:tcW w:w="992" w:type="dxa"/>
            <w:vAlign w:val="center"/>
          </w:tcPr>
          <w:p w14:paraId="44FB57CF" w14:textId="0AD18290" w:rsidR="00A87550" w:rsidRPr="00DC3903" w:rsidRDefault="00A87550" w:rsidP="00AD332B">
            <w:pPr>
              <w:spacing w:line="276" w:lineRule="auto"/>
              <w:rPr>
                <w:rFonts w:cs="Times New Roman"/>
                <w:sz w:val="24"/>
                <w:szCs w:val="24"/>
              </w:rPr>
            </w:pPr>
            <w:r w:rsidRPr="00DC3903">
              <w:rPr>
                <w:rFonts w:cs="Times New Roman"/>
                <w:color w:val="000000"/>
                <w:sz w:val="24"/>
                <w:szCs w:val="24"/>
              </w:rPr>
              <w:t>PNRR + BL</w:t>
            </w:r>
          </w:p>
        </w:tc>
        <w:tc>
          <w:tcPr>
            <w:tcW w:w="1485" w:type="dxa"/>
            <w:vAlign w:val="center"/>
          </w:tcPr>
          <w:p w14:paraId="796483A0" w14:textId="26D0E535" w:rsidR="00A87550" w:rsidRPr="00DC3903" w:rsidRDefault="00A87550" w:rsidP="00AD332B">
            <w:pPr>
              <w:spacing w:line="276" w:lineRule="auto"/>
              <w:rPr>
                <w:rFonts w:cs="Times New Roman"/>
                <w:sz w:val="24"/>
                <w:szCs w:val="24"/>
              </w:rPr>
            </w:pPr>
            <w:r w:rsidRPr="00DC3903">
              <w:rPr>
                <w:rFonts w:cs="Times New Roman"/>
                <w:color w:val="000000"/>
                <w:sz w:val="24"/>
                <w:szCs w:val="24"/>
              </w:rPr>
              <w:t xml:space="preserve">Contract </w:t>
            </w:r>
            <w:proofErr w:type="spellStart"/>
            <w:r w:rsidRPr="00DC3903">
              <w:rPr>
                <w:rFonts w:cs="Times New Roman"/>
                <w:color w:val="000000"/>
                <w:sz w:val="24"/>
                <w:szCs w:val="24"/>
              </w:rPr>
              <w:t>finan</w:t>
            </w:r>
            <w:proofErr w:type="spellEnd"/>
            <w:r w:rsidRPr="00DC3903">
              <w:rPr>
                <w:rFonts w:cs="Times New Roman"/>
                <w:color w:val="000000"/>
                <w:sz w:val="24"/>
                <w:szCs w:val="24"/>
              </w:rPr>
              <w:t xml:space="preserve"> </w:t>
            </w:r>
            <w:proofErr w:type="spellStart"/>
            <w:r w:rsidRPr="00DC3903">
              <w:rPr>
                <w:rFonts w:cs="Times New Roman"/>
                <w:color w:val="000000"/>
                <w:sz w:val="24"/>
                <w:szCs w:val="24"/>
              </w:rPr>
              <w:t>semnat</w:t>
            </w:r>
            <w:proofErr w:type="spellEnd"/>
          </w:p>
        </w:tc>
        <w:tc>
          <w:tcPr>
            <w:tcW w:w="1136" w:type="dxa"/>
            <w:vAlign w:val="center"/>
          </w:tcPr>
          <w:p w14:paraId="201A92C1" w14:textId="7C757840" w:rsidR="00A87550" w:rsidRPr="00DC3903" w:rsidRDefault="00A87550" w:rsidP="00AD332B">
            <w:pPr>
              <w:spacing w:line="276" w:lineRule="auto"/>
              <w:rPr>
                <w:rFonts w:cs="Times New Roman"/>
                <w:sz w:val="24"/>
                <w:szCs w:val="24"/>
              </w:rPr>
            </w:pPr>
            <w:r w:rsidRPr="00DC3903">
              <w:rPr>
                <w:rFonts w:cs="Times New Roman"/>
                <w:color w:val="000000"/>
                <w:sz w:val="24"/>
                <w:szCs w:val="24"/>
              </w:rPr>
              <w:t>1,970</w:t>
            </w:r>
          </w:p>
        </w:tc>
        <w:tc>
          <w:tcPr>
            <w:tcW w:w="1526" w:type="dxa"/>
            <w:vAlign w:val="center"/>
          </w:tcPr>
          <w:p w14:paraId="367CB2E2" w14:textId="3868FD44" w:rsidR="00A87550" w:rsidRPr="00DC3903" w:rsidRDefault="00A87550" w:rsidP="00AD332B">
            <w:pPr>
              <w:spacing w:line="276" w:lineRule="auto"/>
              <w:rPr>
                <w:rFonts w:cs="Times New Roman"/>
                <w:sz w:val="24"/>
                <w:szCs w:val="24"/>
              </w:rPr>
            </w:pPr>
            <w:r w:rsidRPr="00DC3903">
              <w:rPr>
                <w:rFonts w:cs="Times New Roman"/>
                <w:color w:val="000000"/>
                <w:sz w:val="24"/>
                <w:szCs w:val="24"/>
              </w:rPr>
              <w:t>665</w:t>
            </w:r>
          </w:p>
        </w:tc>
        <w:tc>
          <w:tcPr>
            <w:tcW w:w="1523" w:type="dxa"/>
            <w:vAlign w:val="center"/>
          </w:tcPr>
          <w:p w14:paraId="68E7477D" w14:textId="5E8B546E" w:rsidR="00A87550" w:rsidRPr="00DC3903" w:rsidRDefault="00A87550" w:rsidP="00AD332B">
            <w:pPr>
              <w:spacing w:line="276" w:lineRule="auto"/>
              <w:rPr>
                <w:rFonts w:cs="Times New Roman"/>
                <w:sz w:val="24"/>
                <w:szCs w:val="24"/>
              </w:rPr>
            </w:pPr>
            <w:r w:rsidRPr="00DC3903">
              <w:rPr>
                <w:rFonts w:cs="Times New Roman"/>
                <w:color w:val="000000"/>
                <w:sz w:val="24"/>
                <w:szCs w:val="24"/>
              </w:rPr>
              <w:t>177</w:t>
            </w:r>
          </w:p>
        </w:tc>
      </w:tr>
      <w:tr w:rsidR="00A87550" w:rsidRPr="00DC3903" w14:paraId="5B6FEEFA" w14:textId="77777777" w:rsidTr="00A87550">
        <w:tc>
          <w:tcPr>
            <w:tcW w:w="3403" w:type="dxa"/>
          </w:tcPr>
          <w:p w14:paraId="554A5B25" w14:textId="482EA4A9" w:rsidR="00A87550" w:rsidRPr="00DC3903" w:rsidRDefault="00A87550" w:rsidP="003272B0">
            <w:pPr>
              <w:spacing w:line="276" w:lineRule="auto"/>
              <w:jc w:val="center"/>
              <w:rPr>
                <w:rFonts w:cs="Times New Roman"/>
                <w:sz w:val="24"/>
                <w:szCs w:val="24"/>
              </w:rPr>
            </w:pPr>
            <w:r w:rsidRPr="00DC3903">
              <w:rPr>
                <w:rFonts w:cs="Times New Roman"/>
                <w:sz w:val="24"/>
                <w:szCs w:val="24"/>
              </w:rPr>
              <w:t xml:space="preserve">2.Înființare </w:t>
            </w:r>
            <w:proofErr w:type="spellStart"/>
            <w:r w:rsidRPr="00DC3903">
              <w:rPr>
                <w:rFonts w:cs="Times New Roman"/>
                <w:sz w:val="24"/>
                <w:szCs w:val="24"/>
              </w:rPr>
              <w:t>servicii</w:t>
            </w:r>
            <w:proofErr w:type="spellEnd"/>
            <w:r w:rsidRPr="00DC3903">
              <w:rPr>
                <w:rFonts w:cs="Times New Roman"/>
                <w:sz w:val="24"/>
                <w:szCs w:val="24"/>
              </w:rPr>
              <w:t xml:space="preserve"> de </w:t>
            </w:r>
            <w:proofErr w:type="spellStart"/>
            <w:r w:rsidRPr="00DC3903">
              <w:rPr>
                <w:rFonts w:cs="Times New Roman"/>
                <w:sz w:val="24"/>
                <w:szCs w:val="24"/>
              </w:rPr>
              <w:t>educație</w:t>
            </w:r>
            <w:proofErr w:type="spellEnd"/>
            <w:r w:rsidRPr="00DC3903">
              <w:rPr>
                <w:rFonts w:cs="Times New Roman"/>
                <w:sz w:val="24"/>
                <w:szCs w:val="24"/>
              </w:rPr>
              <w:t xml:space="preserve"> </w:t>
            </w:r>
            <w:proofErr w:type="spellStart"/>
            <w:r w:rsidRPr="00DC3903">
              <w:rPr>
                <w:rFonts w:cs="Times New Roman"/>
                <w:sz w:val="24"/>
                <w:szCs w:val="24"/>
              </w:rPr>
              <w:t>timpurie</w:t>
            </w:r>
            <w:proofErr w:type="spellEnd"/>
            <w:r w:rsidRPr="00DC3903">
              <w:rPr>
                <w:rFonts w:cs="Times New Roman"/>
                <w:sz w:val="24"/>
                <w:szCs w:val="24"/>
              </w:rPr>
              <w:t xml:space="preserve"> </w:t>
            </w:r>
            <w:proofErr w:type="spellStart"/>
            <w:r w:rsidRPr="00DC3903">
              <w:rPr>
                <w:rFonts w:cs="Times New Roman"/>
                <w:sz w:val="24"/>
                <w:szCs w:val="24"/>
              </w:rPr>
              <w:t>complementare</w:t>
            </w:r>
            <w:proofErr w:type="spellEnd"/>
          </w:p>
        </w:tc>
        <w:tc>
          <w:tcPr>
            <w:tcW w:w="992" w:type="dxa"/>
          </w:tcPr>
          <w:p w14:paraId="28436E39" w14:textId="77777777" w:rsidR="00A87550" w:rsidRPr="00DC3903" w:rsidRDefault="00A87550" w:rsidP="003272B0">
            <w:pPr>
              <w:spacing w:line="276" w:lineRule="auto"/>
              <w:jc w:val="center"/>
              <w:rPr>
                <w:rFonts w:cs="Times New Roman"/>
                <w:sz w:val="24"/>
                <w:szCs w:val="24"/>
              </w:rPr>
            </w:pPr>
          </w:p>
          <w:p w14:paraId="20977242" w14:textId="1DC686F5" w:rsidR="00A87550" w:rsidRPr="00DC3903" w:rsidRDefault="00A87550" w:rsidP="003272B0">
            <w:pPr>
              <w:spacing w:line="276" w:lineRule="auto"/>
              <w:jc w:val="center"/>
              <w:rPr>
                <w:rFonts w:cs="Times New Roman"/>
                <w:sz w:val="24"/>
                <w:szCs w:val="24"/>
              </w:rPr>
            </w:pPr>
            <w:r w:rsidRPr="00DC3903">
              <w:rPr>
                <w:rFonts w:cs="Times New Roman"/>
                <w:sz w:val="24"/>
                <w:szCs w:val="24"/>
              </w:rPr>
              <w:t>PNRR + BL</w:t>
            </w:r>
          </w:p>
        </w:tc>
        <w:tc>
          <w:tcPr>
            <w:tcW w:w="1485" w:type="dxa"/>
          </w:tcPr>
          <w:p w14:paraId="14A1AD26" w14:textId="77777777" w:rsidR="00A87550" w:rsidRPr="00DC3903" w:rsidRDefault="00A87550" w:rsidP="003272B0">
            <w:pPr>
              <w:spacing w:line="276" w:lineRule="auto"/>
              <w:jc w:val="center"/>
              <w:rPr>
                <w:rFonts w:cs="Times New Roman"/>
                <w:sz w:val="24"/>
                <w:szCs w:val="24"/>
              </w:rPr>
            </w:pPr>
          </w:p>
          <w:p w14:paraId="6D072351" w14:textId="4C861941" w:rsidR="00A87550" w:rsidRPr="00DC3903" w:rsidRDefault="00A87550" w:rsidP="003272B0">
            <w:pPr>
              <w:spacing w:line="276" w:lineRule="auto"/>
              <w:jc w:val="center"/>
              <w:rPr>
                <w:rFonts w:cs="Times New Roman"/>
                <w:sz w:val="24"/>
                <w:szCs w:val="24"/>
              </w:rPr>
            </w:pPr>
            <w:proofErr w:type="spellStart"/>
            <w:r w:rsidRPr="00DC3903">
              <w:rPr>
                <w:rFonts w:cs="Times New Roman"/>
                <w:sz w:val="24"/>
                <w:szCs w:val="24"/>
              </w:rPr>
              <w:t>Dosar</w:t>
            </w:r>
            <w:proofErr w:type="spellEnd"/>
            <w:r w:rsidRPr="00DC3903">
              <w:rPr>
                <w:rFonts w:cs="Times New Roman"/>
                <w:sz w:val="24"/>
                <w:szCs w:val="24"/>
              </w:rPr>
              <w:t xml:space="preserve"> </w:t>
            </w:r>
            <w:proofErr w:type="spellStart"/>
            <w:r w:rsidRPr="00DC3903">
              <w:rPr>
                <w:rFonts w:cs="Times New Roman"/>
                <w:sz w:val="24"/>
                <w:szCs w:val="24"/>
              </w:rPr>
              <w:t>depus</w:t>
            </w:r>
            <w:proofErr w:type="spellEnd"/>
            <w:r w:rsidRPr="00DC3903">
              <w:rPr>
                <w:rFonts w:cs="Times New Roman"/>
                <w:sz w:val="24"/>
                <w:szCs w:val="24"/>
              </w:rPr>
              <w:t xml:space="preserve"> la MIPE</w:t>
            </w:r>
          </w:p>
        </w:tc>
        <w:tc>
          <w:tcPr>
            <w:tcW w:w="1136" w:type="dxa"/>
          </w:tcPr>
          <w:p w14:paraId="4F28F96C" w14:textId="77777777" w:rsidR="00A87550" w:rsidRPr="00DC3903" w:rsidRDefault="00A87550" w:rsidP="003272B0">
            <w:pPr>
              <w:spacing w:line="276" w:lineRule="auto"/>
              <w:jc w:val="center"/>
              <w:rPr>
                <w:rFonts w:cs="Times New Roman"/>
                <w:sz w:val="24"/>
                <w:szCs w:val="24"/>
              </w:rPr>
            </w:pPr>
          </w:p>
          <w:p w14:paraId="3250B1B7" w14:textId="77777777" w:rsidR="00A87550" w:rsidRPr="00DC3903" w:rsidRDefault="00A87550" w:rsidP="003272B0">
            <w:pPr>
              <w:spacing w:line="276" w:lineRule="auto"/>
              <w:jc w:val="center"/>
              <w:rPr>
                <w:rFonts w:cs="Times New Roman"/>
                <w:sz w:val="24"/>
                <w:szCs w:val="24"/>
              </w:rPr>
            </w:pPr>
          </w:p>
          <w:p w14:paraId="45E2D65B" w14:textId="1CC4769B" w:rsidR="00A87550" w:rsidRPr="00DC3903" w:rsidRDefault="00A87550" w:rsidP="003272B0">
            <w:pPr>
              <w:spacing w:line="276" w:lineRule="auto"/>
              <w:jc w:val="center"/>
              <w:rPr>
                <w:rFonts w:cs="Times New Roman"/>
                <w:sz w:val="24"/>
                <w:szCs w:val="24"/>
              </w:rPr>
            </w:pPr>
            <w:r w:rsidRPr="00DC3903">
              <w:rPr>
                <w:rFonts w:cs="Times New Roman"/>
                <w:sz w:val="24"/>
                <w:szCs w:val="24"/>
              </w:rPr>
              <w:t>955</w:t>
            </w:r>
          </w:p>
        </w:tc>
        <w:tc>
          <w:tcPr>
            <w:tcW w:w="1526" w:type="dxa"/>
          </w:tcPr>
          <w:p w14:paraId="71FB102F" w14:textId="77777777" w:rsidR="00A87550" w:rsidRPr="00DC3903" w:rsidRDefault="00A87550" w:rsidP="003272B0">
            <w:pPr>
              <w:spacing w:line="276" w:lineRule="auto"/>
              <w:jc w:val="center"/>
              <w:rPr>
                <w:rFonts w:cs="Times New Roman"/>
                <w:sz w:val="24"/>
                <w:szCs w:val="24"/>
              </w:rPr>
            </w:pPr>
          </w:p>
          <w:p w14:paraId="11F652B4" w14:textId="77777777" w:rsidR="00A87550" w:rsidRPr="00DC3903" w:rsidRDefault="00A87550" w:rsidP="003272B0">
            <w:pPr>
              <w:spacing w:line="276" w:lineRule="auto"/>
              <w:jc w:val="center"/>
              <w:rPr>
                <w:rFonts w:cs="Times New Roman"/>
                <w:sz w:val="24"/>
                <w:szCs w:val="24"/>
              </w:rPr>
            </w:pPr>
          </w:p>
          <w:p w14:paraId="2A464BAF" w14:textId="35A43ACB" w:rsidR="00A87550" w:rsidRPr="00DC3903" w:rsidRDefault="00A87550" w:rsidP="003272B0">
            <w:pPr>
              <w:spacing w:line="276" w:lineRule="auto"/>
              <w:jc w:val="center"/>
              <w:rPr>
                <w:rFonts w:cs="Times New Roman"/>
                <w:sz w:val="24"/>
                <w:szCs w:val="24"/>
              </w:rPr>
            </w:pPr>
            <w:r w:rsidRPr="00DC3903">
              <w:rPr>
                <w:rFonts w:cs="Times New Roman"/>
                <w:sz w:val="24"/>
                <w:szCs w:val="24"/>
              </w:rPr>
              <w:t>50</w:t>
            </w:r>
          </w:p>
        </w:tc>
        <w:tc>
          <w:tcPr>
            <w:tcW w:w="1523" w:type="dxa"/>
          </w:tcPr>
          <w:p w14:paraId="32085A87" w14:textId="77777777" w:rsidR="00A87550" w:rsidRPr="00DC3903" w:rsidRDefault="00A87550" w:rsidP="003272B0">
            <w:pPr>
              <w:spacing w:line="276" w:lineRule="auto"/>
              <w:jc w:val="center"/>
              <w:rPr>
                <w:rFonts w:cs="Times New Roman"/>
                <w:sz w:val="24"/>
                <w:szCs w:val="24"/>
              </w:rPr>
            </w:pPr>
          </w:p>
          <w:p w14:paraId="7F635091" w14:textId="77777777" w:rsidR="00A87550" w:rsidRPr="00DC3903" w:rsidRDefault="00A87550" w:rsidP="003272B0">
            <w:pPr>
              <w:spacing w:line="276" w:lineRule="auto"/>
              <w:jc w:val="center"/>
              <w:rPr>
                <w:rFonts w:cs="Times New Roman"/>
                <w:sz w:val="24"/>
                <w:szCs w:val="24"/>
              </w:rPr>
            </w:pPr>
          </w:p>
          <w:p w14:paraId="65D23E41" w14:textId="2BE6351A" w:rsidR="00A87550" w:rsidRPr="00DC3903" w:rsidRDefault="00A87550" w:rsidP="003272B0">
            <w:pPr>
              <w:spacing w:line="276" w:lineRule="auto"/>
              <w:jc w:val="center"/>
              <w:rPr>
                <w:rFonts w:cs="Times New Roman"/>
                <w:sz w:val="24"/>
                <w:szCs w:val="24"/>
              </w:rPr>
            </w:pPr>
            <w:r w:rsidRPr="00DC3903">
              <w:rPr>
                <w:rFonts w:cs="Times New Roman"/>
                <w:sz w:val="24"/>
                <w:szCs w:val="24"/>
              </w:rPr>
              <w:t>25</w:t>
            </w:r>
          </w:p>
        </w:tc>
      </w:tr>
      <w:tr w:rsidR="00A87550" w:rsidRPr="00DC3903" w14:paraId="6F2035BB" w14:textId="77777777" w:rsidTr="00A87550">
        <w:tc>
          <w:tcPr>
            <w:tcW w:w="3403" w:type="dxa"/>
          </w:tcPr>
          <w:p w14:paraId="702FCB4D" w14:textId="2120622A" w:rsidR="00A87550" w:rsidRPr="00DC3903" w:rsidRDefault="00A87550" w:rsidP="003272B0">
            <w:pPr>
              <w:spacing w:line="276" w:lineRule="auto"/>
              <w:jc w:val="center"/>
              <w:rPr>
                <w:rFonts w:cs="Times New Roman"/>
                <w:sz w:val="24"/>
                <w:szCs w:val="24"/>
              </w:rPr>
            </w:pPr>
            <w:r w:rsidRPr="00DC3903">
              <w:rPr>
                <w:rFonts w:cs="Times New Roman"/>
                <w:sz w:val="24"/>
                <w:szCs w:val="24"/>
              </w:rPr>
              <w:t xml:space="preserve">3.Achiziție </w:t>
            </w:r>
            <w:proofErr w:type="spellStart"/>
            <w:r w:rsidRPr="00DC3903">
              <w:rPr>
                <w:rFonts w:cs="Times New Roman"/>
                <w:sz w:val="24"/>
                <w:szCs w:val="24"/>
              </w:rPr>
              <w:t>microbuze</w:t>
            </w:r>
            <w:proofErr w:type="spellEnd"/>
            <w:r w:rsidRPr="00DC3903">
              <w:rPr>
                <w:rFonts w:cs="Times New Roman"/>
                <w:sz w:val="24"/>
                <w:szCs w:val="24"/>
              </w:rPr>
              <w:t xml:space="preserve"> </w:t>
            </w:r>
            <w:proofErr w:type="spellStart"/>
            <w:r w:rsidRPr="00DC3903">
              <w:rPr>
                <w:rFonts w:cs="Times New Roman"/>
                <w:sz w:val="24"/>
                <w:szCs w:val="24"/>
              </w:rPr>
              <w:t>electrice</w:t>
            </w:r>
            <w:proofErr w:type="spellEnd"/>
            <w:r w:rsidRPr="00DC3903">
              <w:rPr>
                <w:rFonts w:cs="Times New Roman"/>
                <w:sz w:val="24"/>
                <w:szCs w:val="24"/>
              </w:rPr>
              <w:t xml:space="preserve"> </w:t>
            </w:r>
            <w:proofErr w:type="spellStart"/>
            <w:r w:rsidRPr="00DC3903">
              <w:rPr>
                <w:rFonts w:cs="Times New Roman"/>
                <w:sz w:val="24"/>
                <w:szCs w:val="24"/>
              </w:rPr>
              <w:t>și</w:t>
            </w:r>
            <w:proofErr w:type="spellEnd"/>
            <w:r w:rsidRPr="00DC3903">
              <w:rPr>
                <w:rFonts w:cs="Times New Roman"/>
                <w:sz w:val="24"/>
                <w:szCs w:val="24"/>
              </w:rPr>
              <w:t xml:space="preserve"> </w:t>
            </w:r>
            <w:proofErr w:type="spellStart"/>
            <w:r w:rsidRPr="00DC3903">
              <w:rPr>
                <w:rFonts w:cs="Times New Roman"/>
                <w:sz w:val="24"/>
                <w:szCs w:val="24"/>
              </w:rPr>
              <w:t>stații</w:t>
            </w:r>
            <w:proofErr w:type="spellEnd"/>
            <w:r w:rsidRPr="00DC3903">
              <w:rPr>
                <w:rFonts w:cs="Times New Roman"/>
                <w:sz w:val="24"/>
                <w:szCs w:val="24"/>
              </w:rPr>
              <w:t xml:space="preserve"> de </w:t>
            </w:r>
            <w:proofErr w:type="spellStart"/>
            <w:r w:rsidRPr="00DC3903">
              <w:rPr>
                <w:rFonts w:cs="Times New Roman"/>
                <w:sz w:val="24"/>
                <w:szCs w:val="24"/>
              </w:rPr>
              <w:t>încărcare</w:t>
            </w:r>
            <w:proofErr w:type="spellEnd"/>
          </w:p>
        </w:tc>
        <w:tc>
          <w:tcPr>
            <w:tcW w:w="992" w:type="dxa"/>
          </w:tcPr>
          <w:p w14:paraId="21FD6A07" w14:textId="77777777" w:rsidR="00A87550" w:rsidRPr="00DC3903" w:rsidRDefault="00A87550" w:rsidP="003272B0">
            <w:pPr>
              <w:spacing w:line="276" w:lineRule="auto"/>
              <w:jc w:val="center"/>
              <w:rPr>
                <w:rFonts w:cs="Times New Roman"/>
                <w:sz w:val="24"/>
                <w:szCs w:val="24"/>
              </w:rPr>
            </w:pPr>
          </w:p>
          <w:p w14:paraId="03508226" w14:textId="77777777" w:rsidR="00A87550" w:rsidRPr="00DC3903" w:rsidRDefault="00A87550" w:rsidP="003272B0">
            <w:pPr>
              <w:spacing w:line="276" w:lineRule="auto"/>
              <w:jc w:val="center"/>
              <w:rPr>
                <w:rFonts w:cs="Times New Roman"/>
                <w:sz w:val="24"/>
                <w:szCs w:val="24"/>
              </w:rPr>
            </w:pPr>
          </w:p>
          <w:p w14:paraId="74974B0C" w14:textId="5B1E047B" w:rsidR="00A87550" w:rsidRPr="00DC3903" w:rsidRDefault="00A87550" w:rsidP="003272B0">
            <w:pPr>
              <w:spacing w:line="276" w:lineRule="auto"/>
              <w:jc w:val="center"/>
              <w:rPr>
                <w:rFonts w:cs="Times New Roman"/>
                <w:sz w:val="24"/>
                <w:szCs w:val="24"/>
              </w:rPr>
            </w:pPr>
            <w:r w:rsidRPr="00DC3903">
              <w:rPr>
                <w:rFonts w:cs="Times New Roman"/>
                <w:sz w:val="24"/>
                <w:szCs w:val="24"/>
              </w:rPr>
              <w:t>PNNR + BL</w:t>
            </w:r>
          </w:p>
        </w:tc>
        <w:tc>
          <w:tcPr>
            <w:tcW w:w="1485" w:type="dxa"/>
          </w:tcPr>
          <w:p w14:paraId="57FFDD64" w14:textId="77777777" w:rsidR="00A87550" w:rsidRPr="00DC3903" w:rsidRDefault="00A87550" w:rsidP="003272B0">
            <w:pPr>
              <w:spacing w:line="276" w:lineRule="auto"/>
              <w:jc w:val="center"/>
              <w:rPr>
                <w:rFonts w:cs="Times New Roman"/>
                <w:sz w:val="24"/>
                <w:szCs w:val="24"/>
              </w:rPr>
            </w:pPr>
          </w:p>
          <w:p w14:paraId="6B26F1C9" w14:textId="1ECAA0F8" w:rsidR="00A87550" w:rsidRPr="00DC3903" w:rsidRDefault="00A87550" w:rsidP="003272B0">
            <w:pPr>
              <w:spacing w:line="276" w:lineRule="auto"/>
              <w:jc w:val="center"/>
              <w:rPr>
                <w:rFonts w:cs="Times New Roman"/>
                <w:sz w:val="24"/>
                <w:szCs w:val="24"/>
              </w:rPr>
            </w:pPr>
            <w:proofErr w:type="spellStart"/>
            <w:r w:rsidRPr="00DC3903">
              <w:rPr>
                <w:rFonts w:cs="Times New Roman"/>
                <w:sz w:val="24"/>
                <w:szCs w:val="24"/>
              </w:rPr>
              <w:t>Crt</w:t>
            </w:r>
            <w:proofErr w:type="spellEnd"/>
            <w:r w:rsidRPr="00DC3903">
              <w:rPr>
                <w:rFonts w:cs="Times New Roman"/>
                <w:sz w:val="24"/>
                <w:szCs w:val="24"/>
              </w:rPr>
              <w:t xml:space="preserve">. Fin. </w:t>
            </w:r>
            <w:proofErr w:type="spellStart"/>
            <w:r w:rsidRPr="00DC3903">
              <w:rPr>
                <w:rFonts w:cs="Times New Roman"/>
                <w:sz w:val="24"/>
                <w:szCs w:val="24"/>
              </w:rPr>
              <w:t>semnat</w:t>
            </w:r>
            <w:proofErr w:type="spellEnd"/>
          </w:p>
        </w:tc>
        <w:tc>
          <w:tcPr>
            <w:tcW w:w="1136" w:type="dxa"/>
          </w:tcPr>
          <w:p w14:paraId="51B570E4" w14:textId="77777777" w:rsidR="00A87550" w:rsidRPr="00DC3903" w:rsidRDefault="00A87550" w:rsidP="003272B0">
            <w:pPr>
              <w:spacing w:line="276" w:lineRule="auto"/>
              <w:jc w:val="center"/>
              <w:rPr>
                <w:rFonts w:cs="Times New Roman"/>
                <w:sz w:val="24"/>
                <w:szCs w:val="24"/>
              </w:rPr>
            </w:pPr>
          </w:p>
          <w:p w14:paraId="6518D92B" w14:textId="77777777" w:rsidR="00A87550" w:rsidRPr="00DC3903" w:rsidRDefault="00A87550" w:rsidP="003272B0">
            <w:pPr>
              <w:spacing w:line="276" w:lineRule="auto"/>
              <w:jc w:val="center"/>
              <w:rPr>
                <w:rFonts w:cs="Times New Roman"/>
                <w:sz w:val="24"/>
                <w:szCs w:val="24"/>
              </w:rPr>
            </w:pPr>
          </w:p>
          <w:p w14:paraId="5016918C" w14:textId="380B77BF" w:rsidR="00A87550" w:rsidRPr="00DC3903" w:rsidRDefault="00A87550" w:rsidP="003272B0">
            <w:pPr>
              <w:spacing w:line="276" w:lineRule="auto"/>
              <w:jc w:val="center"/>
              <w:rPr>
                <w:rFonts w:cs="Times New Roman"/>
                <w:sz w:val="24"/>
                <w:szCs w:val="24"/>
              </w:rPr>
            </w:pPr>
            <w:r w:rsidRPr="00DC3903">
              <w:rPr>
                <w:rFonts w:cs="Times New Roman"/>
                <w:sz w:val="24"/>
                <w:szCs w:val="24"/>
              </w:rPr>
              <w:t>1,235</w:t>
            </w:r>
          </w:p>
        </w:tc>
        <w:tc>
          <w:tcPr>
            <w:tcW w:w="1526" w:type="dxa"/>
          </w:tcPr>
          <w:p w14:paraId="789C93CC" w14:textId="77777777" w:rsidR="00A87550" w:rsidRPr="00DC3903" w:rsidRDefault="00A87550" w:rsidP="003272B0">
            <w:pPr>
              <w:spacing w:line="276" w:lineRule="auto"/>
              <w:jc w:val="center"/>
              <w:rPr>
                <w:rFonts w:cs="Times New Roman"/>
                <w:sz w:val="24"/>
                <w:szCs w:val="24"/>
              </w:rPr>
            </w:pPr>
          </w:p>
          <w:p w14:paraId="72C2A972" w14:textId="77777777" w:rsidR="00A87550" w:rsidRPr="00DC3903" w:rsidRDefault="00A87550" w:rsidP="003272B0">
            <w:pPr>
              <w:spacing w:line="276" w:lineRule="auto"/>
              <w:jc w:val="center"/>
              <w:rPr>
                <w:rFonts w:cs="Times New Roman"/>
                <w:sz w:val="24"/>
                <w:szCs w:val="24"/>
              </w:rPr>
            </w:pPr>
          </w:p>
          <w:p w14:paraId="0CDA867F" w14:textId="4ACFF389" w:rsidR="00A87550" w:rsidRPr="00DC3903" w:rsidRDefault="00A87550" w:rsidP="003272B0">
            <w:pPr>
              <w:spacing w:line="276" w:lineRule="auto"/>
              <w:jc w:val="center"/>
              <w:rPr>
                <w:rFonts w:cs="Times New Roman"/>
                <w:sz w:val="24"/>
                <w:szCs w:val="24"/>
              </w:rPr>
            </w:pPr>
            <w:r w:rsidRPr="00DC3903">
              <w:rPr>
                <w:rFonts w:cs="Times New Roman"/>
                <w:sz w:val="24"/>
                <w:szCs w:val="24"/>
              </w:rPr>
              <w:t>100</w:t>
            </w:r>
          </w:p>
        </w:tc>
        <w:tc>
          <w:tcPr>
            <w:tcW w:w="1523" w:type="dxa"/>
          </w:tcPr>
          <w:p w14:paraId="67EA3C6F" w14:textId="77777777" w:rsidR="00A87550" w:rsidRPr="00DC3903" w:rsidRDefault="00A87550" w:rsidP="003272B0">
            <w:pPr>
              <w:spacing w:line="276" w:lineRule="auto"/>
              <w:jc w:val="center"/>
              <w:rPr>
                <w:rFonts w:cs="Times New Roman"/>
                <w:sz w:val="24"/>
                <w:szCs w:val="24"/>
              </w:rPr>
            </w:pPr>
          </w:p>
          <w:p w14:paraId="5059845C" w14:textId="77777777" w:rsidR="00A87550" w:rsidRPr="00DC3903" w:rsidRDefault="00A87550" w:rsidP="003272B0">
            <w:pPr>
              <w:spacing w:line="276" w:lineRule="auto"/>
              <w:jc w:val="center"/>
              <w:rPr>
                <w:rFonts w:cs="Times New Roman"/>
                <w:sz w:val="24"/>
                <w:szCs w:val="24"/>
              </w:rPr>
            </w:pPr>
          </w:p>
          <w:p w14:paraId="3666796C" w14:textId="1F7EABAC" w:rsidR="00A87550" w:rsidRPr="00DC3903" w:rsidRDefault="00A87550" w:rsidP="003272B0">
            <w:pPr>
              <w:spacing w:line="276" w:lineRule="auto"/>
              <w:jc w:val="center"/>
              <w:rPr>
                <w:rFonts w:cs="Times New Roman"/>
                <w:sz w:val="24"/>
                <w:szCs w:val="24"/>
              </w:rPr>
            </w:pPr>
            <w:r w:rsidRPr="00DC3903">
              <w:rPr>
                <w:rFonts w:cs="Times New Roman"/>
                <w:sz w:val="24"/>
                <w:szCs w:val="24"/>
              </w:rPr>
              <w:t>50</w:t>
            </w:r>
          </w:p>
        </w:tc>
      </w:tr>
      <w:tr w:rsidR="00A87550" w:rsidRPr="00DC3903" w14:paraId="47322E06" w14:textId="77777777" w:rsidTr="00A87550">
        <w:tc>
          <w:tcPr>
            <w:tcW w:w="3403" w:type="dxa"/>
          </w:tcPr>
          <w:p w14:paraId="5AACF2E7" w14:textId="2819F5D2" w:rsidR="00A87550" w:rsidRPr="00DC3903" w:rsidRDefault="00A87550" w:rsidP="003272B0">
            <w:pPr>
              <w:spacing w:line="276" w:lineRule="auto"/>
              <w:jc w:val="center"/>
              <w:rPr>
                <w:sz w:val="24"/>
                <w:szCs w:val="24"/>
              </w:rPr>
            </w:pPr>
            <w:r w:rsidRPr="00DC3903">
              <w:rPr>
                <w:sz w:val="24"/>
                <w:szCs w:val="24"/>
              </w:rPr>
              <w:t xml:space="preserve">4. </w:t>
            </w:r>
            <w:proofErr w:type="spellStart"/>
            <w:r w:rsidRPr="00DC3903">
              <w:rPr>
                <w:sz w:val="24"/>
                <w:szCs w:val="24"/>
              </w:rPr>
              <w:t>Dotare</w:t>
            </w:r>
            <w:proofErr w:type="spellEnd"/>
            <w:r w:rsidRPr="00DC3903">
              <w:rPr>
                <w:sz w:val="24"/>
                <w:szCs w:val="24"/>
              </w:rPr>
              <w:t xml:space="preserve"> cu mobilier, </w:t>
            </w:r>
            <w:proofErr w:type="spellStart"/>
            <w:r w:rsidRPr="00DC3903">
              <w:rPr>
                <w:sz w:val="24"/>
                <w:szCs w:val="24"/>
              </w:rPr>
              <w:t>materiale</w:t>
            </w:r>
            <w:proofErr w:type="spellEnd"/>
            <w:r w:rsidRPr="00DC3903">
              <w:rPr>
                <w:sz w:val="24"/>
                <w:szCs w:val="24"/>
              </w:rPr>
              <w:t xml:space="preserve"> </w:t>
            </w:r>
            <w:proofErr w:type="spellStart"/>
            <w:r w:rsidRPr="00DC3903">
              <w:rPr>
                <w:sz w:val="24"/>
                <w:szCs w:val="24"/>
              </w:rPr>
              <w:t>didactice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echipamente</w:t>
            </w:r>
            <w:proofErr w:type="spellEnd"/>
            <w:r w:rsidRPr="00DC3903">
              <w:rPr>
                <w:sz w:val="24"/>
                <w:szCs w:val="24"/>
              </w:rPr>
              <w:t xml:space="preserve"> </w:t>
            </w:r>
            <w:proofErr w:type="spellStart"/>
            <w:r w:rsidRPr="00DC3903">
              <w:rPr>
                <w:sz w:val="24"/>
                <w:szCs w:val="24"/>
              </w:rPr>
              <w:t>digitale</w:t>
            </w:r>
            <w:proofErr w:type="spellEnd"/>
          </w:p>
        </w:tc>
        <w:tc>
          <w:tcPr>
            <w:tcW w:w="992" w:type="dxa"/>
          </w:tcPr>
          <w:p w14:paraId="37EF7DDB" w14:textId="6DB12282" w:rsidR="00A87550" w:rsidRPr="00DC3903" w:rsidRDefault="00A87550" w:rsidP="003272B0">
            <w:pPr>
              <w:spacing w:line="276" w:lineRule="auto"/>
              <w:jc w:val="center"/>
              <w:rPr>
                <w:sz w:val="24"/>
                <w:szCs w:val="24"/>
              </w:rPr>
            </w:pPr>
            <w:r w:rsidRPr="00DC3903">
              <w:rPr>
                <w:sz w:val="24"/>
                <w:szCs w:val="24"/>
              </w:rPr>
              <w:t>PNRR + BL</w:t>
            </w:r>
          </w:p>
        </w:tc>
        <w:tc>
          <w:tcPr>
            <w:tcW w:w="1485" w:type="dxa"/>
          </w:tcPr>
          <w:p w14:paraId="79BC10A6" w14:textId="7684BB6C" w:rsidR="00A87550" w:rsidRPr="00DC3903" w:rsidRDefault="00A87550" w:rsidP="003272B0">
            <w:pPr>
              <w:spacing w:line="276" w:lineRule="auto"/>
              <w:jc w:val="center"/>
              <w:rPr>
                <w:sz w:val="24"/>
                <w:szCs w:val="24"/>
              </w:rPr>
            </w:pPr>
            <w:proofErr w:type="spellStart"/>
            <w:r w:rsidRPr="00DC3903">
              <w:rPr>
                <w:sz w:val="24"/>
                <w:szCs w:val="24"/>
              </w:rPr>
              <w:t>Dosar</w:t>
            </w:r>
            <w:proofErr w:type="spellEnd"/>
            <w:r w:rsidRPr="00DC3903">
              <w:rPr>
                <w:sz w:val="24"/>
                <w:szCs w:val="24"/>
              </w:rPr>
              <w:t xml:space="preserve"> </w:t>
            </w:r>
            <w:proofErr w:type="spellStart"/>
            <w:r w:rsidRPr="00DC3903">
              <w:rPr>
                <w:sz w:val="24"/>
                <w:szCs w:val="24"/>
              </w:rPr>
              <w:t>depus</w:t>
            </w:r>
            <w:proofErr w:type="spellEnd"/>
            <w:r w:rsidRPr="00DC3903">
              <w:rPr>
                <w:sz w:val="24"/>
                <w:szCs w:val="24"/>
              </w:rPr>
              <w:t xml:space="preserve"> la MIPE</w:t>
            </w:r>
          </w:p>
        </w:tc>
        <w:tc>
          <w:tcPr>
            <w:tcW w:w="1136" w:type="dxa"/>
          </w:tcPr>
          <w:p w14:paraId="3ED7A531" w14:textId="50E68B18" w:rsidR="00A87550" w:rsidRPr="00DC3903" w:rsidRDefault="00A87550" w:rsidP="003272B0">
            <w:pPr>
              <w:spacing w:line="276" w:lineRule="auto"/>
              <w:jc w:val="center"/>
              <w:rPr>
                <w:sz w:val="24"/>
                <w:szCs w:val="24"/>
              </w:rPr>
            </w:pPr>
            <w:r w:rsidRPr="00DC3903">
              <w:rPr>
                <w:sz w:val="24"/>
                <w:szCs w:val="24"/>
              </w:rPr>
              <w:t>1,614</w:t>
            </w:r>
          </w:p>
        </w:tc>
        <w:tc>
          <w:tcPr>
            <w:tcW w:w="1526" w:type="dxa"/>
          </w:tcPr>
          <w:p w14:paraId="71E9306D" w14:textId="53DB606E" w:rsidR="00A87550" w:rsidRPr="00DC3903" w:rsidRDefault="00A87550" w:rsidP="003272B0">
            <w:pPr>
              <w:spacing w:line="276" w:lineRule="auto"/>
              <w:jc w:val="center"/>
              <w:rPr>
                <w:sz w:val="24"/>
                <w:szCs w:val="24"/>
              </w:rPr>
            </w:pPr>
            <w:r w:rsidRPr="00DC3903">
              <w:rPr>
                <w:sz w:val="24"/>
                <w:szCs w:val="24"/>
              </w:rPr>
              <w:t>155</w:t>
            </w:r>
          </w:p>
        </w:tc>
        <w:tc>
          <w:tcPr>
            <w:tcW w:w="1523" w:type="dxa"/>
          </w:tcPr>
          <w:p w14:paraId="19F3A775" w14:textId="3EE2D060" w:rsidR="00A87550" w:rsidRPr="00DC3903" w:rsidRDefault="00A87550" w:rsidP="003272B0">
            <w:pPr>
              <w:spacing w:line="276" w:lineRule="auto"/>
              <w:jc w:val="center"/>
              <w:rPr>
                <w:sz w:val="24"/>
                <w:szCs w:val="24"/>
              </w:rPr>
            </w:pPr>
            <w:r w:rsidRPr="00DC3903">
              <w:rPr>
                <w:sz w:val="24"/>
                <w:szCs w:val="24"/>
              </w:rPr>
              <w:t>50</w:t>
            </w:r>
          </w:p>
        </w:tc>
      </w:tr>
      <w:tr w:rsidR="00A87550" w:rsidRPr="00DC3903" w14:paraId="24C60A2F" w14:textId="77777777" w:rsidTr="00A87550">
        <w:tc>
          <w:tcPr>
            <w:tcW w:w="3403" w:type="dxa"/>
          </w:tcPr>
          <w:p w14:paraId="114B397D" w14:textId="5F96CFF8" w:rsidR="00A87550" w:rsidRPr="00DC3903" w:rsidRDefault="00A87550" w:rsidP="003272B0">
            <w:pPr>
              <w:spacing w:line="276" w:lineRule="auto"/>
              <w:jc w:val="center"/>
              <w:rPr>
                <w:sz w:val="24"/>
                <w:szCs w:val="24"/>
              </w:rPr>
            </w:pPr>
            <w:r w:rsidRPr="00DC3903">
              <w:rPr>
                <w:sz w:val="24"/>
                <w:szCs w:val="24"/>
              </w:rPr>
              <w:t xml:space="preserve">5 </w:t>
            </w:r>
            <w:proofErr w:type="spellStart"/>
            <w:r w:rsidRPr="00DC3903">
              <w:rPr>
                <w:sz w:val="24"/>
                <w:szCs w:val="24"/>
              </w:rPr>
              <w:t>Dotare</w:t>
            </w:r>
            <w:proofErr w:type="spellEnd"/>
            <w:r w:rsidRPr="00DC3903">
              <w:rPr>
                <w:sz w:val="24"/>
                <w:szCs w:val="24"/>
              </w:rPr>
              <w:t xml:space="preserve"> cu </w:t>
            </w:r>
            <w:proofErr w:type="spellStart"/>
            <w:r w:rsidRPr="00DC3903">
              <w:rPr>
                <w:sz w:val="24"/>
                <w:szCs w:val="24"/>
              </w:rPr>
              <w:t>echipamente</w:t>
            </w:r>
            <w:proofErr w:type="spellEnd"/>
            <w:r w:rsidRPr="00DC3903">
              <w:rPr>
                <w:sz w:val="24"/>
                <w:szCs w:val="24"/>
              </w:rPr>
              <w:t xml:space="preserve"> mobile din </w:t>
            </w:r>
            <w:proofErr w:type="spellStart"/>
            <w:r w:rsidRPr="00DC3903">
              <w:rPr>
                <w:sz w:val="24"/>
                <w:szCs w:val="24"/>
              </w:rPr>
              <w:t>domeniul</w:t>
            </w:r>
            <w:proofErr w:type="spellEnd"/>
            <w:r w:rsidRPr="00DC3903">
              <w:rPr>
                <w:sz w:val="24"/>
                <w:szCs w:val="24"/>
              </w:rPr>
              <w:t xml:space="preserve"> </w:t>
            </w:r>
            <w:proofErr w:type="spellStart"/>
            <w:r w:rsidRPr="00DC3903">
              <w:rPr>
                <w:sz w:val="24"/>
                <w:szCs w:val="24"/>
              </w:rPr>
              <w:t>tehnologiei</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școli</w:t>
            </w:r>
            <w:proofErr w:type="spellEnd"/>
          </w:p>
        </w:tc>
        <w:tc>
          <w:tcPr>
            <w:tcW w:w="992" w:type="dxa"/>
          </w:tcPr>
          <w:p w14:paraId="0DE922EA" w14:textId="1901B741" w:rsidR="00A87550" w:rsidRPr="00DC3903" w:rsidRDefault="00A87550" w:rsidP="003272B0">
            <w:pPr>
              <w:spacing w:line="276" w:lineRule="auto"/>
              <w:jc w:val="center"/>
              <w:rPr>
                <w:sz w:val="24"/>
                <w:szCs w:val="24"/>
              </w:rPr>
            </w:pPr>
            <w:r w:rsidRPr="00DC3903">
              <w:rPr>
                <w:sz w:val="24"/>
                <w:szCs w:val="24"/>
              </w:rPr>
              <w:t>PNNR + BL</w:t>
            </w:r>
          </w:p>
        </w:tc>
        <w:tc>
          <w:tcPr>
            <w:tcW w:w="1485" w:type="dxa"/>
          </w:tcPr>
          <w:p w14:paraId="43ED2ED1" w14:textId="450E9285" w:rsidR="00A87550" w:rsidRPr="00DC3903" w:rsidRDefault="00A87550" w:rsidP="003272B0">
            <w:pPr>
              <w:spacing w:line="276" w:lineRule="auto"/>
              <w:jc w:val="center"/>
              <w:rPr>
                <w:sz w:val="24"/>
                <w:szCs w:val="24"/>
              </w:rPr>
            </w:pPr>
            <w:proofErr w:type="spellStart"/>
            <w:r w:rsidRPr="00DC3903">
              <w:rPr>
                <w:sz w:val="24"/>
                <w:szCs w:val="24"/>
              </w:rPr>
              <w:t>Dosar</w:t>
            </w:r>
            <w:proofErr w:type="spellEnd"/>
            <w:r w:rsidRPr="00DC3903">
              <w:rPr>
                <w:sz w:val="24"/>
                <w:szCs w:val="24"/>
              </w:rPr>
              <w:t xml:space="preserve"> </w:t>
            </w:r>
            <w:proofErr w:type="spellStart"/>
            <w:r w:rsidRPr="00DC3903">
              <w:rPr>
                <w:sz w:val="24"/>
                <w:szCs w:val="24"/>
              </w:rPr>
              <w:t>depus</w:t>
            </w:r>
            <w:proofErr w:type="spellEnd"/>
            <w:r w:rsidRPr="00DC3903">
              <w:rPr>
                <w:sz w:val="24"/>
                <w:szCs w:val="24"/>
              </w:rPr>
              <w:t xml:space="preserve"> la MIPE</w:t>
            </w:r>
          </w:p>
        </w:tc>
        <w:tc>
          <w:tcPr>
            <w:tcW w:w="1136" w:type="dxa"/>
          </w:tcPr>
          <w:p w14:paraId="7D29F086" w14:textId="67CE1E7D" w:rsidR="00A87550" w:rsidRPr="00DC3903" w:rsidRDefault="00A87550" w:rsidP="003272B0">
            <w:pPr>
              <w:spacing w:line="276" w:lineRule="auto"/>
              <w:jc w:val="center"/>
              <w:rPr>
                <w:sz w:val="24"/>
                <w:szCs w:val="24"/>
              </w:rPr>
            </w:pPr>
            <w:r w:rsidRPr="00DC3903">
              <w:rPr>
                <w:sz w:val="24"/>
                <w:szCs w:val="24"/>
              </w:rPr>
              <w:t>1,138</w:t>
            </w:r>
          </w:p>
        </w:tc>
        <w:tc>
          <w:tcPr>
            <w:tcW w:w="1526" w:type="dxa"/>
          </w:tcPr>
          <w:p w14:paraId="4CFD3466" w14:textId="365B2465" w:rsidR="00A87550" w:rsidRPr="00DC3903" w:rsidRDefault="00A87550" w:rsidP="003272B0">
            <w:pPr>
              <w:spacing w:line="276" w:lineRule="auto"/>
              <w:jc w:val="center"/>
              <w:rPr>
                <w:sz w:val="24"/>
                <w:szCs w:val="24"/>
              </w:rPr>
            </w:pPr>
            <w:r w:rsidRPr="00DC3903">
              <w:rPr>
                <w:sz w:val="24"/>
                <w:szCs w:val="24"/>
              </w:rPr>
              <w:t>42</w:t>
            </w:r>
          </w:p>
        </w:tc>
        <w:tc>
          <w:tcPr>
            <w:tcW w:w="1523" w:type="dxa"/>
          </w:tcPr>
          <w:p w14:paraId="28D0004D" w14:textId="6D80F277" w:rsidR="00A87550" w:rsidRPr="00DC3903" w:rsidRDefault="00A87550" w:rsidP="003272B0">
            <w:pPr>
              <w:spacing w:line="276" w:lineRule="auto"/>
              <w:jc w:val="center"/>
              <w:rPr>
                <w:sz w:val="24"/>
                <w:szCs w:val="24"/>
              </w:rPr>
            </w:pPr>
            <w:r w:rsidRPr="00DC3903">
              <w:rPr>
                <w:sz w:val="24"/>
                <w:szCs w:val="24"/>
              </w:rPr>
              <w:t>25</w:t>
            </w:r>
          </w:p>
        </w:tc>
      </w:tr>
      <w:tr w:rsidR="00A87550" w:rsidRPr="00DC3903" w14:paraId="2FF58995" w14:textId="77777777" w:rsidTr="00A87550">
        <w:tc>
          <w:tcPr>
            <w:tcW w:w="3403" w:type="dxa"/>
          </w:tcPr>
          <w:p w14:paraId="5E3A9589" w14:textId="5208964D" w:rsidR="00A87550" w:rsidRPr="00DC3903" w:rsidRDefault="00A87550" w:rsidP="003272B0">
            <w:pPr>
              <w:spacing w:line="276" w:lineRule="auto"/>
              <w:jc w:val="center"/>
              <w:rPr>
                <w:sz w:val="24"/>
                <w:szCs w:val="24"/>
              </w:rPr>
            </w:pPr>
            <w:r w:rsidRPr="00DC3903">
              <w:rPr>
                <w:sz w:val="24"/>
                <w:szCs w:val="24"/>
              </w:rPr>
              <w:t xml:space="preserve">6 </w:t>
            </w:r>
            <w:proofErr w:type="spellStart"/>
            <w:r w:rsidRPr="00DC3903">
              <w:rPr>
                <w:sz w:val="24"/>
                <w:szCs w:val="24"/>
              </w:rPr>
              <w:t>Reducerea</w:t>
            </w:r>
            <w:proofErr w:type="spellEnd"/>
            <w:r w:rsidRPr="00DC3903">
              <w:rPr>
                <w:sz w:val="24"/>
                <w:szCs w:val="24"/>
              </w:rPr>
              <w:t xml:space="preserve"> </w:t>
            </w:r>
            <w:proofErr w:type="spellStart"/>
            <w:r w:rsidRPr="00DC3903">
              <w:rPr>
                <w:sz w:val="24"/>
                <w:szCs w:val="24"/>
              </w:rPr>
              <w:t>abandonului</w:t>
            </w:r>
            <w:proofErr w:type="spellEnd"/>
            <w:r w:rsidRPr="00DC3903">
              <w:rPr>
                <w:sz w:val="24"/>
                <w:szCs w:val="24"/>
              </w:rPr>
              <w:t xml:space="preserve"> </w:t>
            </w:r>
            <w:proofErr w:type="spellStart"/>
            <w:r w:rsidRPr="00DC3903">
              <w:rPr>
                <w:sz w:val="24"/>
                <w:szCs w:val="24"/>
              </w:rPr>
              <w:t>școlar</w:t>
            </w:r>
            <w:proofErr w:type="spellEnd"/>
          </w:p>
        </w:tc>
        <w:tc>
          <w:tcPr>
            <w:tcW w:w="992" w:type="dxa"/>
          </w:tcPr>
          <w:p w14:paraId="08879F29" w14:textId="631A11D9" w:rsidR="00A87550" w:rsidRPr="00DC3903" w:rsidRDefault="00A87550" w:rsidP="003272B0">
            <w:pPr>
              <w:spacing w:line="276" w:lineRule="auto"/>
              <w:jc w:val="center"/>
              <w:rPr>
                <w:sz w:val="24"/>
                <w:szCs w:val="24"/>
              </w:rPr>
            </w:pPr>
            <w:r w:rsidRPr="00DC3903">
              <w:rPr>
                <w:sz w:val="24"/>
                <w:szCs w:val="24"/>
              </w:rPr>
              <w:t>PNRR + BL</w:t>
            </w:r>
          </w:p>
        </w:tc>
        <w:tc>
          <w:tcPr>
            <w:tcW w:w="1485" w:type="dxa"/>
          </w:tcPr>
          <w:p w14:paraId="55F19B12" w14:textId="5C27BF01" w:rsidR="00A87550" w:rsidRPr="00DC3903" w:rsidRDefault="00A87550" w:rsidP="003272B0">
            <w:pPr>
              <w:spacing w:line="276" w:lineRule="auto"/>
              <w:jc w:val="center"/>
              <w:rPr>
                <w:sz w:val="24"/>
                <w:szCs w:val="24"/>
              </w:rPr>
            </w:pPr>
            <w:proofErr w:type="spellStart"/>
            <w:r w:rsidRPr="00DC3903">
              <w:rPr>
                <w:sz w:val="24"/>
                <w:szCs w:val="24"/>
              </w:rPr>
              <w:t>Dosar</w:t>
            </w:r>
            <w:proofErr w:type="spellEnd"/>
            <w:r w:rsidRPr="00DC3903">
              <w:rPr>
                <w:sz w:val="24"/>
                <w:szCs w:val="24"/>
              </w:rPr>
              <w:t xml:space="preserve"> </w:t>
            </w:r>
            <w:proofErr w:type="spellStart"/>
            <w:r w:rsidRPr="00DC3903">
              <w:rPr>
                <w:sz w:val="24"/>
                <w:szCs w:val="24"/>
              </w:rPr>
              <w:t>depus</w:t>
            </w:r>
            <w:proofErr w:type="spellEnd"/>
            <w:r w:rsidRPr="00DC3903">
              <w:rPr>
                <w:sz w:val="24"/>
                <w:szCs w:val="24"/>
              </w:rPr>
              <w:t xml:space="preserve"> la MIPE</w:t>
            </w:r>
          </w:p>
        </w:tc>
        <w:tc>
          <w:tcPr>
            <w:tcW w:w="1136" w:type="dxa"/>
          </w:tcPr>
          <w:p w14:paraId="30D6DDB4" w14:textId="754900C0" w:rsidR="00A87550" w:rsidRPr="00DC3903" w:rsidRDefault="00A87550" w:rsidP="003272B0">
            <w:pPr>
              <w:spacing w:line="276" w:lineRule="auto"/>
              <w:jc w:val="center"/>
              <w:rPr>
                <w:sz w:val="24"/>
                <w:szCs w:val="24"/>
              </w:rPr>
            </w:pPr>
            <w:r w:rsidRPr="00DC3903">
              <w:rPr>
                <w:sz w:val="24"/>
                <w:szCs w:val="24"/>
              </w:rPr>
              <w:t>1,487</w:t>
            </w:r>
          </w:p>
        </w:tc>
        <w:tc>
          <w:tcPr>
            <w:tcW w:w="1526" w:type="dxa"/>
          </w:tcPr>
          <w:p w14:paraId="3E0405E7" w14:textId="23F6411E" w:rsidR="00A87550" w:rsidRPr="00DC3903" w:rsidRDefault="00A87550" w:rsidP="003272B0">
            <w:pPr>
              <w:spacing w:line="276" w:lineRule="auto"/>
              <w:jc w:val="center"/>
              <w:rPr>
                <w:sz w:val="24"/>
                <w:szCs w:val="24"/>
              </w:rPr>
            </w:pPr>
            <w:r w:rsidRPr="00DC3903">
              <w:rPr>
                <w:sz w:val="24"/>
                <w:szCs w:val="24"/>
              </w:rPr>
              <w:t>53</w:t>
            </w:r>
          </w:p>
        </w:tc>
        <w:tc>
          <w:tcPr>
            <w:tcW w:w="1523" w:type="dxa"/>
          </w:tcPr>
          <w:p w14:paraId="3B633BA5" w14:textId="08ABF593" w:rsidR="00A87550" w:rsidRPr="00DC3903" w:rsidRDefault="00A87550" w:rsidP="003272B0">
            <w:pPr>
              <w:spacing w:line="276" w:lineRule="auto"/>
              <w:jc w:val="center"/>
              <w:rPr>
                <w:sz w:val="24"/>
                <w:szCs w:val="24"/>
              </w:rPr>
            </w:pPr>
            <w:r w:rsidRPr="00DC3903">
              <w:rPr>
                <w:sz w:val="24"/>
                <w:szCs w:val="24"/>
              </w:rPr>
              <w:t>25</w:t>
            </w:r>
          </w:p>
        </w:tc>
      </w:tr>
    </w:tbl>
    <w:p w14:paraId="3968ABD8" w14:textId="77777777" w:rsidR="003272B0" w:rsidRPr="00DC3903" w:rsidRDefault="003272B0" w:rsidP="009B352A">
      <w:pPr>
        <w:spacing w:line="276" w:lineRule="auto"/>
        <w:rPr>
          <w:sz w:val="24"/>
          <w:szCs w:val="24"/>
        </w:rPr>
      </w:pPr>
    </w:p>
    <w:p w14:paraId="2BC7C1C9" w14:textId="77777777" w:rsidR="003A7589" w:rsidRPr="00DC3903" w:rsidRDefault="003A7589" w:rsidP="00805E0D">
      <w:pPr>
        <w:pStyle w:val="ListParagraph"/>
        <w:spacing w:after="0"/>
        <w:jc w:val="both"/>
        <w:rPr>
          <w:rFonts w:ascii="Times New Roman" w:hAnsi="Times New Roman" w:cs="Times New Roman"/>
          <w:sz w:val="24"/>
          <w:szCs w:val="24"/>
        </w:rPr>
      </w:pPr>
    </w:p>
    <w:p w14:paraId="18F63118" w14:textId="5FDF16AD" w:rsidR="00BC2F90" w:rsidRPr="00DC3903" w:rsidRDefault="00BC2F90" w:rsidP="00805E0D">
      <w:pPr>
        <w:pStyle w:val="ListParagraph"/>
        <w:spacing w:after="0"/>
        <w:ind w:left="0"/>
        <w:jc w:val="both"/>
        <w:rPr>
          <w:rFonts w:ascii="Times New Roman" w:hAnsi="Times New Roman" w:cs="Times New Roman"/>
          <w:b/>
          <w:bCs/>
          <w:sz w:val="24"/>
          <w:szCs w:val="24"/>
        </w:rPr>
      </w:pPr>
      <w:r w:rsidRPr="00DC3903">
        <w:rPr>
          <w:rFonts w:ascii="Times New Roman" w:hAnsi="Times New Roman" w:cs="Times New Roman"/>
          <w:b/>
          <w:bCs/>
          <w:sz w:val="24"/>
          <w:szCs w:val="24"/>
        </w:rPr>
        <w:t>Investiții realizate din bugetul local 202</w:t>
      </w:r>
      <w:r w:rsidR="00FF65D3" w:rsidRPr="00DC3903">
        <w:rPr>
          <w:rFonts w:ascii="Times New Roman" w:hAnsi="Times New Roman" w:cs="Times New Roman"/>
          <w:b/>
          <w:bCs/>
          <w:sz w:val="24"/>
          <w:szCs w:val="24"/>
        </w:rPr>
        <w:t>3</w:t>
      </w:r>
      <w:r w:rsidRPr="00DC3903">
        <w:rPr>
          <w:rFonts w:ascii="Times New Roman" w:hAnsi="Times New Roman" w:cs="Times New Roman"/>
          <w:b/>
          <w:bCs/>
          <w:sz w:val="24"/>
          <w:szCs w:val="24"/>
        </w:rPr>
        <w:t>:</w:t>
      </w:r>
    </w:p>
    <w:p w14:paraId="7328FB94" w14:textId="06484884" w:rsidR="00BC2F90" w:rsidRPr="00DC3903" w:rsidRDefault="00BC2F90" w:rsidP="00805E0D">
      <w:pPr>
        <w:pStyle w:val="ListParagraph"/>
        <w:spacing w:after="0"/>
        <w:ind w:left="0"/>
        <w:jc w:val="both"/>
        <w:rPr>
          <w:rFonts w:ascii="Times New Roman" w:hAnsi="Times New Roman" w:cs="Times New Roman"/>
          <w:sz w:val="24"/>
          <w:szCs w:val="24"/>
        </w:rPr>
      </w:pPr>
    </w:p>
    <w:tbl>
      <w:tblPr>
        <w:tblStyle w:val="TableGrid"/>
        <w:tblW w:w="9634" w:type="dxa"/>
        <w:tblLook w:val="04A0" w:firstRow="1" w:lastRow="0" w:firstColumn="1" w:lastColumn="0" w:noHBand="0" w:noVBand="1"/>
      </w:tblPr>
      <w:tblGrid>
        <w:gridCol w:w="2689"/>
        <w:gridCol w:w="1559"/>
        <w:gridCol w:w="1984"/>
        <w:gridCol w:w="1701"/>
        <w:gridCol w:w="1701"/>
      </w:tblGrid>
      <w:tr w:rsidR="00A87550" w:rsidRPr="00DC3903" w14:paraId="09EFC4F3" w14:textId="77777777" w:rsidTr="00A87550">
        <w:tc>
          <w:tcPr>
            <w:tcW w:w="2689" w:type="dxa"/>
          </w:tcPr>
          <w:p w14:paraId="2D212F78" w14:textId="0FACA5CA"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Denumire investiție</w:t>
            </w:r>
          </w:p>
        </w:tc>
        <w:tc>
          <w:tcPr>
            <w:tcW w:w="1559" w:type="dxa"/>
          </w:tcPr>
          <w:p w14:paraId="6D26E5E2" w14:textId="5DE138E2"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Valoare investiție</w:t>
            </w:r>
          </w:p>
        </w:tc>
        <w:tc>
          <w:tcPr>
            <w:tcW w:w="1984" w:type="dxa"/>
          </w:tcPr>
          <w:p w14:paraId="084E0066" w14:textId="55FACC0C"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Program 202</w:t>
            </w:r>
            <w:r>
              <w:rPr>
                <w:rFonts w:ascii="Times New Roman" w:hAnsi="Times New Roman" w:cs="Times New Roman"/>
                <w:sz w:val="24"/>
                <w:szCs w:val="24"/>
              </w:rPr>
              <w:t>3</w:t>
            </w:r>
          </w:p>
        </w:tc>
        <w:tc>
          <w:tcPr>
            <w:tcW w:w="1701" w:type="dxa"/>
          </w:tcPr>
          <w:p w14:paraId="3371EEBF" w14:textId="33776C99"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Total decontări</w:t>
            </w:r>
          </w:p>
        </w:tc>
        <w:tc>
          <w:tcPr>
            <w:tcW w:w="1701" w:type="dxa"/>
          </w:tcPr>
          <w:p w14:paraId="34E0D6E0" w14:textId="227B12FF"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 xml:space="preserve">Realizări în </w:t>
            </w:r>
            <w:proofErr w:type="spellStart"/>
            <w:r w:rsidRPr="00DC3903">
              <w:rPr>
                <w:rFonts w:ascii="Times New Roman" w:hAnsi="Times New Roman" w:cs="Times New Roman"/>
                <w:sz w:val="24"/>
                <w:szCs w:val="24"/>
              </w:rPr>
              <w:t>trim</w:t>
            </w:r>
            <w:proofErr w:type="spellEnd"/>
            <w:r w:rsidRPr="00DC3903">
              <w:rPr>
                <w:rFonts w:ascii="Times New Roman" w:hAnsi="Times New Roman" w:cs="Times New Roman"/>
                <w:sz w:val="24"/>
                <w:szCs w:val="24"/>
              </w:rPr>
              <w:t>. 4 2022</w:t>
            </w:r>
          </w:p>
        </w:tc>
      </w:tr>
      <w:tr w:rsidR="00A87550" w:rsidRPr="00DC3903" w14:paraId="24F0FD7D" w14:textId="77777777" w:rsidTr="00A87550">
        <w:tc>
          <w:tcPr>
            <w:tcW w:w="2689" w:type="dxa"/>
          </w:tcPr>
          <w:p w14:paraId="4E6365D5" w14:textId="30E235CA"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Proiecte, avize studii</w:t>
            </w:r>
          </w:p>
        </w:tc>
        <w:tc>
          <w:tcPr>
            <w:tcW w:w="1559" w:type="dxa"/>
          </w:tcPr>
          <w:p w14:paraId="56468820" w14:textId="77A7D182"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187</w:t>
            </w:r>
          </w:p>
        </w:tc>
        <w:tc>
          <w:tcPr>
            <w:tcW w:w="1984" w:type="dxa"/>
          </w:tcPr>
          <w:p w14:paraId="6AE1151B" w14:textId="052F6A64"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187</w:t>
            </w:r>
          </w:p>
        </w:tc>
        <w:tc>
          <w:tcPr>
            <w:tcW w:w="1701" w:type="dxa"/>
          </w:tcPr>
          <w:p w14:paraId="57F392B6" w14:textId="6203B9A3"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162</w:t>
            </w:r>
          </w:p>
        </w:tc>
        <w:tc>
          <w:tcPr>
            <w:tcW w:w="1701" w:type="dxa"/>
          </w:tcPr>
          <w:p w14:paraId="36502B28" w14:textId="6FCF249E"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38</w:t>
            </w:r>
          </w:p>
        </w:tc>
      </w:tr>
      <w:tr w:rsidR="00A87550" w:rsidRPr="00DC3903" w14:paraId="5C3010FC" w14:textId="77777777" w:rsidTr="00A87550">
        <w:tc>
          <w:tcPr>
            <w:tcW w:w="2689" w:type="dxa"/>
          </w:tcPr>
          <w:p w14:paraId="4C3978A1" w14:textId="41E476E3"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Achiziție autoutilitara 3,5 t</w:t>
            </w:r>
          </w:p>
        </w:tc>
        <w:tc>
          <w:tcPr>
            <w:tcW w:w="1559" w:type="dxa"/>
          </w:tcPr>
          <w:p w14:paraId="53D5989F" w14:textId="10523DAD"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100</w:t>
            </w:r>
          </w:p>
        </w:tc>
        <w:tc>
          <w:tcPr>
            <w:tcW w:w="1984" w:type="dxa"/>
          </w:tcPr>
          <w:p w14:paraId="444CE753" w14:textId="3E14CFD8"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100</w:t>
            </w:r>
          </w:p>
        </w:tc>
        <w:tc>
          <w:tcPr>
            <w:tcW w:w="1701" w:type="dxa"/>
          </w:tcPr>
          <w:p w14:paraId="555333A4" w14:textId="08D64191"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100</w:t>
            </w:r>
          </w:p>
        </w:tc>
        <w:tc>
          <w:tcPr>
            <w:tcW w:w="1701" w:type="dxa"/>
          </w:tcPr>
          <w:p w14:paraId="73F10845" w14:textId="2F9A6ECA"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100</w:t>
            </w:r>
          </w:p>
        </w:tc>
      </w:tr>
      <w:tr w:rsidR="00A87550" w:rsidRPr="00DC3903" w14:paraId="2E728884" w14:textId="77777777" w:rsidTr="00A87550">
        <w:tc>
          <w:tcPr>
            <w:tcW w:w="2689" w:type="dxa"/>
          </w:tcPr>
          <w:p w14:paraId="3B087F4C" w14:textId="7B58AA9D"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Construire teren minifotbal Stejaru</w:t>
            </w:r>
          </w:p>
        </w:tc>
        <w:tc>
          <w:tcPr>
            <w:tcW w:w="1559" w:type="dxa"/>
          </w:tcPr>
          <w:p w14:paraId="50084D31" w14:textId="40DD72CC"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280</w:t>
            </w:r>
          </w:p>
        </w:tc>
        <w:tc>
          <w:tcPr>
            <w:tcW w:w="1984" w:type="dxa"/>
          </w:tcPr>
          <w:p w14:paraId="69862EAF" w14:textId="216DC3CD"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280</w:t>
            </w:r>
          </w:p>
        </w:tc>
        <w:tc>
          <w:tcPr>
            <w:tcW w:w="1701" w:type="dxa"/>
          </w:tcPr>
          <w:p w14:paraId="5BB9E044" w14:textId="56A37F8B"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183</w:t>
            </w:r>
          </w:p>
        </w:tc>
        <w:tc>
          <w:tcPr>
            <w:tcW w:w="1701" w:type="dxa"/>
          </w:tcPr>
          <w:p w14:paraId="04DD71BD" w14:textId="5960E138"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20</w:t>
            </w:r>
          </w:p>
        </w:tc>
      </w:tr>
      <w:tr w:rsidR="00A87550" w:rsidRPr="00DC3903" w14:paraId="6DC4678E" w14:textId="77777777" w:rsidTr="00A87550">
        <w:tc>
          <w:tcPr>
            <w:tcW w:w="2689" w:type="dxa"/>
          </w:tcPr>
          <w:p w14:paraId="7AEBFBC7" w14:textId="79677B88"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Reparație capitală cămin Recea</w:t>
            </w:r>
          </w:p>
        </w:tc>
        <w:tc>
          <w:tcPr>
            <w:tcW w:w="1559" w:type="dxa"/>
          </w:tcPr>
          <w:p w14:paraId="4A26FA9A" w14:textId="6E28B343"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100</w:t>
            </w:r>
          </w:p>
        </w:tc>
        <w:tc>
          <w:tcPr>
            <w:tcW w:w="1984" w:type="dxa"/>
          </w:tcPr>
          <w:p w14:paraId="5468C2C8" w14:textId="4FB2B249"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100</w:t>
            </w:r>
          </w:p>
        </w:tc>
        <w:tc>
          <w:tcPr>
            <w:tcW w:w="1701" w:type="dxa"/>
          </w:tcPr>
          <w:p w14:paraId="52054E84" w14:textId="26F61BAE"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0</w:t>
            </w:r>
          </w:p>
        </w:tc>
        <w:tc>
          <w:tcPr>
            <w:tcW w:w="1701" w:type="dxa"/>
          </w:tcPr>
          <w:p w14:paraId="30A21251" w14:textId="4A9098D5"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0</w:t>
            </w:r>
          </w:p>
        </w:tc>
      </w:tr>
      <w:tr w:rsidR="00A87550" w:rsidRPr="00DC3903" w14:paraId="700B20E7" w14:textId="77777777" w:rsidTr="00A87550">
        <w:tc>
          <w:tcPr>
            <w:tcW w:w="2689" w:type="dxa"/>
          </w:tcPr>
          <w:p w14:paraId="22C59259" w14:textId="423EF017"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Amenajare loc joacă copii</w:t>
            </w:r>
          </w:p>
        </w:tc>
        <w:tc>
          <w:tcPr>
            <w:tcW w:w="1559" w:type="dxa"/>
          </w:tcPr>
          <w:p w14:paraId="108C1935" w14:textId="392C2939"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150</w:t>
            </w:r>
          </w:p>
        </w:tc>
        <w:tc>
          <w:tcPr>
            <w:tcW w:w="1984" w:type="dxa"/>
          </w:tcPr>
          <w:p w14:paraId="69AFB48F" w14:textId="6E3643ED"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150</w:t>
            </w:r>
          </w:p>
        </w:tc>
        <w:tc>
          <w:tcPr>
            <w:tcW w:w="1701" w:type="dxa"/>
          </w:tcPr>
          <w:p w14:paraId="14AEB588" w14:textId="69C692C9"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0</w:t>
            </w:r>
          </w:p>
        </w:tc>
        <w:tc>
          <w:tcPr>
            <w:tcW w:w="1701" w:type="dxa"/>
          </w:tcPr>
          <w:p w14:paraId="0D76E53F" w14:textId="772F6EA9"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0</w:t>
            </w:r>
          </w:p>
        </w:tc>
      </w:tr>
      <w:tr w:rsidR="00A87550" w:rsidRPr="00DC3903" w14:paraId="4262CBC3" w14:textId="77777777" w:rsidTr="00A87550">
        <w:tc>
          <w:tcPr>
            <w:tcW w:w="2689" w:type="dxa"/>
          </w:tcPr>
          <w:p w14:paraId="75FA3294" w14:textId="0B65E7AF" w:rsidR="00A87550" w:rsidRPr="00DC3903" w:rsidRDefault="00A87550" w:rsidP="006C506A">
            <w:pPr>
              <w:pStyle w:val="ListParagraph"/>
              <w:spacing w:after="0"/>
              <w:ind w:left="0"/>
              <w:jc w:val="center"/>
              <w:rPr>
                <w:rFonts w:ascii="Times New Roman" w:hAnsi="Times New Roman" w:cs="Times New Roman"/>
                <w:sz w:val="24"/>
                <w:szCs w:val="24"/>
              </w:rPr>
            </w:pPr>
            <w:proofErr w:type="spellStart"/>
            <w:r w:rsidRPr="00DC3903">
              <w:rPr>
                <w:rFonts w:ascii="Times New Roman" w:hAnsi="Times New Roman" w:cs="Times New Roman"/>
                <w:sz w:val="24"/>
                <w:szCs w:val="24"/>
              </w:rPr>
              <w:lastRenderedPageBreak/>
              <w:t>Imprejmuire</w:t>
            </w:r>
            <w:proofErr w:type="spellEnd"/>
            <w:r w:rsidRPr="00DC3903">
              <w:rPr>
                <w:rFonts w:ascii="Times New Roman" w:hAnsi="Times New Roman" w:cs="Times New Roman"/>
                <w:sz w:val="24"/>
                <w:szCs w:val="24"/>
              </w:rPr>
              <w:t xml:space="preserve"> cămin Stejaru</w:t>
            </w:r>
          </w:p>
        </w:tc>
        <w:tc>
          <w:tcPr>
            <w:tcW w:w="1559" w:type="dxa"/>
          </w:tcPr>
          <w:p w14:paraId="1A7350ED" w14:textId="1735B7CD"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20</w:t>
            </w:r>
          </w:p>
        </w:tc>
        <w:tc>
          <w:tcPr>
            <w:tcW w:w="1984" w:type="dxa"/>
          </w:tcPr>
          <w:p w14:paraId="54F462FF" w14:textId="505FA239"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20</w:t>
            </w:r>
          </w:p>
        </w:tc>
        <w:tc>
          <w:tcPr>
            <w:tcW w:w="1701" w:type="dxa"/>
          </w:tcPr>
          <w:p w14:paraId="3E86B4BE" w14:textId="33246A63"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0</w:t>
            </w:r>
          </w:p>
        </w:tc>
        <w:tc>
          <w:tcPr>
            <w:tcW w:w="1701" w:type="dxa"/>
          </w:tcPr>
          <w:p w14:paraId="50D0AA46" w14:textId="531A8901"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0</w:t>
            </w:r>
          </w:p>
        </w:tc>
      </w:tr>
      <w:tr w:rsidR="00A87550" w:rsidRPr="00DC3903" w14:paraId="39B346D1" w14:textId="77777777" w:rsidTr="00A87550">
        <w:tc>
          <w:tcPr>
            <w:tcW w:w="2689" w:type="dxa"/>
          </w:tcPr>
          <w:p w14:paraId="632FD3ED" w14:textId="68056249"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Amenajare curte Casa Socială</w:t>
            </w:r>
          </w:p>
        </w:tc>
        <w:tc>
          <w:tcPr>
            <w:tcW w:w="1559" w:type="dxa"/>
          </w:tcPr>
          <w:p w14:paraId="3CE20E01" w14:textId="0B002A99"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280</w:t>
            </w:r>
          </w:p>
        </w:tc>
        <w:tc>
          <w:tcPr>
            <w:tcW w:w="1984" w:type="dxa"/>
          </w:tcPr>
          <w:p w14:paraId="47400D36" w14:textId="38CFF666"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280</w:t>
            </w:r>
          </w:p>
        </w:tc>
        <w:tc>
          <w:tcPr>
            <w:tcW w:w="1701" w:type="dxa"/>
          </w:tcPr>
          <w:p w14:paraId="7F47AA14" w14:textId="2328011B"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240</w:t>
            </w:r>
          </w:p>
        </w:tc>
        <w:tc>
          <w:tcPr>
            <w:tcW w:w="1701" w:type="dxa"/>
          </w:tcPr>
          <w:p w14:paraId="7B54BCD2" w14:textId="5313BB7F"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150</w:t>
            </w:r>
          </w:p>
        </w:tc>
      </w:tr>
      <w:tr w:rsidR="00A87550" w:rsidRPr="00DC3903" w14:paraId="759A26E1" w14:textId="77777777" w:rsidTr="00A87550">
        <w:tc>
          <w:tcPr>
            <w:tcW w:w="2689" w:type="dxa"/>
          </w:tcPr>
          <w:p w14:paraId="75D3ADE9" w14:textId="2B1D33B4"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 xml:space="preserve">Achiziție centrale pe gaz </w:t>
            </w:r>
            <w:r>
              <w:rPr>
                <w:rFonts w:ascii="Times New Roman" w:hAnsi="Times New Roman" w:cs="Times New Roman"/>
                <w:sz w:val="24"/>
                <w:szCs w:val="24"/>
              </w:rPr>
              <w:t>ș</w:t>
            </w:r>
            <w:r w:rsidRPr="00DC3903">
              <w:rPr>
                <w:rFonts w:ascii="Times New Roman" w:hAnsi="Times New Roman" w:cs="Times New Roman"/>
                <w:sz w:val="24"/>
                <w:szCs w:val="24"/>
              </w:rPr>
              <w:t>coli și primărie</w:t>
            </w:r>
          </w:p>
        </w:tc>
        <w:tc>
          <w:tcPr>
            <w:tcW w:w="1559" w:type="dxa"/>
          </w:tcPr>
          <w:p w14:paraId="54C3B862" w14:textId="3B2DAF77"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100</w:t>
            </w:r>
          </w:p>
        </w:tc>
        <w:tc>
          <w:tcPr>
            <w:tcW w:w="1984" w:type="dxa"/>
          </w:tcPr>
          <w:p w14:paraId="73856170" w14:textId="47003A5B"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100</w:t>
            </w:r>
          </w:p>
        </w:tc>
        <w:tc>
          <w:tcPr>
            <w:tcW w:w="1701" w:type="dxa"/>
          </w:tcPr>
          <w:p w14:paraId="5EF7FDB9" w14:textId="21BDBADF"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32</w:t>
            </w:r>
          </w:p>
        </w:tc>
        <w:tc>
          <w:tcPr>
            <w:tcW w:w="1701" w:type="dxa"/>
          </w:tcPr>
          <w:p w14:paraId="6ACD7BBE" w14:textId="69DFDD74"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32</w:t>
            </w:r>
          </w:p>
        </w:tc>
      </w:tr>
      <w:tr w:rsidR="00A87550" w:rsidRPr="00DC3903" w14:paraId="771BB44A" w14:textId="77777777" w:rsidTr="00A87550">
        <w:tc>
          <w:tcPr>
            <w:tcW w:w="2689" w:type="dxa"/>
          </w:tcPr>
          <w:p w14:paraId="35D286C4" w14:textId="0C014410"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Branșamente la gaz școli și primărie</w:t>
            </w:r>
          </w:p>
        </w:tc>
        <w:tc>
          <w:tcPr>
            <w:tcW w:w="1559" w:type="dxa"/>
          </w:tcPr>
          <w:p w14:paraId="6888DEF3" w14:textId="141B40D1"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32</w:t>
            </w:r>
          </w:p>
        </w:tc>
        <w:tc>
          <w:tcPr>
            <w:tcW w:w="1984" w:type="dxa"/>
          </w:tcPr>
          <w:p w14:paraId="65DDF0A2" w14:textId="1C6CD6DA"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32</w:t>
            </w:r>
          </w:p>
        </w:tc>
        <w:tc>
          <w:tcPr>
            <w:tcW w:w="1701" w:type="dxa"/>
          </w:tcPr>
          <w:p w14:paraId="0E656753" w14:textId="19042459"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32</w:t>
            </w:r>
          </w:p>
        </w:tc>
        <w:tc>
          <w:tcPr>
            <w:tcW w:w="1701" w:type="dxa"/>
          </w:tcPr>
          <w:p w14:paraId="633980EA" w14:textId="2BAB2478"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23</w:t>
            </w:r>
          </w:p>
        </w:tc>
      </w:tr>
      <w:tr w:rsidR="00A87550" w:rsidRPr="00DC3903" w14:paraId="6D7E606F" w14:textId="77777777" w:rsidTr="00A87550">
        <w:tc>
          <w:tcPr>
            <w:tcW w:w="2689" w:type="dxa"/>
          </w:tcPr>
          <w:p w14:paraId="7CE077A3" w14:textId="51959E1D"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Amenajare cale pietonală și pistă biciclete</w:t>
            </w:r>
          </w:p>
        </w:tc>
        <w:tc>
          <w:tcPr>
            <w:tcW w:w="1559" w:type="dxa"/>
          </w:tcPr>
          <w:p w14:paraId="4A5A92B0" w14:textId="14D01E58"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70</w:t>
            </w:r>
          </w:p>
        </w:tc>
        <w:tc>
          <w:tcPr>
            <w:tcW w:w="1984" w:type="dxa"/>
          </w:tcPr>
          <w:p w14:paraId="0FBA4820" w14:textId="53DB31AD"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70</w:t>
            </w:r>
          </w:p>
        </w:tc>
        <w:tc>
          <w:tcPr>
            <w:tcW w:w="1701" w:type="dxa"/>
          </w:tcPr>
          <w:p w14:paraId="786DB376" w14:textId="1B0DA692"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0</w:t>
            </w:r>
          </w:p>
        </w:tc>
        <w:tc>
          <w:tcPr>
            <w:tcW w:w="1701" w:type="dxa"/>
          </w:tcPr>
          <w:p w14:paraId="238AACC8" w14:textId="26F9F041"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0</w:t>
            </w:r>
          </w:p>
        </w:tc>
      </w:tr>
      <w:tr w:rsidR="00A87550" w:rsidRPr="00DC3903" w14:paraId="49860938" w14:textId="77777777" w:rsidTr="00A87550">
        <w:tc>
          <w:tcPr>
            <w:tcW w:w="2689" w:type="dxa"/>
          </w:tcPr>
          <w:p w14:paraId="24466AB4" w14:textId="4DD6A727"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Construire șanțuri betonate</w:t>
            </w:r>
          </w:p>
        </w:tc>
        <w:tc>
          <w:tcPr>
            <w:tcW w:w="1559" w:type="dxa"/>
          </w:tcPr>
          <w:p w14:paraId="3C782FEA" w14:textId="6ED5D2E3"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100</w:t>
            </w:r>
          </w:p>
        </w:tc>
        <w:tc>
          <w:tcPr>
            <w:tcW w:w="1984" w:type="dxa"/>
          </w:tcPr>
          <w:p w14:paraId="69D30A82" w14:textId="0D87A357"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100</w:t>
            </w:r>
          </w:p>
        </w:tc>
        <w:tc>
          <w:tcPr>
            <w:tcW w:w="1701" w:type="dxa"/>
          </w:tcPr>
          <w:p w14:paraId="604709A5" w14:textId="287DF693"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100</w:t>
            </w:r>
          </w:p>
        </w:tc>
        <w:tc>
          <w:tcPr>
            <w:tcW w:w="1701" w:type="dxa"/>
          </w:tcPr>
          <w:p w14:paraId="2049F8C7" w14:textId="74AF6198"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100</w:t>
            </w:r>
          </w:p>
        </w:tc>
      </w:tr>
      <w:tr w:rsidR="00A87550" w:rsidRPr="00DC3903" w14:paraId="0C664D8A" w14:textId="77777777" w:rsidTr="00A87550">
        <w:tc>
          <w:tcPr>
            <w:tcW w:w="2689" w:type="dxa"/>
          </w:tcPr>
          <w:p w14:paraId="361C7E17" w14:textId="512DF03A"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Construire pod râu Țiganca</w:t>
            </w:r>
          </w:p>
        </w:tc>
        <w:tc>
          <w:tcPr>
            <w:tcW w:w="1559" w:type="dxa"/>
          </w:tcPr>
          <w:p w14:paraId="7E1DFC89" w14:textId="5FF05936"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100</w:t>
            </w:r>
          </w:p>
        </w:tc>
        <w:tc>
          <w:tcPr>
            <w:tcW w:w="1984" w:type="dxa"/>
          </w:tcPr>
          <w:p w14:paraId="5F6E1F36" w14:textId="5AACDF0B"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100</w:t>
            </w:r>
          </w:p>
        </w:tc>
        <w:tc>
          <w:tcPr>
            <w:tcW w:w="1701" w:type="dxa"/>
          </w:tcPr>
          <w:p w14:paraId="1EB035CF" w14:textId="3A69427C"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0</w:t>
            </w:r>
          </w:p>
        </w:tc>
        <w:tc>
          <w:tcPr>
            <w:tcW w:w="1701" w:type="dxa"/>
          </w:tcPr>
          <w:p w14:paraId="690CFBD8" w14:textId="71CDCCCE"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0</w:t>
            </w:r>
          </w:p>
        </w:tc>
      </w:tr>
      <w:tr w:rsidR="00A87550" w:rsidRPr="00DC3903" w14:paraId="1B57D397" w14:textId="77777777" w:rsidTr="00A87550">
        <w:tc>
          <w:tcPr>
            <w:tcW w:w="2689" w:type="dxa"/>
          </w:tcPr>
          <w:p w14:paraId="4BB959DC" w14:textId="7859B360"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Aparatură birotică de natura mijloace fixe</w:t>
            </w:r>
          </w:p>
        </w:tc>
        <w:tc>
          <w:tcPr>
            <w:tcW w:w="1559" w:type="dxa"/>
          </w:tcPr>
          <w:p w14:paraId="20B925A4" w14:textId="49AB0E9D"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20</w:t>
            </w:r>
          </w:p>
        </w:tc>
        <w:tc>
          <w:tcPr>
            <w:tcW w:w="1984" w:type="dxa"/>
          </w:tcPr>
          <w:p w14:paraId="79E5BA73" w14:textId="7342FEC6"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20</w:t>
            </w:r>
          </w:p>
        </w:tc>
        <w:tc>
          <w:tcPr>
            <w:tcW w:w="1701" w:type="dxa"/>
          </w:tcPr>
          <w:p w14:paraId="7D2EBE9E" w14:textId="2A2A2C2D"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15</w:t>
            </w:r>
          </w:p>
        </w:tc>
        <w:tc>
          <w:tcPr>
            <w:tcW w:w="1701" w:type="dxa"/>
          </w:tcPr>
          <w:p w14:paraId="0553A285" w14:textId="70AD75FF"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0</w:t>
            </w:r>
          </w:p>
        </w:tc>
      </w:tr>
      <w:tr w:rsidR="00A87550" w:rsidRPr="00DC3903" w14:paraId="51CF10C9" w14:textId="77777777" w:rsidTr="00A87550">
        <w:tc>
          <w:tcPr>
            <w:tcW w:w="2689" w:type="dxa"/>
          </w:tcPr>
          <w:p w14:paraId="135D096C" w14:textId="33F33709"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Extindere sistem supraveghere stradal</w:t>
            </w:r>
          </w:p>
        </w:tc>
        <w:tc>
          <w:tcPr>
            <w:tcW w:w="1559" w:type="dxa"/>
          </w:tcPr>
          <w:p w14:paraId="733F253C" w14:textId="0F72A139"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60</w:t>
            </w:r>
          </w:p>
        </w:tc>
        <w:tc>
          <w:tcPr>
            <w:tcW w:w="1984" w:type="dxa"/>
          </w:tcPr>
          <w:p w14:paraId="5884670E" w14:textId="30802086"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60</w:t>
            </w:r>
          </w:p>
        </w:tc>
        <w:tc>
          <w:tcPr>
            <w:tcW w:w="1701" w:type="dxa"/>
          </w:tcPr>
          <w:p w14:paraId="6A727274" w14:textId="652B9B6B"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0</w:t>
            </w:r>
          </w:p>
        </w:tc>
        <w:tc>
          <w:tcPr>
            <w:tcW w:w="1701" w:type="dxa"/>
          </w:tcPr>
          <w:p w14:paraId="439DBB56" w14:textId="06BDC3AF"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0</w:t>
            </w:r>
          </w:p>
        </w:tc>
      </w:tr>
      <w:tr w:rsidR="00A87550" w:rsidRPr="00DC3903" w14:paraId="4FA51042" w14:textId="77777777" w:rsidTr="00A87550">
        <w:tc>
          <w:tcPr>
            <w:tcW w:w="2689" w:type="dxa"/>
          </w:tcPr>
          <w:p w14:paraId="3836720F" w14:textId="4088368C"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Amenajare loc de joacă curtea școlii</w:t>
            </w:r>
          </w:p>
        </w:tc>
        <w:tc>
          <w:tcPr>
            <w:tcW w:w="1559" w:type="dxa"/>
          </w:tcPr>
          <w:p w14:paraId="1BC275E1" w14:textId="40298CF1"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100</w:t>
            </w:r>
          </w:p>
        </w:tc>
        <w:tc>
          <w:tcPr>
            <w:tcW w:w="1984" w:type="dxa"/>
          </w:tcPr>
          <w:p w14:paraId="0E30F6B5" w14:textId="0BB52BE3"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100</w:t>
            </w:r>
          </w:p>
        </w:tc>
        <w:tc>
          <w:tcPr>
            <w:tcW w:w="1701" w:type="dxa"/>
          </w:tcPr>
          <w:p w14:paraId="0775398D" w14:textId="40615C1C"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0</w:t>
            </w:r>
          </w:p>
        </w:tc>
        <w:tc>
          <w:tcPr>
            <w:tcW w:w="1701" w:type="dxa"/>
          </w:tcPr>
          <w:p w14:paraId="372D87C0" w14:textId="7217844C" w:rsidR="00A87550" w:rsidRPr="00DC3903" w:rsidRDefault="00A87550" w:rsidP="006C506A">
            <w:pPr>
              <w:pStyle w:val="ListParagraph"/>
              <w:spacing w:after="0"/>
              <w:ind w:left="0"/>
              <w:jc w:val="center"/>
              <w:rPr>
                <w:rFonts w:ascii="Times New Roman" w:hAnsi="Times New Roman" w:cs="Times New Roman"/>
                <w:sz w:val="24"/>
                <w:szCs w:val="24"/>
              </w:rPr>
            </w:pPr>
            <w:r w:rsidRPr="00DC3903">
              <w:rPr>
                <w:rFonts w:ascii="Times New Roman" w:hAnsi="Times New Roman" w:cs="Times New Roman"/>
                <w:sz w:val="24"/>
                <w:szCs w:val="24"/>
              </w:rPr>
              <w:t>0</w:t>
            </w:r>
          </w:p>
        </w:tc>
      </w:tr>
      <w:bookmarkEnd w:id="1"/>
    </w:tbl>
    <w:p w14:paraId="3AD8C11B" w14:textId="77777777" w:rsidR="00BD5DCE" w:rsidRPr="00DC3903" w:rsidRDefault="00BD5DCE" w:rsidP="00805E0D">
      <w:pPr>
        <w:spacing w:line="276" w:lineRule="auto"/>
        <w:jc w:val="both"/>
        <w:rPr>
          <w:b/>
          <w:bCs/>
          <w:sz w:val="24"/>
          <w:szCs w:val="24"/>
          <w:lang w:val="en-US"/>
        </w:rPr>
      </w:pPr>
    </w:p>
    <w:p w14:paraId="11C70CA8" w14:textId="77777777" w:rsidR="00187A05" w:rsidRPr="00DC3903" w:rsidRDefault="00187A05" w:rsidP="00805E0D">
      <w:pPr>
        <w:spacing w:line="276" w:lineRule="auto"/>
        <w:jc w:val="both"/>
        <w:rPr>
          <w:b/>
          <w:bCs/>
          <w:sz w:val="24"/>
          <w:szCs w:val="24"/>
          <w:lang w:val="en-US"/>
        </w:rPr>
      </w:pPr>
    </w:p>
    <w:p w14:paraId="737AABE5" w14:textId="2742703E" w:rsidR="00AE5D48" w:rsidRPr="00DC3903" w:rsidRDefault="006C506A" w:rsidP="00805E0D">
      <w:pPr>
        <w:spacing w:line="276" w:lineRule="auto"/>
        <w:jc w:val="both"/>
        <w:rPr>
          <w:b/>
          <w:bCs/>
          <w:sz w:val="24"/>
          <w:szCs w:val="24"/>
          <w:lang w:val="en-US"/>
        </w:rPr>
      </w:pPr>
      <w:proofErr w:type="spellStart"/>
      <w:r w:rsidRPr="00DC3903">
        <w:rPr>
          <w:b/>
          <w:bCs/>
          <w:sz w:val="24"/>
          <w:szCs w:val="24"/>
          <w:lang w:val="en-US"/>
        </w:rPr>
        <w:t>Investiții</w:t>
      </w:r>
      <w:proofErr w:type="spellEnd"/>
      <w:r w:rsidRPr="00DC3903">
        <w:rPr>
          <w:b/>
          <w:bCs/>
          <w:sz w:val="24"/>
          <w:szCs w:val="24"/>
          <w:lang w:val="en-US"/>
        </w:rPr>
        <w:t xml:space="preserve"> </w:t>
      </w:r>
      <w:proofErr w:type="spellStart"/>
      <w:r w:rsidRPr="00DC3903">
        <w:rPr>
          <w:b/>
          <w:bCs/>
          <w:sz w:val="24"/>
          <w:szCs w:val="24"/>
          <w:lang w:val="en-US"/>
        </w:rPr>
        <w:t>în</w:t>
      </w:r>
      <w:proofErr w:type="spellEnd"/>
      <w:r w:rsidRPr="00DC3903">
        <w:rPr>
          <w:b/>
          <w:bCs/>
          <w:sz w:val="24"/>
          <w:szCs w:val="24"/>
          <w:lang w:val="en-US"/>
        </w:rPr>
        <w:t xml:space="preserve"> </w:t>
      </w:r>
      <w:proofErr w:type="spellStart"/>
      <w:r w:rsidRPr="00DC3903">
        <w:rPr>
          <w:b/>
          <w:bCs/>
          <w:sz w:val="24"/>
          <w:szCs w:val="24"/>
          <w:lang w:val="en-US"/>
        </w:rPr>
        <w:t>continuare</w:t>
      </w:r>
      <w:proofErr w:type="spellEnd"/>
      <w:r w:rsidRPr="00DC3903">
        <w:rPr>
          <w:b/>
          <w:bCs/>
          <w:sz w:val="24"/>
          <w:szCs w:val="24"/>
          <w:lang w:val="en-US"/>
        </w:rPr>
        <w:t xml:space="preserve"> </w:t>
      </w:r>
      <w:proofErr w:type="spellStart"/>
      <w:r w:rsidRPr="00DC3903">
        <w:rPr>
          <w:b/>
          <w:bCs/>
          <w:sz w:val="24"/>
          <w:szCs w:val="24"/>
          <w:lang w:val="en-US"/>
        </w:rPr>
        <w:t>și</w:t>
      </w:r>
      <w:proofErr w:type="spellEnd"/>
      <w:r w:rsidRPr="00DC3903">
        <w:rPr>
          <w:b/>
          <w:bCs/>
          <w:sz w:val="24"/>
          <w:szCs w:val="24"/>
          <w:lang w:val="en-US"/>
        </w:rPr>
        <w:t xml:space="preserve"> </w:t>
      </w:r>
      <w:proofErr w:type="spellStart"/>
      <w:r w:rsidRPr="00DC3903">
        <w:rPr>
          <w:b/>
          <w:bCs/>
          <w:sz w:val="24"/>
          <w:szCs w:val="24"/>
          <w:lang w:val="en-US"/>
        </w:rPr>
        <w:t>noi</w:t>
      </w:r>
      <w:proofErr w:type="spellEnd"/>
      <w:r w:rsidRPr="00DC3903">
        <w:rPr>
          <w:b/>
          <w:bCs/>
          <w:sz w:val="24"/>
          <w:szCs w:val="24"/>
          <w:lang w:val="en-US"/>
        </w:rPr>
        <w:t xml:space="preserve"> </w:t>
      </w:r>
      <w:proofErr w:type="spellStart"/>
      <w:r w:rsidRPr="00DC3903">
        <w:rPr>
          <w:b/>
          <w:bCs/>
          <w:sz w:val="24"/>
          <w:szCs w:val="24"/>
          <w:lang w:val="en-US"/>
        </w:rPr>
        <w:t>pentru</w:t>
      </w:r>
      <w:proofErr w:type="spellEnd"/>
      <w:r w:rsidRPr="00DC3903">
        <w:rPr>
          <w:b/>
          <w:bCs/>
          <w:sz w:val="24"/>
          <w:szCs w:val="24"/>
          <w:lang w:val="en-US"/>
        </w:rPr>
        <w:t xml:space="preserve"> </w:t>
      </w:r>
      <w:proofErr w:type="spellStart"/>
      <w:r w:rsidRPr="00DC3903">
        <w:rPr>
          <w:b/>
          <w:bCs/>
          <w:sz w:val="24"/>
          <w:szCs w:val="24"/>
          <w:lang w:val="en-US"/>
        </w:rPr>
        <w:t>anul</w:t>
      </w:r>
      <w:proofErr w:type="spellEnd"/>
      <w:r w:rsidRPr="00DC3903">
        <w:rPr>
          <w:b/>
          <w:bCs/>
          <w:sz w:val="24"/>
          <w:szCs w:val="24"/>
          <w:lang w:val="en-US"/>
        </w:rPr>
        <w:t xml:space="preserve"> 2023:</w:t>
      </w:r>
    </w:p>
    <w:p w14:paraId="30F5579A" w14:textId="4F2E6ABD" w:rsidR="006C506A" w:rsidRPr="00DC3903" w:rsidRDefault="006C506A" w:rsidP="00805E0D">
      <w:pPr>
        <w:spacing w:line="276" w:lineRule="auto"/>
        <w:jc w:val="both"/>
        <w:rPr>
          <w:sz w:val="24"/>
          <w:szCs w:val="24"/>
          <w:lang w:val="en-US"/>
        </w:rPr>
      </w:pPr>
    </w:p>
    <w:tbl>
      <w:tblPr>
        <w:tblStyle w:val="TableGrid"/>
        <w:tblW w:w="9884" w:type="dxa"/>
        <w:tblLayout w:type="fixed"/>
        <w:tblLook w:val="04A0" w:firstRow="1" w:lastRow="0" w:firstColumn="1" w:lastColumn="0" w:noHBand="0" w:noVBand="1"/>
      </w:tblPr>
      <w:tblGrid>
        <w:gridCol w:w="2183"/>
        <w:gridCol w:w="1152"/>
        <w:gridCol w:w="1196"/>
        <w:gridCol w:w="1418"/>
        <w:gridCol w:w="1276"/>
        <w:gridCol w:w="1123"/>
        <w:gridCol w:w="1536"/>
      </w:tblGrid>
      <w:tr w:rsidR="00492E4E" w:rsidRPr="00DC3903" w14:paraId="6DCEF36A" w14:textId="77777777" w:rsidTr="00827C00">
        <w:trPr>
          <w:trHeight w:val="540"/>
        </w:trPr>
        <w:tc>
          <w:tcPr>
            <w:tcW w:w="2183" w:type="dxa"/>
            <w:vMerge w:val="restart"/>
          </w:tcPr>
          <w:p w14:paraId="3EB6AA6E" w14:textId="5ABDB909" w:rsidR="00D0324F" w:rsidRPr="00DC3903" w:rsidRDefault="00D0324F" w:rsidP="00BD5DCE">
            <w:pPr>
              <w:spacing w:line="276" w:lineRule="auto"/>
              <w:jc w:val="center"/>
              <w:rPr>
                <w:rFonts w:cs="Times New Roman"/>
                <w:b/>
                <w:bCs/>
                <w:sz w:val="24"/>
                <w:szCs w:val="24"/>
                <w:lang w:val="en-US"/>
              </w:rPr>
            </w:pPr>
            <w:proofErr w:type="spellStart"/>
            <w:r w:rsidRPr="00DC3903">
              <w:rPr>
                <w:rFonts w:cs="Times New Roman"/>
                <w:b/>
                <w:bCs/>
                <w:sz w:val="24"/>
                <w:szCs w:val="24"/>
                <w:lang w:val="en-US"/>
              </w:rPr>
              <w:t>Denumire</w:t>
            </w:r>
            <w:proofErr w:type="spellEnd"/>
            <w:r w:rsidRPr="00DC3903">
              <w:rPr>
                <w:rFonts w:cs="Times New Roman"/>
                <w:b/>
                <w:bCs/>
                <w:sz w:val="24"/>
                <w:szCs w:val="24"/>
                <w:lang w:val="en-US"/>
              </w:rPr>
              <w:t xml:space="preserve"> </w:t>
            </w:r>
            <w:proofErr w:type="spellStart"/>
            <w:r w:rsidRPr="00DC3903">
              <w:rPr>
                <w:rFonts w:cs="Times New Roman"/>
                <w:b/>
                <w:bCs/>
                <w:sz w:val="24"/>
                <w:szCs w:val="24"/>
                <w:lang w:val="en-US"/>
              </w:rPr>
              <w:t>obiectiv</w:t>
            </w:r>
            <w:proofErr w:type="spellEnd"/>
          </w:p>
        </w:tc>
        <w:tc>
          <w:tcPr>
            <w:tcW w:w="1152" w:type="dxa"/>
            <w:vMerge w:val="restart"/>
          </w:tcPr>
          <w:p w14:paraId="00B512EF" w14:textId="74EB4AA0" w:rsidR="00D0324F" w:rsidRPr="00DC3903" w:rsidRDefault="00D0324F" w:rsidP="00BD5DCE">
            <w:pPr>
              <w:spacing w:line="276" w:lineRule="auto"/>
              <w:jc w:val="center"/>
              <w:rPr>
                <w:rFonts w:cs="Times New Roman"/>
                <w:b/>
                <w:bCs/>
                <w:sz w:val="24"/>
                <w:szCs w:val="24"/>
                <w:lang w:val="en-US"/>
              </w:rPr>
            </w:pPr>
            <w:proofErr w:type="spellStart"/>
            <w:r w:rsidRPr="00DC3903">
              <w:rPr>
                <w:rFonts w:cs="Times New Roman"/>
                <w:b/>
                <w:bCs/>
                <w:sz w:val="24"/>
                <w:szCs w:val="24"/>
                <w:lang w:val="en-US"/>
              </w:rPr>
              <w:t>Buget-sursa</w:t>
            </w:r>
            <w:proofErr w:type="spellEnd"/>
            <w:r w:rsidRPr="00DC3903">
              <w:rPr>
                <w:rFonts w:cs="Times New Roman"/>
                <w:b/>
                <w:bCs/>
                <w:sz w:val="24"/>
                <w:szCs w:val="24"/>
                <w:lang w:val="en-US"/>
              </w:rPr>
              <w:t xml:space="preserve"> de </w:t>
            </w:r>
            <w:proofErr w:type="spellStart"/>
            <w:r w:rsidRPr="00DC3903">
              <w:rPr>
                <w:rFonts w:cs="Times New Roman"/>
                <w:b/>
                <w:bCs/>
                <w:sz w:val="24"/>
                <w:szCs w:val="24"/>
                <w:lang w:val="en-US"/>
              </w:rPr>
              <w:t>finanțate</w:t>
            </w:r>
            <w:proofErr w:type="spellEnd"/>
          </w:p>
        </w:tc>
        <w:tc>
          <w:tcPr>
            <w:tcW w:w="1196" w:type="dxa"/>
            <w:vMerge w:val="restart"/>
          </w:tcPr>
          <w:p w14:paraId="3DA40D8D" w14:textId="120E4BA9" w:rsidR="00D0324F" w:rsidRPr="00DC3903" w:rsidRDefault="00D0324F" w:rsidP="00BD5DCE">
            <w:pPr>
              <w:spacing w:line="276" w:lineRule="auto"/>
              <w:jc w:val="center"/>
              <w:rPr>
                <w:rFonts w:cs="Times New Roman"/>
                <w:b/>
                <w:bCs/>
                <w:sz w:val="24"/>
                <w:szCs w:val="24"/>
                <w:lang w:val="en-US"/>
              </w:rPr>
            </w:pPr>
            <w:r w:rsidRPr="00DC3903">
              <w:rPr>
                <w:rFonts w:cs="Times New Roman"/>
                <w:b/>
                <w:bCs/>
                <w:sz w:val="24"/>
                <w:szCs w:val="24"/>
                <w:lang w:val="en-US"/>
              </w:rPr>
              <w:t xml:space="preserve">Credit </w:t>
            </w:r>
            <w:proofErr w:type="spellStart"/>
            <w:r w:rsidRPr="00DC3903">
              <w:rPr>
                <w:rFonts w:cs="Times New Roman"/>
                <w:b/>
                <w:bCs/>
                <w:sz w:val="24"/>
                <w:szCs w:val="24"/>
                <w:lang w:val="en-US"/>
              </w:rPr>
              <w:t>bugetar</w:t>
            </w:r>
            <w:proofErr w:type="spellEnd"/>
            <w:r w:rsidRPr="00DC3903">
              <w:rPr>
                <w:rFonts w:cs="Times New Roman"/>
                <w:b/>
                <w:bCs/>
                <w:sz w:val="24"/>
                <w:szCs w:val="24"/>
                <w:lang w:val="en-US"/>
              </w:rPr>
              <w:t xml:space="preserve"> </w:t>
            </w:r>
            <w:proofErr w:type="spellStart"/>
            <w:r w:rsidRPr="00DC3903">
              <w:rPr>
                <w:rFonts w:cs="Times New Roman"/>
                <w:b/>
                <w:bCs/>
                <w:sz w:val="24"/>
                <w:szCs w:val="24"/>
                <w:lang w:val="en-US"/>
              </w:rPr>
              <w:t>aprobat</w:t>
            </w:r>
            <w:proofErr w:type="spellEnd"/>
          </w:p>
        </w:tc>
        <w:tc>
          <w:tcPr>
            <w:tcW w:w="1418" w:type="dxa"/>
            <w:vMerge w:val="restart"/>
          </w:tcPr>
          <w:p w14:paraId="59A8B2F0" w14:textId="0DB184D8" w:rsidR="00D0324F" w:rsidRPr="00DC3903" w:rsidRDefault="00D0324F" w:rsidP="00BD5DCE">
            <w:pPr>
              <w:spacing w:line="276" w:lineRule="auto"/>
              <w:jc w:val="center"/>
              <w:rPr>
                <w:rFonts w:cs="Times New Roman"/>
                <w:b/>
                <w:bCs/>
                <w:sz w:val="24"/>
                <w:szCs w:val="24"/>
                <w:lang w:val="en-US"/>
              </w:rPr>
            </w:pPr>
            <w:r w:rsidRPr="00DC3903">
              <w:rPr>
                <w:rFonts w:cs="Times New Roman"/>
                <w:b/>
                <w:bCs/>
                <w:sz w:val="24"/>
                <w:szCs w:val="24"/>
                <w:lang w:val="en-US"/>
              </w:rPr>
              <w:t xml:space="preserve">Credit de </w:t>
            </w:r>
            <w:proofErr w:type="spellStart"/>
            <w:r w:rsidRPr="00DC3903">
              <w:rPr>
                <w:rFonts w:cs="Times New Roman"/>
                <w:b/>
                <w:bCs/>
                <w:sz w:val="24"/>
                <w:szCs w:val="24"/>
                <w:lang w:val="en-US"/>
              </w:rPr>
              <w:t>angajament</w:t>
            </w:r>
            <w:proofErr w:type="spellEnd"/>
            <w:r w:rsidRPr="00DC3903">
              <w:rPr>
                <w:rFonts w:cs="Times New Roman"/>
                <w:b/>
                <w:bCs/>
                <w:sz w:val="24"/>
                <w:szCs w:val="24"/>
                <w:lang w:val="en-US"/>
              </w:rPr>
              <w:t xml:space="preserve"> </w:t>
            </w:r>
            <w:proofErr w:type="spellStart"/>
            <w:r w:rsidRPr="00DC3903">
              <w:rPr>
                <w:rFonts w:cs="Times New Roman"/>
                <w:b/>
                <w:bCs/>
                <w:sz w:val="24"/>
                <w:szCs w:val="24"/>
                <w:lang w:val="en-US"/>
              </w:rPr>
              <w:t>aferent</w:t>
            </w:r>
            <w:proofErr w:type="spellEnd"/>
            <w:r w:rsidRPr="00DC3903">
              <w:rPr>
                <w:rFonts w:cs="Times New Roman"/>
                <w:b/>
                <w:bCs/>
                <w:sz w:val="24"/>
                <w:szCs w:val="24"/>
                <w:lang w:val="en-US"/>
              </w:rPr>
              <w:t xml:space="preserve"> </w:t>
            </w:r>
            <w:proofErr w:type="spellStart"/>
            <w:r w:rsidRPr="00DC3903">
              <w:rPr>
                <w:rFonts w:cs="Times New Roman"/>
                <w:b/>
                <w:bCs/>
                <w:sz w:val="24"/>
                <w:szCs w:val="24"/>
                <w:lang w:val="en-US"/>
              </w:rPr>
              <w:t>anului</w:t>
            </w:r>
            <w:proofErr w:type="spellEnd"/>
            <w:r w:rsidRPr="00DC3903">
              <w:rPr>
                <w:rFonts w:cs="Times New Roman"/>
                <w:b/>
                <w:bCs/>
                <w:sz w:val="24"/>
                <w:szCs w:val="24"/>
                <w:lang w:val="en-US"/>
              </w:rPr>
              <w:t xml:space="preserve"> </w:t>
            </w:r>
            <w:proofErr w:type="spellStart"/>
            <w:r w:rsidRPr="00DC3903">
              <w:rPr>
                <w:rFonts w:cs="Times New Roman"/>
                <w:b/>
                <w:bCs/>
                <w:sz w:val="24"/>
                <w:szCs w:val="24"/>
                <w:lang w:val="en-US"/>
              </w:rPr>
              <w:t>curent</w:t>
            </w:r>
            <w:proofErr w:type="spellEnd"/>
          </w:p>
        </w:tc>
        <w:tc>
          <w:tcPr>
            <w:tcW w:w="2399" w:type="dxa"/>
            <w:gridSpan w:val="2"/>
          </w:tcPr>
          <w:p w14:paraId="7BC15549" w14:textId="4A62B8A6" w:rsidR="00D0324F" w:rsidRPr="00DC3903" w:rsidRDefault="00D0324F" w:rsidP="00BD5DCE">
            <w:pPr>
              <w:spacing w:line="276" w:lineRule="auto"/>
              <w:jc w:val="center"/>
              <w:rPr>
                <w:rFonts w:cs="Times New Roman"/>
                <w:b/>
                <w:bCs/>
                <w:sz w:val="24"/>
                <w:szCs w:val="24"/>
                <w:lang w:val="en-US"/>
              </w:rPr>
            </w:pPr>
            <w:proofErr w:type="spellStart"/>
            <w:r w:rsidRPr="00DC3903">
              <w:rPr>
                <w:rFonts w:cs="Times New Roman"/>
                <w:b/>
                <w:bCs/>
                <w:sz w:val="24"/>
                <w:szCs w:val="24"/>
                <w:lang w:val="en-US"/>
              </w:rPr>
              <w:t>Credite</w:t>
            </w:r>
            <w:proofErr w:type="spellEnd"/>
            <w:r w:rsidRPr="00DC3903">
              <w:rPr>
                <w:rFonts w:cs="Times New Roman"/>
                <w:b/>
                <w:bCs/>
                <w:sz w:val="24"/>
                <w:szCs w:val="24"/>
                <w:lang w:val="en-US"/>
              </w:rPr>
              <w:t xml:space="preserve"> </w:t>
            </w:r>
            <w:proofErr w:type="spellStart"/>
            <w:r w:rsidRPr="00DC3903">
              <w:rPr>
                <w:rFonts w:cs="Times New Roman"/>
                <w:b/>
                <w:bCs/>
                <w:sz w:val="24"/>
                <w:szCs w:val="24"/>
                <w:lang w:val="en-US"/>
              </w:rPr>
              <w:t>bugetare</w:t>
            </w:r>
            <w:proofErr w:type="spellEnd"/>
            <w:r w:rsidRPr="00DC3903">
              <w:rPr>
                <w:rFonts w:cs="Times New Roman"/>
                <w:b/>
                <w:bCs/>
                <w:sz w:val="24"/>
                <w:szCs w:val="24"/>
                <w:lang w:val="en-US"/>
              </w:rPr>
              <w:t xml:space="preserve"> destinate stinger </w:t>
            </w:r>
            <w:proofErr w:type="spellStart"/>
            <w:r w:rsidRPr="00DC3903">
              <w:rPr>
                <w:rFonts w:cs="Times New Roman"/>
                <w:b/>
                <w:bCs/>
                <w:sz w:val="24"/>
                <w:szCs w:val="24"/>
                <w:lang w:val="en-US"/>
              </w:rPr>
              <w:t>obligațiilor</w:t>
            </w:r>
            <w:proofErr w:type="spellEnd"/>
            <w:r w:rsidRPr="00DC3903">
              <w:rPr>
                <w:rFonts w:cs="Times New Roman"/>
                <w:b/>
                <w:bCs/>
                <w:sz w:val="24"/>
                <w:szCs w:val="24"/>
                <w:lang w:val="en-US"/>
              </w:rPr>
              <w:t xml:space="preserve"> de </w:t>
            </w:r>
            <w:proofErr w:type="spellStart"/>
            <w:r w:rsidRPr="00DC3903">
              <w:rPr>
                <w:rFonts w:cs="Times New Roman"/>
                <w:b/>
                <w:bCs/>
                <w:sz w:val="24"/>
                <w:szCs w:val="24"/>
                <w:lang w:val="en-US"/>
              </w:rPr>
              <w:t>plată</w:t>
            </w:r>
            <w:proofErr w:type="spellEnd"/>
          </w:p>
        </w:tc>
        <w:tc>
          <w:tcPr>
            <w:tcW w:w="1536" w:type="dxa"/>
            <w:vMerge w:val="restart"/>
          </w:tcPr>
          <w:p w14:paraId="42F1D625" w14:textId="66FD3B51" w:rsidR="00D0324F" w:rsidRPr="00DC3903" w:rsidRDefault="00D0324F" w:rsidP="00BD5DCE">
            <w:pPr>
              <w:spacing w:line="276" w:lineRule="auto"/>
              <w:jc w:val="center"/>
              <w:rPr>
                <w:rFonts w:cs="Times New Roman"/>
                <w:b/>
                <w:bCs/>
                <w:sz w:val="24"/>
                <w:szCs w:val="24"/>
                <w:lang w:val="en-US"/>
              </w:rPr>
            </w:pPr>
            <w:r w:rsidRPr="00DC3903">
              <w:rPr>
                <w:rFonts w:cs="Times New Roman"/>
                <w:b/>
                <w:bCs/>
                <w:sz w:val="24"/>
                <w:szCs w:val="24"/>
                <w:lang w:val="en-US"/>
              </w:rPr>
              <w:t xml:space="preserve">Total </w:t>
            </w:r>
            <w:proofErr w:type="spellStart"/>
            <w:r w:rsidRPr="00DC3903">
              <w:rPr>
                <w:rFonts w:cs="Times New Roman"/>
                <w:b/>
                <w:bCs/>
                <w:sz w:val="24"/>
                <w:szCs w:val="24"/>
                <w:lang w:val="en-US"/>
              </w:rPr>
              <w:t>credite</w:t>
            </w:r>
            <w:proofErr w:type="spellEnd"/>
            <w:r w:rsidRPr="00DC3903">
              <w:rPr>
                <w:rFonts w:cs="Times New Roman"/>
                <w:b/>
                <w:bCs/>
                <w:sz w:val="24"/>
                <w:szCs w:val="24"/>
                <w:lang w:val="en-US"/>
              </w:rPr>
              <w:t xml:space="preserve"> </w:t>
            </w:r>
            <w:proofErr w:type="spellStart"/>
            <w:r w:rsidRPr="00DC3903">
              <w:rPr>
                <w:rFonts w:cs="Times New Roman"/>
                <w:b/>
                <w:bCs/>
                <w:sz w:val="24"/>
                <w:szCs w:val="24"/>
                <w:lang w:val="en-US"/>
              </w:rPr>
              <w:t>bugetare</w:t>
            </w:r>
            <w:proofErr w:type="spellEnd"/>
            <w:r w:rsidRPr="00DC3903">
              <w:rPr>
                <w:rFonts w:cs="Times New Roman"/>
                <w:b/>
                <w:bCs/>
                <w:sz w:val="24"/>
                <w:szCs w:val="24"/>
                <w:lang w:val="en-US"/>
              </w:rPr>
              <w:t xml:space="preserve"> destinate </w:t>
            </w:r>
            <w:proofErr w:type="spellStart"/>
            <w:r w:rsidRPr="00DC3903">
              <w:rPr>
                <w:rFonts w:cs="Times New Roman"/>
                <w:b/>
                <w:bCs/>
                <w:sz w:val="24"/>
                <w:szCs w:val="24"/>
                <w:lang w:val="en-US"/>
              </w:rPr>
              <w:t>plății</w:t>
            </w:r>
            <w:proofErr w:type="spellEnd"/>
            <w:r w:rsidRPr="00DC3903">
              <w:rPr>
                <w:rFonts w:cs="Times New Roman"/>
                <w:b/>
                <w:bCs/>
                <w:sz w:val="24"/>
                <w:szCs w:val="24"/>
                <w:lang w:val="en-US"/>
              </w:rPr>
              <w:t xml:space="preserve"> </w:t>
            </w:r>
            <w:proofErr w:type="spellStart"/>
            <w:r w:rsidRPr="00DC3903">
              <w:rPr>
                <w:rFonts w:cs="Times New Roman"/>
                <w:b/>
                <w:bCs/>
                <w:sz w:val="24"/>
                <w:szCs w:val="24"/>
                <w:lang w:val="en-US"/>
              </w:rPr>
              <w:t>obligațiilor</w:t>
            </w:r>
            <w:proofErr w:type="spellEnd"/>
            <w:r w:rsidRPr="00DC3903">
              <w:rPr>
                <w:rFonts w:cs="Times New Roman"/>
                <w:b/>
                <w:bCs/>
                <w:sz w:val="24"/>
                <w:szCs w:val="24"/>
                <w:lang w:val="en-US"/>
              </w:rPr>
              <w:t xml:space="preserve"> </w:t>
            </w:r>
            <w:proofErr w:type="spellStart"/>
            <w:r w:rsidRPr="00DC3903">
              <w:rPr>
                <w:rFonts w:cs="Times New Roman"/>
                <w:b/>
                <w:bCs/>
                <w:sz w:val="24"/>
                <w:szCs w:val="24"/>
                <w:lang w:val="en-US"/>
              </w:rPr>
              <w:t>rezultate</w:t>
            </w:r>
            <w:proofErr w:type="spellEnd"/>
            <w:r w:rsidRPr="00DC3903">
              <w:rPr>
                <w:rFonts w:cs="Times New Roman"/>
                <w:b/>
                <w:bCs/>
                <w:sz w:val="24"/>
                <w:szCs w:val="24"/>
                <w:lang w:val="en-US"/>
              </w:rPr>
              <w:t xml:space="preserve"> din </w:t>
            </w:r>
            <w:proofErr w:type="spellStart"/>
            <w:r w:rsidRPr="00DC3903">
              <w:rPr>
                <w:rFonts w:cs="Times New Roman"/>
                <w:b/>
                <w:bCs/>
                <w:sz w:val="24"/>
                <w:szCs w:val="24"/>
                <w:lang w:val="en-US"/>
              </w:rPr>
              <w:t>angajamente</w:t>
            </w:r>
            <w:proofErr w:type="spellEnd"/>
          </w:p>
        </w:tc>
      </w:tr>
      <w:tr w:rsidR="00492E4E" w:rsidRPr="00DC3903" w14:paraId="5664930B" w14:textId="77777777" w:rsidTr="00827C00">
        <w:trPr>
          <w:trHeight w:val="165"/>
        </w:trPr>
        <w:tc>
          <w:tcPr>
            <w:tcW w:w="2183" w:type="dxa"/>
            <w:vMerge/>
          </w:tcPr>
          <w:p w14:paraId="78E0AF3D" w14:textId="77777777" w:rsidR="00D0324F" w:rsidRPr="00DC3903" w:rsidRDefault="00D0324F" w:rsidP="00BD5DCE">
            <w:pPr>
              <w:spacing w:line="276" w:lineRule="auto"/>
              <w:jc w:val="center"/>
              <w:rPr>
                <w:rFonts w:cs="Times New Roman"/>
                <w:sz w:val="24"/>
                <w:szCs w:val="24"/>
                <w:lang w:val="en-US"/>
              </w:rPr>
            </w:pPr>
          </w:p>
        </w:tc>
        <w:tc>
          <w:tcPr>
            <w:tcW w:w="1152" w:type="dxa"/>
            <w:vMerge/>
          </w:tcPr>
          <w:p w14:paraId="5EAF9FFC" w14:textId="77777777" w:rsidR="00D0324F" w:rsidRPr="00DC3903" w:rsidRDefault="00D0324F" w:rsidP="00BD5DCE">
            <w:pPr>
              <w:spacing w:line="276" w:lineRule="auto"/>
              <w:jc w:val="center"/>
              <w:rPr>
                <w:rFonts w:cs="Times New Roman"/>
                <w:sz w:val="24"/>
                <w:szCs w:val="24"/>
                <w:lang w:val="en-US"/>
              </w:rPr>
            </w:pPr>
          </w:p>
        </w:tc>
        <w:tc>
          <w:tcPr>
            <w:tcW w:w="1196" w:type="dxa"/>
            <w:vMerge/>
          </w:tcPr>
          <w:p w14:paraId="129964E2" w14:textId="77777777" w:rsidR="00D0324F" w:rsidRPr="00DC3903" w:rsidRDefault="00D0324F" w:rsidP="00BD5DCE">
            <w:pPr>
              <w:spacing w:line="276" w:lineRule="auto"/>
              <w:jc w:val="center"/>
              <w:rPr>
                <w:rFonts w:cs="Times New Roman"/>
                <w:sz w:val="24"/>
                <w:szCs w:val="24"/>
                <w:lang w:val="en-US"/>
              </w:rPr>
            </w:pPr>
          </w:p>
        </w:tc>
        <w:tc>
          <w:tcPr>
            <w:tcW w:w="1418" w:type="dxa"/>
            <w:vMerge/>
          </w:tcPr>
          <w:p w14:paraId="21BFFFE1" w14:textId="77777777" w:rsidR="00D0324F" w:rsidRPr="00DC3903" w:rsidRDefault="00D0324F" w:rsidP="00BD5DCE">
            <w:pPr>
              <w:spacing w:line="276" w:lineRule="auto"/>
              <w:jc w:val="center"/>
              <w:rPr>
                <w:rFonts w:cs="Times New Roman"/>
                <w:sz w:val="24"/>
                <w:szCs w:val="24"/>
                <w:lang w:val="en-US"/>
              </w:rPr>
            </w:pPr>
          </w:p>
        </w:tc>
        <w:tc>
          <w:tcPr>
            <w:tcW w:w="2399" w:type="dxa"/>
            <w:gridSpan w:val="2"/>
          </w:tcPr>
          <w:p w14:paraId="5DC8230B" w14:textId="5FCBFA0F" w:rsidR="00D0324F" w:rsidRPr="00DC3903" w:rsidRDefault="00D0324F" w:rsidP="00BD5DCE">
            <w:pPr>
              <w:spacing w:line="276" w:lineRule="auto"/>
              <w:jc w:val="center"/>
              <w:rPr>
                <w:rFonts w:cs="Times New Roman"/>
                <w:b/>
                <w:bCs/>
                <w:sz w:val="24"/>
                <w:szCs w:val="24"/>
                <w:lang w:val="en-US"/>
              </w:rPr>
            </w:pPr>
            <w:r w:rsidRPr="00DC3903">
              <w:rPr>
                <w:rFonts w:cs="Times New Roman"/>
                <w:b/>
                <w:bCs/>
                <w:sz w:val="24"/>
                <w:szCs w:val="24"/>
                <w:lang w:val="en-US"/>
              </w:rPr>
              <w:t xml:space="preserve">Din care </w:t>
            </w:r>
            <w:proofErr w:type="spellStart"/>
            <w:r w:rsidRPr="00DC3903">
              <w:rPr>
                <w:rFonts w:cs="Times New Roman"/>
                <w:b/>
                <w:bCs/>
                <w:sz w:val="24"/>
                <w:szCs w:val="24"/>
                <w:lang w:val="en-US"/>
              </w:rPr>
              <w:t>pentru</w:t>
            </w:r>
            <w:proofErr w:type="spellEnd"/>
            <w:r w:rsidRPr="00DC3903">
              <w:rPr>
                <w:rFonts w:cs="Times New Roman"/>
                <w:b/>
                <w:bCs/>
                <w:sz w:val="24"/>
                <w:szCs w:val="24"/>
                <w:lang w:val="en-US"/>
              </w:rPr>
              <w:t xml:space="preserve"> </w:t>
            </w:r>
            <w:proofErr w:type="spellStart"/>
            <w:r w:rsidRPr="00DC3903">
              <w:rPr>
                <w:rFonts w:cs="Times New Roman"/>
                <w:b/>
                <w:bCs/>
                <w:sz w:val="24"/>
                <w:szCs w:val="24"/>
                <w:lang w:val="en-US"/>
              </w:rPr>
              <w:t>plată</w:t>
            </w:r>
            <w:proofErr w:type="spellEnd"/>
          </w:p>
        </w:tc>
        <w:tc>
          <w:tcPr>
            <w:tcW w:w="1536" w:type="dxa"/>
            <w:vMerge/>
          </w:tcPr>
          <w:p w14:paraId="61F541B3" w14:textId="77777777" w:rsidR="00D0324F" w:rsidRPr="00DC3903" w:rsidRDefault="00D0324F" w:rsidP="00BD5DCE">
            <w:pPr>
              <w:spacing w:line="276" w:lineRule="auto"/>
              <w:jc w:val="center"/>
              <w:rPr>
                <w:rFonts w:cs="Times New Roman"/>
                <w:sz w:val="24"/>
                <w:szCs w:val="24"/>
                <w:lang w:val="en-US"/>
              </w:rPr>
            </w:pPr>
          </w:p>
        </w:tc>
      </w:tr>
      <w:tr w:rsidR="00492E4E" w:rsidRPr="00DC3903" w14:paraId="7E552563" w14:textId="77777777" w:rsidTr="00827C00">
        <w:trPr>
          <w:trHeight w:val="855"/>
        </w:trPr>
        <w:tc>
          <w:tcPr>
            <w:tcW w:w="2183" w:type="dxa"/>
            <w:vMerge/>
          </w:tcPr>
          <w:p w14:paraId="4806C56F" w14:textId="77777777" w:rsidR="00D0324F" w:rsidRPr="00DC3903" w:rsidRDefault="00D0324F" w:rsidP="00BD5DCE">
            <w:pPr>
              <w:spacing w:line="276" w:lineRule="auto"/>
              <w:jc w:val="center"/>
              <w:rPr>
                <w:rFonts w:cs="Times New Roman"/>
                <w:sz w:val="24"/>
                <w:szCs w:val="24"/>
                <w:lang w:val="en-US"/>
              </w:rPr>
            </w:pPr>
          </w:p>
        </w:tc>
        <w:tc>
          <w:tcPr>
            <w:tcW w:w="1152" w:type="dxa"/>
            <w:vMerge/>
          </w:tcPr>
          <w:p w14:paraId="46D109B7" w14:textId="77777777" w:rsidR="00D0324F" w:rsidRPr="00DC3903" w:rsidRDefault="00D0324F" w:rsidP="00BD5DCE">
            <w:pPr>
              <w:spacing w:line="276" w:lineRule="auto"/>
              <w:jc w:val="center"/>
              <w:rPr>
                <w:rFonts w:cs="Times New Roman"/>
                <w:sz w:val="24"/>
                <w:szCs w:val="24"/>
                <w:lang w:val="en-US"/>
              </w:rPr>
            </w:pPr>
          </w:p>
        </w:tc>
        <w:tc>
          <w:tcPr>
            <w:tcW w:w="1196" w:type="dxa"/>
            <w:vMerge/>
          </w:tcPr>
          <w:p w14:paraId="5C6E9BE1" w14:textId="77777777" w:rsidR="00D0324F" w:rsidRPr="00DC3903" w:rsidRDefault="00D0324F" w:rsidP="00BD5DCE">
            <w:pPr>
              <w:spacing w:line="276" w:lineRule="auto"/>
              <w:jc w:val="center"/>
              <w:rPr>
                <w:rFonts w:cs="Times New Roman"/>
                <w:sz w:val="24"/>
                <w:szCs w:val="24"/>
                <w:lang w:val="en-US"/>
              </w:rPr>
            </w:pPr>
          </w:p>
        </w:tc>
        <w:tc>
          <w:tcPr>
            <w:tcW w:w="1418" w:type="dxa"/>
            <w:vMerge/>
          </w:tcPr>
          <w:p w14:paraId="1A5EDDE2" w14:textId="77777777" w:rsidR="00D0324F" w:rsidRPr="00DC3903" w:rsidRDefault="00D0324F" w:rsidP="00BD5DCE">
            <w:pPr>
              <w:spacing w:line="276" w:lineRule="auto"/>
              <w:jc w:val="center"/>
              <w:rPr>
                <w:rFonts w:cs="Times New Roman"/>
                <w:sz w:val="24"/>
                <w:szCs w:val="24"/>
                <w:lang w:val="en-US"/>
              </w:rPr>
            </w:pPr>
          </w:p>
        </w:tc>
        <w:tc>
          <w:tcPr>
            <w:tcW w:w="1276" w:type="dxa"/>
          </w:tcPr>
          <w:p w14:paraId="4472E418" w14:textId="676B2E68" w:rsidR="00D0324F" w:rsidRPr="00DC3903" w:rsidRDefault="00D0324F" w:rsidP="00BD5DCE">
            <w:pPr>
              <w:spacing w:line="276" w:lineRule="auto"/>
              <w:jc w:val="center"/>
              <w:rPr>
                <w:rFonts w:cs="Times New Roman"/>
                <w:b/>
                <w:bCs/>
                <w:sz w:val="24"/>
                <w:szCs w:val="24"/>
                <w:lang w:val="en-US"/>
              </w:rPr>
            </w:pPr>
            <w:proofErr w:type="spellStart"/>
            <w:r w:rsidRPr="00DC3903">
              <w:rPr>
                <w:rFonts w:cs="Times New Roman"/>
                <w:b/>
                <w:bCs/>
                <w:sz w:val="24"/>
                <w:szCs w:val="24"/>
                <w:lang w:val="en-US"/>
              </w:rPr>
              <w:t>Încheiate</w:t>
            </w:r>
            <w:proofErr w:type="spellEnd"/>
            <w:r w:rsidRPr="00DC3903">
              <w:rPr>
                <w:rFonts w:cs="Times New Roman"/>
                <w:b/>
                <w:bCs/>
                <w:sz w:val="24"/>
                <w:szCs w:val="24"/>
                <w:lang w:val="en-US"/>
              </w:rPr>
              <w:t xml:space="preserve"> </w:t>
            </w:r>
            <w:proofErr w:type="spellStart"/>
            <w:r w:rsidRPr="00DC3903">
              <w:rPr>
                <w:rFonts w:cs="Times New Roman"/>
                <w:b/>
                <w:bCs/>
                <w:sz w:val="24"/>
                <w:szCs w:val="24"/>
                <w:lang w:val="en-US"/>
              </w:rPr>
              <w:t>în</w:t>
            </w:r>
            <w:proofErr w:type="spellEnd"/>
            <w:r w:rsidRPr="00DC3903">
              <w:rPr>
                <w:rFonts w:cs="Times New Roman"/>
                <w:b/>
                <w:bCs/>
                <w:sz w:val="24"/>
                <w:szCs w:val="24"/>
                <w:lang w:val="en-US"/>
              </w:rPr>
              <w:t xml:space="preserve"> </w:t>
            </w:r>
            <w:proofErr w:type="spellStart"/>
            <w:r w:rsidRPr="00DC3903">
              <w:rPr>
                <w:rFonts w:cs="Times New Roman"/>
                <w:b/>
                <w:bCs/>
                <w:sz w:val="24"/>
                <w:szCs w:val="24"/>
                <w:lang w:val="en-US"/>
              </w:rPr>
              <w:t>anii</w:t>
            </w:r>
            <w:proofErr w:type="spellEnd"/>
            <w:r w:rsidRPr="00DC3903">
              <w:rPr>
                <w:rFonts w:cs="Times New Roman"/>
                <w:b/>
                <w:bCs/>
                <w:sz w:val="24"/>
                <w:szCs w:val="24"/>
                <w:lang w:val="en-US"/>
              </w:rPr>
              <w:t xml:space="preserve"> </w:t>
            </w:r>
            <w:proofErr w:type="spellStart"/>
            <w:r w:rsidRPr="00DC3903">
              <w:rPr>
                <w:rFonts w:cs="Times New Roman"/>
                <w:b/>
                <w:bCs/>
                <w:sz w:val="24"/>
                <w:szCs w:val="24"/>
                <w:lang w:val="en-US"/>
              </w:rPr>
              <w:t>anteriori</w:t>
            </w:r>
            <w:proofErr w:type="spellEnd"/>
            <w:r w:rsidRPr="00DC3903">
              <w:rPr>
                <w:rFonts w:cs="Times New Roman"/>
                <w:b/>
                <w:bCs/>
                <w:sz w:val="24"/>
                <w:szCs w:val="24"/>
                <w:lang w:val="en-US"/>
              </w:rPr>
              <w:t xml:space="preserve"> cu termen de </w:t>
            </w:r>
            <w:proofErr w:type="spellStart"/>
            <w:r w:rsidRPr="00DC3903">
              <w:rPr>
                <w:rFonts w:cs="Times New Roman"/>
                <w:b/>
                <w:bCs/>
                <w:sz w:val="24"/>
                <w:szCs w:val="24"/>
                <w:lang w:val="en-US"/>
              </w:rPr>
              <w:t>plată</w:t>
            </w:r>
            <w:proofErr w:type="spellEnd"/>
            <w:r w:rsidRPr="00DC3903">
              <w:rPr>
                <w:rFonts w:cs="Times New Roman"/>
                <w:b/>
                <w:bCs/>
                <w:sz w:val="24"/>
                <w:szCs w:val="24"/>
                <w:lang w:val="en-US"/>
              </w:rPr>
              <w:t xml:space="preserve"> </w:t>
            </w:r>
            <w:proofErr w:type="spellStart"/>
            <w:r w:rsidRPr="00DC3903">
              <w:rPr>
                <w:rFonts w:cs="Times New Roman"/>
                <w:b/>
                <w:bCs/>
                <w:sz w:val="24"/>
                <w:szCs w:val="24"/>
                <w:lang w:val="en-US"/>
              </w:rPr>
              <w:t>anul</w:t>
            </w:r>
            <w:proofErr w:type="spellEnd"/>
            <w:r w:rsidRPr="00DC3903">
              <w:rPr>
                <w:rFonts w:cs="Times New Roman"/>
                <w:b/>
                <w:bCs/>
                <w:sz w:val="24"/>
                <w:szCs w:val="24"/>
                <w:lang w:val="en-US"/>
              </w:rPr>
              <w:t xml:space="preserve"> </w:t>
            </w:r>
            <w:proofErr w:type="spellStart"/>
            <w:r w:rsidRPr="00DC3903">
              <w:rPr>
                <w:rFonts w:cs="Times New Roman"/>
                <w:b/>
                <w:bCs/>
                <w:sz w:val="24"/>
                <w:szCs w:val="24"/>
                <w:lang w:val="en-US"/>
              </w:rPr>
              <w:t>curent</w:t>
            </w:r>
            <w:proofErr w:type="spellEnd"/>
          </w:p>
        </w:tc>
        <w:tc>
          <w:tcPr>
            <w:tcW w:w="1123" w:type="dxa"/>
          </w:tcPr>
          <w:p w14:paraId="06A54104" w14:textId="56F50FB5" w:rsidR="00D0324F" w:rsidRPr="00DC3903" w:rsidRDefault="00D0324F" w:rsidP="00BD5DCE">
            <w:pPr>
              <w:spacing w:line="276" w:lineRule="auto"/>
              <w:jc w:val="center"/>
              <w:rPr>
                <w:rFonts w:cs="Times New Roman"/>
                <w:b/>
                <w:bCs/>
                <w:sz w:val="24"/>
                <w:szCs w:val="24"/>
                <w:lang w:val="en-US"/>
              </w:rPr>
            </w:pPr>
            <w:proofErr w:type="spellStart"/>
            <w:r w:rsidRPr="00DC3903">
              <w:rPr>
                <w:rFonts w:cs="Times New Roman"/>
                <w:b/>
                <w:bCs/>
                <w:sz w:val="24"/>
                <w:szCs w:val="24"/>
                <w:lang w:val="en-US"/>
              </w:rPr>
              <w:t>Încheiate</w:t>
            </w:r>
            <w:proofErr w:type="spellEnd"/>
            <w:r w:rsidRPr="00DC3903">
              <w:rPr>
                <w:rFonts w:cs="Times New Roman"/>
                <w:b/>
                <w:bCs/>
                <w:sz w:val="24"/>
                <w:szCs w:val="24"/>
                <w:lang w:val="en-US"/>
              </w:rPr>
              <w:t xml:space="preserve"> </w:t>
            </w:r>
            <w:proofErr w:type="spellStart"/>
            <w:r w:rsidRPr="00DC3903">
              <w:rPr>
                <w:rFonts w:cs="Times New Roman"/>
                <w:b/>
                <w:bCs/>
                <w:sz w:val="24"/>
                <w:szCs w:val="24"/>
                <w:lang w:val="en-US"/>
              </w:rPr>
              <w:t>în</w:t>
            </w:r>
            <w:proofErr w:type="spellEnd"/>
            <w:r w:rsidRPr="00DC3903">
              <w:rPr>
                <w:rFonts w:cs="Times New Roman"/>
                <w:b/>
                <w:bCs/>
                <w:sz w:val="24"/>
                <w:szCs w:val="24"/>
                <w:lang w:val="en-US"/>
              </w:rPr>
              <w:t xml:space="preserve"> </w:t>
            </w:r>
            <w:proofErr w:type="spellStart"/>
            <w:r w:rsidRPr="00DC3903">
              <w:rPr>
                <w:rFonts w:cs="Times New Roman"/>
                <w:b/>
                <w:bCs/>
                <w:sz w:val="24"/>
                <w:szCs w:val="24"/>
                <w:lang w:val="en-US"/>
              </w:rPr>
              <w:t>anul</w:t>
            </w:r>
            <w:proofErr w:type="spellEnd"/>
            <w:r w:rsidRPr="00DC3903">
              <w:rPr>
                <w:rFonts w:cs="Times New Roman"/>
                <w:b/>
                <w:bCs/>
                <w:sz w:val="24"/>
                <w:szCs w:val="24"/>
                <w:lang w:val="en-US"/>
              </w:rPr>
              <w:t xml:space="preserve"> current cu termen de </w:t>
            </w:r>
            <w:proofErr w:type="spellStart"/>
            <w:r w:rsidRPr="00DC3903">
              <w:rPr>
                <w:rFonts w:cs="Times New Roman"/>
                <w:b/>
                <w:bCs/>
                <w:sz w:val="24"/>
                <w:szCs w:val="24"/>
                <w:lang w:val="en-US"/>
              </w:rPr>
              <w:t>plată</w:t>
            </w:r>
            <w:proofErr w:type="spellEnd"/>
            <w:r w:rsidRPr="00DC3903">
              <w:rPr>
                <w:rFonts w:cs="Times New Roman"/>
                <w:b/>
                <w:bCs/>
                <w:sz w:val="24"/>
                <w:szCs w:val="24"/>
                <w:lang w:val="en-US"/>
              </w:rPr>
              <w:t xml:space="preserve"> </w:t>
            </w:r>
            <w:proofErr w:type="spellStart"/>
            <w:r w:rsidRPr="00DC3903">
              <w:rPr>
                <w:rFonts w:cs="Times New Roman"/>
                <w:b/>
                <w:bCs/>
                <w:sz w:val="24"/>
                <w:szCs w:val="24"/>
                <w:lang w:val="en-US"/>
              </w:rPr>
              <w:lastRenderedPageBreak/>
              <w:t>în</w:t>
            </w:r>
            <w:proofErr w:type="spellEnd"/>
            <w:r w:rsidRPr="00DC3903">
              <w:rPr>
                <w:rFonts w:cs="Times New Roman"/>
                <w:b/>
                <w:bCs/>
                <w:sz w:val="24"/>
                <w:szCs w:val="24"/>
                <w:lang w:val="en-US"/>
              </w:rPr>
              <w:t xml:space="preserve"> </w:t>
            </w:r>
            <w:proofErr w:type="spellStart"/>
            <w:r w:rsidRPr="00DC3903">
              <w:rPr>
                <w:rFonts w:cs="Times New Roman"/>
                <w:b/>
                <w:bCs/>
                <w:sz w:val="24"/>
                <w:szCs w:val="24"/>
                <w:lang w:val="en-US"/>
              </w:rPr>
              <w:t>anul</w:t>
            </w:r>
            <w:proofErr w:type="spellEnd"/>
            <w:r w:rsidRPr="00DC3903">
              <w:rPr>
                <w:rFonts w:cs="Times New Roman"/>
                <w:b/>
                <w:bCs/>
                <w:sz w:val="24"/>
                <w:szCs w:val="24"/>
                <w:lang w:val="en-US"/>
              </w:rPr>
              <w:t xml:space="preserve"> </w:t>
            </w:r>
            <w:proofErr w:type="spellStart"/>
            <w:r w:rsidRPr="00DC3903">
              <w:rPr>
                <w:rFonts w:cs="Times New Roman"/>
                <w:b/>
                <w:bCs/>
                <w:sz w:val="24"/>
                <w:szCs w:val="24"/>
                <w:lang w:val="en-US"/>
              </w:rPr>
              <w:t>curent</w:t>
            </w:r>
            <w:proofErr w:type="spellEnd"/>
          </w:p>
        </w:tc>
        <w:tc>
          <w:tcPr>
            <w:tcW w:w="1536" w:type="dxa"/>
            <w:vMerge/>
          </w:tcPr>
          <w:p w14:paraId="0CBBF732" w14:textId="77777777" w:rsidR="00D0324F" w:rsidRPr="00DC3903" w:rsidRDefault="00D0324F" w:rsidP="00BD5DCE">
            <w:pPr>
              <w:spacing w:line="276" w:lineRule="auto"/>
              <w:jc w:val="center"/>
              <w:rPr>
                <w:rFonts w:cs="Times New Roman"/>
                <w:sz w:val="24"/>
                <w:szCs w:val="24"/>
                <w:lang w:val="en-US"/>
              </w:rPr>
            </w:pPr>
          </w:p>
        </w:tc>
      </w:tr>
      <w:tr w:rsidR="00492E4E" w:rsidRPr="00DC3903" w14:paraId="11A4CB27" w14:textId="77777777" w:rsidTr="00827C00">
        <w:tc>
          <w:tcPr>
            <w:tcW w:w="2183" w:type="dxa"/>
          </w:tcPr>
          <w:p w14:paraId="375D2BF5" w14:textId="4E7C50AD" w:rsidR="00D0324F" w:rsidRPr="00DC3903" w:rsidRDefault="00D0324F" w:rsidP="00BD5DCE">
            <w:pPr>
              <w:spacing w:line="276" w:lineRule="auto"/>
              <w:jc w:val="center"/>
              <w:rPr>
                <w:rFonts w:cs="Times New Roman"/>
                <w:sz w:val="24"/>
                <w:szCs w:val="24"/>
                <w:lang w:val="en-US"/>
              </w:rPr>
            </w:pPr>
            <w:proofErr w:type="spellStart"/>
            <w:r w:rsidRPr="00DC3903">
              <w:rPr>
                <w:rFonts w:cs="Times New Roman"/>
                <w:sz w:val="24"/>
                <w:szCs w:val="24"/>
                <w:lang w:val="en-US"/>
              </w:rPr>
              <w:t>Proiecte</w:t>
            </w:r>
            <w:proofErr w:type="spellEnd"/>
            <w:r w:rsidRPr="00DC3903">
              <w:rPr>
                <w:rFonts w:cs="Times New Roman"/>
                <w:sz w:val="24"/>
                <w:szCs w:val="24"/>
                <w:lang w:val="en-US"/>
              </w:rPr>
              <w:t xml:space="preserve">, </w:t>
            </w:r>
            <w:proofErr w:type="spellStart"/>
            <w:r w:rsidRPr="00DC3903">
              <w:rPr>
                <w:rFonts w:cs="Times New Roman"/>
                <w:sz w:val="24"/>
                <w:szCs w:val="24"/>
                <w:lang w:val="en-US"/>
              </w:rPr>
              <w:t>avize</w:t>
            </w:r>
            <w:proofErr w:type="spellEnd"/>
            <w:r w:rsidRPr="00DC3903">
              <w:rPr>
                <w:rFonts w:cs="Times New Roman"/>
                <w:sz w:val="24"/>
                <w:szCs w:val="24"/>
                <w:lang w:val="en-US"/>
              </w:rPr>
              <w:t xml:space="preserve"> </w:t>
            </w:r>
            <w:proofErr w:type="spellStart"/>
            <w:r w:rsidRPr="00DC3903">
              <w:rPr>
                <w:rFonts w:cs="Times New Roman"/>
                <w:sz w:val="24"/>
                <w:szCs w:val="24"/>
                <w:lang w:val="en-US"/>
              </w:rPr>
              <w:t>studii</w:t>
            </w:r>
            <w:proofErr w:type="spellEnd"/>
          </w:p>
        </w:tc>
        <w:tc>
          <w:tcPr>
            <w:tcW w:w="1152" w:type="dxa"/>
          </w:tcPr>
          <w:p w14:paraId="0C6C38FD" w14:textId="7849101E" w:rsidR="00D0324F" w:rsidRPr="00DC3903" w:rsidRDefault="00D0324F" w:rsidP="00BD5DCE">
            <w:pPr>
              <w:spacing w:line="276" w:lineRule="auto"/>
              <w:jc w:val="center"/>
              <w:rPr>
                <w:rFonts w:cs="Times New Roman"/>
                <w:sz w:val="24"/>
                <w:szCs w:val="24"/>
                <w:lang w:val="en-US"/>
              </w:rPr>
            </w:pPr>
            <w:r w:rsidRPr="00DC3903">
              <w:rPr>
                <w:rFonts w:cs="Times New Roman"/>
                <w:sz w:val="24"/>
                <w:szCs w:val="24"/>
                <w:lang w:val="en-US"/>
              </w:rPr>
              <w:t>local</w:t>
            </w:r>
          </w:p>
        </w:tc>
        <w:tc>
          <w:tcPr>
            <w:tcW w:w="1196" w:type="dxa"/>
          </w:tcPr>
          <w:p w14:paraId="2ED2F35D" w14:textId="46A44049" w:rsidR="00D0324F" w:rsidRPr="00DC3903" w:rsidRDefault="00D568D7" w:rsidP="00BD5DCE">
            <w:pPr>
              <w:spacing w:line="276" w:lineRule="auto"/>
              <w:jc w:val="center"/>
              <w:rPr>
                <w:rFonts w:cs="Times New Roman"/>
                <w:sz w:val="24"/>
                <w:szCs w:val="24"/>
                <w:lang w:val="en-US"/>
              </w:rPr>
            </w:pPr>
            <w:r w:rsidRPr="00DC3903">
              <w:rPr>
                <w:rFonts w:cs="Times New Roman"/>
                <w:sz w:val="24"/>
                <w:szCs w:val="24"/>
                <w:lang w:val="en-US"/>
              </w:rPr>
              <w:t>175</w:t>
            </w:r>
            <w:r w:rsidR="00D0324F" w:rsidRPr="00DC3903">
              <w:rPr>
                <w:rFonts w:cs="Times New Roman"/>
                <w:sz w:val="24"/>
                <w:szCs w:val="24"/>
                <w:lang w:val="en-US"/>
              </w:rPr>
              <w:t>.000</w:t>
            </w:r>
          </w:p>
        </w:tc>
        <w:tc>
          <w:tcPr>
            <w:tcW w:w="1418" w:type="dxa"/>
          </w:tcPr>
          <w:p w14:paraId="6DCF0C20" w14:textId="18C2A46F" w:rsidR="00D0324F" w:rsidRPr="00DC3903" w:rsidRDefault="00D568D7" w:rsidP="00BD5DCE">
            <w:pPr>
              <w:spacing w:line="276" w:lineRule="auto"/>
              <w:jc w:val="center"/>
              <w:rPr>
                <w:rFonts w:cs="Times New Roman"/>
                <w:sz w:val="24"/>
                <w:szCs w:val="24"/>
                <w:lang w:val="en-US"/>
              </w:rPr>
            </w:pPr>
            <w:r w:rsidRPr="00DC3903">
              <w:rPr>
                <w:rFonts w:cs="Times New Roman"/>
                <w:sz w:val="24"/>
                <w:szCs w:val="24"/>
                <w:lang w:val="en-US"/>
              </w:rPr>
              <w:t>175</w:t>
            </w:r>
            <w:r w:rsidR="00D0324F" w:rsidRPr="00DC3903">
              <w:rPr>
                <w:rFonts w:cs="Times New Roman"/>
                <w:sz w:val="24"/>
                <w:szCs w:val="24"/>
                <w:lang w:val="en-US"/>
              </w:rPr>
              <w:t>.000</w:t>
            </w:r>
          </w:p>
        </w:tc>
        <w:tc>
          <w:tcPr>
            <w:tcW w:w="1276" w:type="dxa"/>
          </w:tcPr>
          <w:p w14:paraId="3B11238F" w14:textId="5A6B2EE1" w:rsidR="00D0324F" w:rsidRPr="00DC3903" w:rsidRDefault="00D0324F" w:rsidP="00BD5DCE">
            <w:pPr>
              <w:spacing w:line="276" w:lineRule="auto"/>
              <w:jc w:val="center"/>
              <w:rPr>
                <w:rFonts w:cs="Times New Roman"/>
                <w:sz w:val="24"/>
                <w:szCs w:val="24"/>
                <w:lang w:val="en-US"/>
              </w:rPr>
            </w:pPr>
            <w:r w:rsidRPr="00DC3903">
              <w:rPr>
                <w:rFonts w:cs="Times New Roman"/>
                <w:sz w:val="24"/>
                <w:szCs w:val="24"/>
                <w:lang w:val="en-US"/>
              </w:rPr>
              <w:t>0</w:t>
            </w:r>
          </w:p>
        </w:tc>
        <w:tc>
          <w:tcPr>
            <w:tcW w:w="1123" w:type="dxa"/>
          </w:tcPr>
          <w:p w14:paraId="1B8DE936" w14:textId="1880740E" w:rsidR="00D0324F" w:rsidRPr="00DC3903" w:rsidRDefault="00D568D7" w:rsidP="00BD5DCE">
            <w:pPr>
              <w:spacing w:line="276" w:lineRule="auto"/>
              <w:jc w:val="center"/>
              <w:rPr>
                <w:rFonts w:cs="Times New Roman"/>
                <w:sz w:val="24"/>
                <w:szCs w:val="24"/>
                <w:lang w:val="en-US"/>
              </w:rPr>
            </w:pPr>
            <w:r w:rsidRPr="00DC3903">
              <w:rPr>
                <w:rFonts w:cs="Times New Roman"/>
                <w:sz w:val="24"/>
                <w:szCs w:val="24"/>
                <w:lang w:val="en-US"/>
              </w:rPr>
              <w:t>175</w:t>
            </w:r>
            <w:r w:rsidR="00D0324F" w:rsidRPr="00DC3903">
              <w:rPr>
                <w:rFonts w:cs="Times New Roman"/>
                <w:sz w:val="24"/>
                <w:szCs w:val="24"/>
                <w:lang w:val="en-US"/>
              </w:rPr>
              <w:t>.000</w:t>
            </w:r>
          </w:p>
        </w:tc>
        <w:tc>
          <w:tcPr>
            <w:tcW w:w="1536" w:type="dxa"/>
          </w:tcPr>
          <w:p w14:paraId="2E38824D" w14:textId="358C2A5C" w:rsidR="00D0324F" w:rsidRPr="00DC3903" w:rsidRDefault="00D568D7" w:rsidP="00BD5DCE">
            <w:pPr>
              <w:spacing w:line="276" w:lineRule="auto"/>
              <w:jc w:val="center"/>
              <w:rPr>
                <w:rFonts w:cs="Times New Roman"/>
                <w:sz w:val="24"/>
                <w:szCs w:val="24"/>
                <w:lang w:val="en-US"/>
              </w:rPr>
            </w:pPr>
            <w:r w:rsidRPr="00DC3903">
              <w:rPr>
                <w:rFonts w:cs="Times New Roman"/>
                <w:sz w:val="24"/>
                <w:szCs w:val="24"/>
                <w:lang w:val="en-US"/>
              </w:rPr>
              <w:t>175</w:t>
            </w:r>
            <w:r w:rsidR="00D0324F" w:rsidRPr="00DC3903">
              <w:rPr>
                <w:rFonts w:cs="Times New Roman"/>
                <w:sz w:val="24"/>
                <w:szCs w:val="24"/>
                <w:lang w:val="en-US"/>
              </w:rPr>
              <w:t>.000</w:t>
            </w:r>
          </w:p>
        </w:tc>
      </w:tr>
      <w:tr w:rsidR="00492E4E" w:rsidRPr="00DC3903" w14:paraId="741DBF39" w14:textId="77777777" w:rsidTr="00827C00">
        <w:tc>
          <w:tcPr>
            <w:tcW w:w="2183" w:type="dxa"/>
          </w:tcPr>
          <w:p w14:paraId="7A124D57" w14:textId="33398392" w:rsidR="00D0324F" w:rsidRPr="00DC3903" w:rsidRDefault="00D568D7" w:rsidP="00BD5DCE">
            <w:pPr>
              <w:spacing w:line="276" w:lineRule="auto"/>
              <w:jc w:val="center"/>
              <w:rPr>
                <w:rFonts w:cs="Times New Roman"/>
                <w:sz w:val="20"/>
                <w:szCs w:val="20"/>
                <w:lang w:val="en-US"/>
              </w:rPr>
            </w:pPr>
            <w:proofErr w:type="spellStart"/>
            <w:r w:rsidRPr="00DC3903">
              <w:rPr>
                <w:rFonts w:cs="Times New Roman"/>
                <w:sz w:val="20"/>
                <w:szCs w:val="20"/>
                <w:lang w:val="en-US"/>
              </w:rPr>
              <w:t>Elaborare</w:t>
            </w:r>
            <w:proofErr w:type="spellEnd"/>
            <w:r w:rsidRPr="00DC3903">
              <w:rPr>
                <w:rFonts w:cs="Times New Roman"/>
                <w:sz w:val="20"/>
                <w:szCs w:val="20"/>
                <w:lang w:val="en-US"/>
              </w:rPr>
              <w:t xml:space="preserve"> </w:t>
            </w:r>
            <w:proofErr w:type="spellStart"/>
            <w:r w:rsidRPr="00DC3903">
              <w:rPr>
                <w:rFonts w:cs="Times New Roman"/>
                <w:sz w:val="20"/>
                <w:szCs w:val="20"/>
                <w:lang w:val="en-US"/>
              </w:rPr>
              <w:t>documentație</w:t>
            </w:r>
            <w:proofErr w:type="spellEnd"/>
            <w:r w:rsidRPr="00DC3903">
              <w:rPr>
                <w:rFonts w:cs="Times New Roman"/>
                <w:sz w:val="20"/>
                <w:szCs w:val="20"/>
                <w:lang w:val="en-US"/>
              </w:rPr>
              <w:t xml:space="preserve"> </w:t>
            </w:r>
            <w:proofErr w:type="spellStart"/>
            <w:r w:rsidRPr="00DC3903">
              <w:rPr>
                <w:rFonts w:cs="Times New Roman"/>
                <w:sz w:val="20"/>
                <w:szCs w:val="20"/>
                <w:lang w:val="en-US"/>
              </w:rPr>
              <w:t>tehnică</w:t>
            </w:r>
            <w:proofErr w:type="spellEnd"/>
            <w:r w:rsidRPr="00DC3903">
              <w:rPr>
                <w:rFonts w:cs="Times New Roman"/>
                <w:sz w:val="20"/>
                <w:szCs w:val="20"/>
                <w:lang w:val="en-US"/>
              </w:rPr>
              <w:t xml:space="preserve"> </w:t>
            </w:r>
            <w:proofErr w:type="spellStart"/>
            <w:r w:rsidRPr="00DC3903">
              <w:rPr>
                <w:rFonts w:cs="Times New Roman"/>
                <w:sz w:val="20"/>
                <w:szCs w:val="20"/>
                <w:lang w:val="en-US"/>
              </w:rPr>
              <w:t>Reabilitare</w:t>
            </w:r>
            <w:proofErr w:type="spellEnd"/>
            <w:r w:rsidRPr="00DC3903">
              <w:rPr>
                <w:rFonts w:cs="Times New Roman"/>
                <w:sz w:val="20"/>
                <w:szCs w:val="20"/>
                <w:lang w:val="en-US"/>
              </w:rPr>
              <w:t xml:space="preserve"> </w:t>
            </w:r>
            <w:proofErr w:type="spellStart"/>
            <w:r w:rsidRPr="00DC3903">
              <w:rPr>
                <w:rFonts w:cs="Times New Roman"/>
                <w:sz w:val="20"/>
                <w:szCs w:val="20"/>
                <w:lang w:val="en-US"/>
              </w:rPr>
              <w:t>casă</w:t>
            </w:r>
            <w:proofErr w:type="spellEnd"/>
            <w:r w:rsidRPr="00DC3903">
              <w:rPr>
                <w:rFonts w:cs="Times New Roman"/>
                <w:sz w:val="20"/>
                <w:szCs w:val="20"/>
                <w:lang w:val="en-US"/>
              </w:rPr>
              <w:t xml:space="preserve"> de </w:t>
            </w:r>
            <w:proofErr w:type="spellStart"/>
            <w:r w:rsidRPr="00DC3903">
              <w:rPr>
                <w:rFonts w:cs="Times New Roman"/>
                <w:sz w:val="20"/>
                <w:szCs w:val="20"/>
                <w:lang w:val="en-US"/>
              </w:rPr>
              <w:t>locuit</w:t>
            </w:r>
            <w:proofErr w:type="spellEnd"/>
            <w:r w:rsidRPr="00DC3903">
              <w:rPr>
                <w:rFonts w:cs="Times New Roman"/>
                <w:sz w:val="20"/>
                <w:szCs w:val="20"/>
                <w:lang w:val="en-US"/>
              </w:rPr>
              <w:t xml:space="preserve"> </w:t>
            </w:r>
            <w:proofErr w:type="spellStart"/>
            <w:r w:rsidRPr="00DC3903">
              <w:rPr>
                <w:rFonts w:cs="Times New Roman"/>
                <w:sz w:val="20"/>
                <w:szCs w:val="20"/>
                <w:lang w:val="en-US"/>
              </w:rPr>
              <w:t>și</w:t>
            </w:r>
            <w:proofErr w:type="spellEnd"/>
            <w:r w:rsidRPr="00DC3903">
              <w:rPr>
                <w:rFonts w:cs="Times New Roman"/>
                <w:sz w:val="20"/>
                <w:szCs w:val="20"/>
                <w:lang w:val="en-US"/>
              </w:rPr>
              <w:t xml:space="preserve"> </w:t>
            </w:r>
            <w:proofErr w:type="spellStart"/>
            <w:r w:rsidRPr="00DC3903">
              <w:rPr>
                <w:rFonts w:cs="Times New Roman"/>
                <w:sz w:val="20"/>
                <w:szCs w:val="20"/>
                <w:lang w:val="en-US"/>
              </w:rPr>
              <w:t>școala</w:t>
            </w:r>
            <w:proofErr w:type="spellEnd"/>
            <w:r w:rsidRPr="00DC3903">
              <w:rPr>
                <w:rFonts w:cs="Times New Roman"/>
                <w:sz w:val="20"/>
                <w:szCs w:val="20"/>
                <w:lang w:val="en-US"/>
              </w:rPr>
              <w:t xml:space="preserve"> </w:t>
            </w:r>
            <w:proofErr w:type="spellStart"/>
            <w:r w:rsidRPr="00DC3903">
              <w:rPr>
                <w:rFonts w:cs="Times New Roman"/>
                <w:sz w:val="20"/>
                <w:szCs w:val="20"/>
                <w:lang w:val="en-US"/>
              </w:rPr>
              <w:t>veche</w:t>
            </w:r>
            <w:proofErr w:type="spellEnd"/>
            <w:r w:rsidRPr="00DC3903">
              <w:rPr>
                <w:rFonts w:cs="Times New Roman"/>
                <w:sz w:val="20"/>
                <w:szCs w:val="20"/>
                <w:lang w:val="en-US"/>
              </w:rPr>
              <w:t xml:space="preserve"> </w:t>
            </w:r>
            <w:proofErr w:type="spellStart"/>
            <w:r w:rsidRPr="00DC3903">
              <w:rPr>
                <w:rFonts w:cs="Times New Roman"/>
                <w:sz w:val="20"/>
                <w:szCs w:val="20"/>
                <w:lang w:val="en-US"/>
              </w:rPr>
              <w:t>Averești</w:t>
            </w:r>
            <w:proofErr w:type="spellEnd"/>
          </w:p>
        </w:tc>
        <w:tc>
          <w:tcPr>
            <w:tcW w:w="1152" w:type="dxa"/>
          </w:tcPr>
          <w:p w14:paraId="2B2DE8F6" w14:textId="0511718E" w:rsidR="00D0324F" w:rsidRPr="00DC3903" w:rsidRDefault="00D568D7" w:rsidP="00BD5DCE">
            <w:pPr>
              <w:spacing w:line="276" w:lineRule="auto"/>
              <w:jc w:val="center"/>
              <w:rPr>
                <w:rFonts w:cs="Times New Roman"/>
                <w:sz w:val="24"/>
                <w:szCs w:val="24"/>
                <w:lang w:val="en-US"/>
              </w:rPr>
            </w:pPr>
            <w:r w:rsidRPr="00DC3903">
              <w:rPr>
                <w:rFonts w:cs="Times New Roman"/>
                <w:sz w:val="24"/>
                <w:szCs w:val="24"/>
                <w:lang w:val="en-US"/>
              </w:rPr>
              <w:t>Local + PNRR</w:t>
            </w:r>
          </w:p>
        </w:tc>
        <w:tc>
          <w:tcPr>
            <w:tcW w:w="1196" w:type="dxa"/>
          </w:tcPr>
          <w:p w14:paraId="1B4EDDA4" w14:textId="03AD024D" w:rsidR="00D0324F" w:rsidRPr="00DC3903" w:rsidRDefault="00D568D7" w:rsidP="00BD5DCE">
            <w:pPr>
              <w:spacing w:line="276" w:lineRule="auto"/>
              <w:jc w:val="center"/>
              <w:rPr>
                <w:rFonts w:cs="Times New Roman"/>
                <w:sz w:val="24"/>
                <w:szCs w:val="24"/>
                <w:lang w:val="en-US"/>
              </w:rPr>
            </w:pPr>
            <w:r w:rsidRPr="00DC3903">
              <w:rPr>
                <w:rFonts w:cs="Times New Roman"/>
                <w:sz w:val="24"/>
                <w:szCs w:val="24"/>
                <w:lang w:val="en-US"/>
              </w:rPr>
              <w:t>30.000</w:t>
            </w:r>
          </w:p>
        </w:tc>
        <w:tc>
          <w:tcPr>
            <w:tcW w:w="1418" w:type="dxa"/>
          </w:tcPr>
          <w:p w14:paraId="3B999FDD" w14:textId="77EB01E6" w:rsidR="00D0324F" w:rsidRPr="00DC3903" w:rsidRDefault="00D568D7" w:rsidP="00BD5DCE">
            <w:pPr>
              <w:spacing w:line="276" w:lineRule="auto"/>
              <w:jc w:val="center"/>
              <w:rPr>
                <w:rFonts w:cs="Times New Roman"/>
                <w:sz w:val="24"/>
                <w:szCs w:val="24"/>
                <w:lang w:val="en-US"/>
              </w:rPr>
            </w:pPr>
            <w:r w:rsidRPr="00DC3903">
              <w:rPr>
                <w:rFonts w:cs="Times New Roman"/>
                <w:sz w:val="24"/>
                <w:szCs w:val="24"/>
                <w:lang w:val="en-US"/>
              </w:rPr>
              <w:t>30.000</w:t>
            </w:r>
          </w:p>
        </w:tc>
        <w:tc>
          <w:tcPr>
            <w:tcW w:w="1276" w:type="dxa"/>
          </w:tcPr>
          <w:p w14:paraId="0F96BF79" w14:textId="0357F068" w:rsidR="00D0324F" w:rsidRPr="00DC3903" w:rsidRDefault="00D568D7" w:rsidP="00BD5DCE">
            <w:pPr>
              <w:spacing w:line="276" w:lineRule="auto"/>
              <w:jc w:val="center"/>
              <w:rPr>
                <w:rFonts w:cs="Times New Roman"/>
                <w:sz w:val="24"/>
                <w:szCs w:val="24"/>
                <w:lang w:val="en-US"/>
              </w:rPr>
            </w:pPr>
            <w:r w:rsidRPr="00DC3903">
              <w:rPr>
                <w:rFonts w:cs="Times New Roman"/>
                <w:sz w:val="24"/>
                <w:szCs w:val="24"/>
                <w:lang w:val="en-US"/>
              </w:rPr>
              <w:t>30.000</w:t>
            </w:r>
          </w:p>
        </w:tc>
        <w:tc>
          <w:tcPr>
            <w:tcW w:w="1123" w:type="dxa"/>
          </w:tcPr>
          <w:p w14:paraId="253C44CC" w14:textId="5FAE6CF8" w:rsidR="00D0324F" w:rsidRPr="00DC3903" w:rsidRDefault="00D568D7" w:rsidP="00BD5DCE">
            <w:pPr>
              <w:spacing w:line="276" w:lineRule="auto"/>
              <w:jc w:val="center"/>
              <w:rPr>
                <w:rFonts w:cs="Times New Roman"/>
                <w:sz w:val="24"/>
                <w:szCs w:val="24"/>
                <w:lang w:val="en-US"/>
              </w:rPr>
            </w:pPr>
            <w:r w:rsidRPr="00DC3903">
              <w:rPr>
                <w:rFonts w:cs="Times New Roman"/>
                <w:sz w:val="24"/>
                <w:szCs w:val="24"/>
                <w:lang w:val="en-US"/>
              </w:rPr>
              <w:t>0</w:t>
            </w:r>
          </w:p>
        </w:tc>
        <w:tc>
          <w:tcPr>
            <w:tcW w:w="1536" w:type="dxa"/>
          </w:tcPr>
          <w:p w14:paraId="142816A9" w14:textId="0464463C" w:rsidR="00D0324F" w:rsidRPr="00DC3903" w:rsidRDefault="00D568D7" w:rsidP="00BD5DCE">
            <w:pPr>
              <w:spacing w:line="276" w:lineRule="auto"/>
              <w:jc w:val="center"/>
              <w:rPr>
                <w:rFonts w:cs="Times New Roman"/>
                <w:sz w:val="24"/>
                <w:szCs w:val="24"/>
                <w:lang w:val="en-US"/>
              </w:rPr>
            </w:pPr>
            <w:r w:rsidRPr="00DC3903">
              <w:rPr>
                <w:rFonts w:cs="Times New Roman"/>
                <w:sz w:val="24"/>
                <w:szCs w:val="24"/>
                <w:lang w:val="en-US"/>
              </w:rPr>
              <w:t>30.000</w:t>
            </w:r>
          </w:p>
        </w:tc>
      </w:tr>
      <w:tr w:rsidR="00492E4E" w:rsidRPr="00DC3903" w14:paraId="5D91512B" w14:textId="77777777" w:rsidTr="00827C00">
        <w:tc>
          <w:tcPr>
            <w:tcW w:w="2183" w:type="dxa"/>
          </w:tcPr>
          <w:p w14:paraId="343DDA34" w14:textId="6C00BD06" w:rsidR="00D0324F" w:rsidRPr="00DC3903" w:rsidRDefault="00D568D7" w:rsidP="00BD5DCE">
            <w:pPr>
              <w:spacing w:line="276" w:lineRule="auto"/>
              <w:jc w:val="center"/>
              <w:rPr>
                <w:rFonts w:cs="Times New Roman"/>
                <w:sz w:val="24"/>
                <w:szCs w:val="24"/>
                <w:lang w:val="en-US"/>
              </w:rPr>
            </w:pPr>
            <w:proofErr w:type="spellStart"/>
            <w:r w:rsidRPr="00DC3903">
              <w:rPr>
                <w:rFonts w:cs="Times New Roman"/>
                <w:sz w:val="24"/>
                <w:szCs w:val="24"/>
                <w:lang w:val="en-US"/>
              </w:rPr>
              <w:t>Înființare</w:t>
            </w:r>
            <w:proofErr w:type="spellEnd"/>
            <w:r w:rsidRPr="00DC3903">
              <w:rPr>
                <w:rFonts w:cs="Times New Roman"/>
                <w:sz w:val="24"/>
                <w:szCs w:val="24"/>
                <w:lang w:val="en-US"/>
              </w:rPr>
              <w:t xml:space="preserve"> </w:t>
            </w:r>
            <w:proofErr w:type="spellStart"/>
            <w:r w:rsidRPr="00DC3903">
              <w:rPr>
                <w:rFonts w:cs="Times New Roman"/>
                <w:sz w:val="24"/>
                <w:szCs w:val="24"/>
                <w:lang w:val="en-US"/>
              </w:rPr>
              <w:t>servicii</w:t>
            </w:r>
            <w:proofErr w:type="spellEnd"/>
            <w:r w:rsidRPr="00DC3903">
              <w:rPr>
                <w:rFonts w:cs="Times New Roman"/>
                <w:sz w:val="24"/>
                <w:szCs w:val="24"/>
                <w:lang w:val="en-US"/>
              </w:rPr>
              <w:t xml:space="preserve"> de </w:t>
            </w:r>
            <w:proofErr w:type="spellStart"/>
            <w:r w:rsidRPr="00DC3903">
              <w:rPr>
                <w:rFonts w:cs="Times New Roman"/>
                <w:sz w:val="24"/>
                <w:szCs w:val="24"/>
                <w:lang w:val="en-US"/>
              </w:rPr>
              <w:t>educație</w:t>
            </w:r>
            <w:proofErr w:type="spellEnd"/>
            <w:r w:rsidRPr="00DC3903">
              <w:rPr>
                <w:rFonts w:cs="Times New Roman"/>
                <w:sz w:val="24"/>
                <w:szCs w:val="24"/>
                <w:lang w:val="en-US"/>
              </w:rPr>
              <w:t xml:space="preserve"> </w:t>
            </w:r>
            <w:proofErr w:type="spellStart"/>
            <w:r w:rsidRPr="00DC3903">
              <w:rPr>
                <w:rFonts w:cs="Times New Roman"/>
                <w:sz w:val="24"/>
                <w:szCs w:val="24"/>
                <w:lang w:val="en-US"/>
              </w:rPr>
              <w:t>timpurie</w:t>
            </w:r>
            <w:proofErr w:type="spellEnd"/>
          </w:p>
        </w:tc>
        <w:tc>
          <w:tcPr>
            <w:tcW w:w="1152" w:type="dxa"/>
          </w:tcPr>
          <w:p w14:paraId="43E8D754" w14:textId="7A2A124C" w:rsidR="00D0324F" w:rsidRPr="00DC3903" w:rsidRDefault="00D568D7" w:rsidP="00BD5DCE">
            <w:pPr>
              <w:spacing w:line="276" w:lineRule="auto"/>
              <w:jc w:val="center"/>
              <w:rPr>
                <w:rFonts w:cs="Times New Roman"/>
                <w:sz w:val="24"/>
                <w:szCs w:val="24"/>
                <w:lang w:val="en-US"/>
              </w:rPr>
            </w:pPr>
            <w:r w:rsidRPr="00DC3903">
              <w:rPr>
                <w:rFonts w:cs="Times New Roman"/>
                <w:sz w:val="24"/>
                <w:szCs w:val="24"/>
                <w:lang w:val="en-US"/>
              </w:rPr>
              <w:t>Local + PNNR</w:t>
            </w:r>
          </w:p>
        </w:tc>
        <w:tc>
          <w:tcPr>
            <w:tcW w:w="1196" w:type="dxa"/>
          </w:tcPr>
          <w:p w14:paraId="56999492" w14:textId="18BC6ED7" w:rsidR="00D0324F" w:rsidRPr="00DC3903" w:rsidRDefault="00D568D7" w:rsidP="00BD5DCE">
            <w:pPr>
              <w:spacing w:line="276" w:lineRule="auto"/>
              <w:jc w:val="center"/>
              <w:rPr>
                <w:rFonts w:cs="Times New Roman"/>
                <w:sz w:val="24"/>
                <w:szCs w:val="24"/>
                <w:lang w:val="en-US"/>
              </w:rPr>
            </w:pPr>
            <w:r w:rsidRPr="00DC3903">
              <w:rPr>
                <w:rFonts w:cs="Times New Roman"/>
                <w:sz w:val="24"/>
                <w:szCs w:val="24"/>
                <w:lang w:val="en-US"/>
              </w:rPr>
              <w:t>30.000</w:t>
            </w:r>
          </w:p>
        </w:tc>
        <w:tc>
          <w:tcPr>
            <w:tcW w:w="1418" w:type="dxa"/>
          </w:tcPr>
          <w:p w14:paraId="5CE583D2" w14:textId="06873D6A" w:rsidR="00D0324F" w:rsidRPr="00DC3903" w:rsidRDefault="00D568D7" w:rsidP="00BD5DCE">
            <w:pPr>
              <w:spacing w:line="276" w:lineRule="auto"/>
              <w:jc w:val="center"/>
              <w:rPr>
                <w:rFonts w:cs="Times New Roman"/>
                <w:sz w:val="24"/>
                <w:szCs w:val="24"/>
                <w:lang w:val="en-US"/>
              </w:rPr>
            </w:pPr>
            <w:r w:rsidRPr="00DC3903">
              <w:rPr>
                <w:rFonts w:cs="Times New Roman"/>
                <w:sz w:val="24"/>
                <w:szCs w:val="24"/>
                <w:lang w:val="en-US"/>
              </w:rPr>
              <w:t>30.000</w:t>
            </w:r>
          </w:p>
        </w:tc>
        <w:tc>
          <w:tcPr>
            <w:tcW w:w="1276" w:type="dxa"/>
          </w:tcPr>
          <w:p w14:paraId="6BFF06DF" w14:textId="00183D67" w:rsidR="00D0324F" w:rsidRPr="00DC3903" w:rsidRDefault="00D568D7" w:rsidP="00BD5DCE">
            <w:pPr>
              <w:spacing w:line="276" w:lineRule="auto"/>
              <w:jc w:val="center"/>
              <w:rPr>
                <w:rFonts w:cs="Times New Roman"/>
                <w:sz w:val="24"/>
                <w:szCs w:val="24"/>
                <w:lang w:val="en-US"/>
              </w:rPr>
            </w:pPr>
            <w:r w:rsidRPr="00DC3903">
              <w:rPr>
                <w:rFonts w:cs="Times New Roman"/>
                <w:sz w:val="24"/>
                <w:szCs w:val="24"/>
                <w:lang w:val="en-US"/>
              </w:rPr>
              <w:t>30.000</w:t>
            </w:r>
          </w:p>
        </w:tc>
        <w:tc>
          <w:tcPr>
            <w:tcW w:w="1123" w:type="dxa"/>
          </w:tcPr>
          <w:p w14:paraId="31B79552" w14:textId="3CF8593B" w:rsidR="00D0324F" w:rsidRPr="00DC3903" w:rsidRDefault="00D568D7" w:rsidP="00BD5DCE">
            <w:pPr>
              <w:spacing w:line="276" w:lineRule="auto"/>
              <w:jc w:val="center"/>
              <w:rPr>
                <w:rFonts w:cs="Times New Roman"/>
                <w:sz w:val="24"/>
                <w:szCs w:val="24"/>
                <w:lang w:val="en-US"/>
              </w:rPr>
            </w:pPr>
            <w:r w:rsidRPr="00DC3903">
              <w:rPr>
                <w:rFonts w:cs="Times New Roman"/>
                <w:sz w:val="24"/>
                <w:szCs w:val="24"/>
                <w:lang w:val="en-US"/>
              </w:rPr>
              <w:t>0</w:t>
            </w:r>
          </w:p>
        </w:tc>
        <w:tc>
          <w:tcPr>
            <w:tcW w:w="1536" w:type="dxa"/>
          </w:tcPr>
          <w:p w14:paraId="6AE82B73" w14:textId="127C3A43" w:rsidR="00D0324F" w:rsidRPr="00DC3903" w:rsidRDefault="00D568D7" w:rsidP="00BD5DCE">
            <w:pPr>
              <w:spacing w:line="276" w:lineRule="auto"/>
              <w:jc w:val="center"/>
              <w:rPr>
                <w:rFonts w:cs="Times New Roman"/>
                <w:sz w:val="24"/>
                <w:szCs w:val="24"/>
                <w:lang w:val="en-US"/>
              </w:rPr>
            </w:pPr>
            <w:r w:rsidRPr="00DC3903">
              <w:rPr>
                <w:rFonts w:cs="Times New Roman"/>
                <w:sz w:val="24"/>
                <w:szCs w:val="24"/>
                <w:lang w:val="en-US"/>
              </w:rPr>
              <w:t>30.000</w:t>
            </w:r>
          </w:p>
        </w:tc>
      </w:tr>
      <w:tr w:rsidR="00492E4E" w:rsidRPr="00DC3903" w14:paraId="721AC608" w14:textId="77777777" w:rsidTr="00827C00">
        <w:tc>
          <w:tcPr>
            <w:tcW w:w="2183" w:type="dxa"/>
          </w:tcPr>
          <w:p w14:paraId="2AE3D65C" w14:textId="5634664D" w:rsidR="00D0324F" w:rsidRPr="00DC3903" w:rsidRDefault="00D568D7" w:rsidP="00BD5DCE">
            <w:pPr>
              <w:spacing w:line="276" w:lineRule="auto"/>
              <w:jc w:val="center"/>
              <w:rPr>
                <w:rFonts w:cs="Times New Roman"/>
                <w:sz w:val="24"/>
                <w:szCs w:val="24"/>
                <w:lang w:val="en-US"/>
              </w:rPr>
            </w:pPr>
            <w:proofErr w:type="spellStart"/>
            <w:r w:rsidRPr="00DC3903">
              <w:rPr>
                <w:rFonts w:cs="Times New Roman"/>
                <w:sz w:val="24"/>
                <w:szCs w:val="24"/>
                <w:lang w:val="en-US"/>
              </w:rPr>
              <w:t>Dotare</w:t>
            </w:r>
            <w:proofErr w:type="spellEnd"/>
            <w:r w:rsidRPr="00DC3903">
              <w:rPr>
                <w:rFonts w:cs="Times New Roman"/>
                <w:sz w:val="24"/>
                <w:szCs w:val="24"/>
                <w:lang w:val="en-US"/>
              </w:rPr>
              <w:t xml:space="preserve"> cu mobilier, </w:t>
            </w:r>
            <w:proofErr w:type="spellStart"/>
            <w:r w:rsidRPr="00DC3903">
              <w:rPr>
                <w:rFonts w:cs="Times New Roman"/>
                <w:sz w:val="24"/>
                <w:szCs w:val="24"/>
                <w:lang w:val="en-US"/>
              </w:rPr>
              <w:t>materiale</w:t>
            </w:r>
            <w:proofErr w:type="spellEnd"/>
            <w:r w:rsidRPr="00DC3903">
              <w:rPr>
                <w:rFonts w:cs="Times New Roman"/>
                <w:sz w:val="24"/>
                <w:szCs w:val="24"/>
                <w:lang w:val="en-US"/>
              </w:rPr>
              <w:t xml:space="preserve"> </w:t>
            </w:r>
            <w:proofErr w:type="spellStart"/>
            <w:r w:rsidRPr="00DC3903">
              <w:rPr>
                <w:rFonts w:cs="Times New Roman"/>
                <w:sz w:val="24"/>
                <w:szCs w:val="24"/>
                <w:lang w:val="en-US"/>
              </w:rPr>
              <w:t>didactice</w:t>
            </w:r>
            <w:proofErr w:type="spellEnd"/>
            <w:r w:rsidRPr="00DC3903">
              <w:rPr>
                <w:rFonts w:cs="Times New Roman"/>
                <w:sz w:val="24"/>
                <w:szCs w:val="24"/>
                <w:lang w:val="en-US"/>
              </w:rPr>
              <w:t xml:space="preserve">, </w:t>
            </w:r>
            <w:proofErr w:type="spellStart"/>
            <w:r w:rsidRPr="00DC3903">
              <w:rPr>
                <w:rFonts w:cs="Times New Roman"/>
                <w:sz w:val="24"/>
                <w:szCs w:val="24"/>
                <w:lang w:val="en-US"/>
              </w:rPr>
              <w:t>echipamente</w:t>
            </w:r>
            <w:proofErr w:type="spellEnd"/>
            <w:r w:rsidRPr="00DC3903">
              <w:rPr>
                <w:rFonts w:cs="Times New Roman"/>
                <w:sz w:val="24"/>
                <w:szCs w:val="24"/>
                <w:lang w:val="en-US"/>
              </w:rPr>
              <w:t xml:space="preserve"> </w:t>
            </w:r>
            <w:proofErr w:type="spellStart"/>
            <w:r w:rsidRPr="00DC3903">
              <w:rPr>
                <w:rFonts w:cs="Times New Roman"/>
                <w:sz w:val="24"/>
                <w:szCs w:val="24"/>
                <w:lang w:val="en-US"/>
              </w:rPr>
              <w:t>digitale</w:t>
            </w:r>
            <w:proofErr w:type="spellEnd"/>
          </w:p>
        </w:tc>
        <w:tc>
          <w:tcPr>
            <w:tcW w:w="1152" w:type="dxa"/>
          </w:tcPr>
          <w:p w14:paraId="01A344F1" w14:textId="78AB40D2" w:rsidR="00D0324F" w:rsidRPr="00DC3903" w:rsidRDefault="00D568D7" w:rsidP="00BD5DCE">
            <w:pPr>
              <w:spacing w:line="276" w:lineRule="auto"/>
              <w:jc w:val="center"/>
              <w:rPr>
                <w:rFonts w:cs="Times New Roman"/>
                <w:sz w:val="24"/>
                <w:szCs w:val="24"/>
                <w:lang w:val="en-US"/>
              </w:rPr>
            </w:pPr>
            <w:r w:rsidRPr="00DC3903">
              <w:rPr>
                <w:rFonts w:cs="Times New Roman"/>
                <w:sz w:val="24"/>
                <w:szCs w:val="24"/>
                <w:lang w:val="en-US"/>
              </w:rPr>
              <w:t>Local + PNNR</w:t>
            </w:r>
          </w:p>
        </w:tc>
        <w:tc>
          <w:tcPr>
            <w:tcW w:w="1196" w:type="dxa"/>
          </w:tcPr>
          <w:p w14:paraId="6F9889E5" w14:textId="68FE7432" w:rsidR="00D0324F" w:rsidRPr="00DC3903" w:rsidRDefault="00586E37" w:rsidP="00BD5DCE">
            <w:pPr>
              <w:spacing w:line="276" w:lineRule="auto"/>
              <w:jc w:val="center"/>
              <w:rPr>
                <w:rFonts w:cs="Times New Roman"/>
                <w:sz w:val="24"/>
                <w:szCs w:val="24"/>
                <w:lang w:val="en-US"/>
              </w:rPr>
            </w:pPr>
            <w:r w:rsidRPr="00DC3903">
              <w:rPr>
                <w:rFonts w:cs="Times New Roman"/>
                <w:sz w:val="24"/>
                <w:szCs w:val="24"/>
                <w:lang w:val="en-US"/>
              </w:rPr>
              <w:t>30.000</w:t>
            </w:r>
          </w:p>
        </w:tc>
        <w:tc>
          <w:tcPr>
            <w:tcW w:w="1418" w:type="dxa"/>
          </w:tcPr>
          <w:p w14:paraId="49EF06CF" w14:textId="7FA788DA" w:rsidR="00D0324F" w:rsidRPr="00DC3903" w:rsidRDefault="00586E37" w:rsidP="00BD5DCE">
            <w:pPr>
              <w:spacing w:line="276" w:lineRule="auto"/>
              <w:jc w:val="center"/>
              <w:rPr>
                <w:rFonts w:cs="Times New Roman"/>
                <w:sz w:val="24"/>
                <w:szCs w:val="24"/>
                <w:lang w:val="en-US"/>
              </w:rPr>
            </w:pPr>
            <w:r w:rsidRPr="00DC3903">
              <w:rPr>
                <w:rFonts w:cs="Times New Roman"/>
                <w:sz w:val="24"/>
                <w:szCs w:val="24"/>
                <w:lang w:val="en-US"/>
              </w:rPr>
              <w:t>30.000</w:t>
            </w:r>
          </w:p>
        </w:tc>
        <w:tc>
          <w:tcPr>
            <w:tcW w:w="1276" w:type="dxa"/>
          </w:tcPr>
          <w:p w14:paraId="71E518E0" w14:textId="4173BB0B" w:rsidR="00D0324F" w:rsidRPr="00DC3903" w:rsidRDefault="00586E37" w:rsidP="00BD5DCE">
            <w:pPr>
              <w:spacing w:line="276" w:lineRule="auto"/>
              <w:jc w:val="center"/>
              <w:rPr>
                <w:rFonts w:cs="Times New Roman"/>
                <w:sz w:val="24"/>
                <w:szCs w:val="24"/>
                <w:lang w:val="en-US"/>
              </w:rPr>
            </w:pPr>
            <w:r w:rsidRPr="00DC3903">
              <w:rPr>
                <w:rFonts w:cs="Times New Roman"/>
                <w:sz w:val="24"/>
                <w:szCs w:val="24"/>
                <w:lang w:val="en-US"/>
              </w:rPr>
              <w:t>30.000</w:t>
            </w:r>
          </w:p>
        </w:tc>
        <w:tc>
          <w:tcPr>
            <w:tcW w:w="1123" w:type="dxa"/>
          </w:tcPr>
          <w:p w14:paraId="7CF835DE" w14:textId="0FDB652C" w:rsidR="00D0324F" w:rsidRPr="00DC3903" w:rsidRDefault="00586E37" w:rsidP="00BD5DCE">
            <w:pPr>
              <w:spacing w:line="276" w:lineRule="auto"/>
              <w:jc w:val="center"/>
              <w:rPr>
                <w:rFonts w:cs="Times New Roman"/>
                <w:sz w:val="24"/>
                <w:szCs w:val="24"/>
                <w:lang w:val="en-US"/>
              </w:rPr>
            </w:pPr>
            <w:r w:rsidRPr="00DC3903">
              <w:rPr>
                <w:rFonts w:cs="Times New Roman"/>
                <w:sz w:val="24"/>
                <w:szCs w:val="24"/>
                <w:lang w:val="en-US"/>
              </w:rPr>
              <w:t>0</w:t>
            </w:r>
          </w:p>
        </w:tc>
        <w:tc>
          <w:tcPr>
            <w:tcW w:w="1536" w:type="dxa"/>
          </w:tcPr>
          <w:p w14:paraId="59378673" w14:textId="1A07E739" w:rsidR="00D0324F" w:rsidRPr="00DC3903" w:rsidRDefault="00586E37" w:rsidP="00BD5DCE">
            <w:pPr>
              <w:spacing w:line="276" w:lineRule="auto"/>
              <w:jc w:val="center"/>
              <w:rPr>
                <w:rFonts w:cs="Times New Roman"/>
                <w:sz w:val="24"/>
                <w:szCs w:val="24"/>
                <w:lang w:val="en-US"/>
              </w:rPr>
            </w:pPr>
            <w:r w:rsidRPr="00DC3903">
              <w:rPr>
                <w:rFonts w:cs="Times New Roman"/>
                <w:sz w:val="24"/>
                <w:szCs w:val="24"/>
                <w:lang w:val="en-US"/>
              </w:rPr>
              <w:t>30.000</w:t>
            </w:r>
          </w:p>
        </w:tc>
      </w:tr>
      <w:tr w:rsidR="00492E4E" w:rsidRPr="00DC3903" w14:paraId="401CB438" w14:textId="77777777" w:rsidTr="00827C00">
        <w:tc>
          <w:tcPr>
            <w:tcW w:w="2183" w:type="dxa"/>
          </w:tcPr>
          <w:p w14:paraId="082C1460" w14:textId="292DACCD" w:rsidR="00D0324F" w:rsidRPr="00DC3903" w:rsidRDefault="00CC2B96" w:rsidP="00BD5DCE">
            <w:pPr>
              <w:spacing w:line="276" w:lineRule="auto"/>
              <w:jc w:val="center"/>
              <w:rPr>
                <w:rFonts w:cs="Times New Roman"/>
                <w:sz w:val="24"/>
                <w:szCs w:val="24"/>
                <w:lang w:val="en-US"/>
              </w:rPr>
            </w:pPr>
            <w:proofErr w:type="spellStart"/>
            <w:r w:rsidRPr="00DC3903">
              <w:rPr>
                <w:rFonts w:cs="Times New Roman"/>
                <w:sz w:val="24"/>
                <w:szCs w:val="24"/>
                <w:lang w:val="en-US"/>
              </w:rPr>
              <w:t>Rededucere</w:t>
            </w:r>
            <w:proofErr w:type="spellEnd"/>
            <w:r w:rsidRPr="00DC3903">
              <w:rPr>
                <w:rFonts w:cs="Times New Roman"/>
                <w:sz w:val="24"/>
                <w:szCs w:val="24"/>
                <w:lang w:val="en-US"/>
              </w:rPr>
              <w:t xml:space="preserve"> </w:t>
            </w:r>
            <w:proofErr w:type="spellStart"/>
            <w:r w:rsidRPr="00DC3903">
              <w:rPr>
                <w:rFonts w:cs="Times New Roman"/>
                <w:sz w:val="24"/>
                <w:szCs w:val="24"/>
                <w:lang w:val="en-US"/>
              </w:rPr>
              <w:t>abonament</w:t>
            </w:r>
            <w:proofErr w:type="spellEnd"/>
            <w:r w:rsidRPr="00DC3903">
              <w:rPr>
                <w:rFonts w:cs="Times New Roman"/>
                <w:sz w:val="24"/>
                <w:szCs w:val="24"/>
                <w:lang w:val="en-US"/>
              </w:rPr>
              <w:t xml:space="preserve"> </w:t>
            </w:r>
            <w:proofErr w:type="spellStart"/>
            <w:r w:rsidRPr="00DC3903">
              <w:rPr>
                <w:rFonts w:cs="Times New Roman"/>
                <w:sz w:val="24"/>
                <w:szCs w:val="24"/>
                <w:lang w:val="en-US"/>
              </w:rPr>
              <w:t>școlar</w:t>
            </w:r>
            <w:proofErr w:type="spellEnd"/>
            <w:r w:rsidRPr="00DC3903">
              <w:rPr>
                <w:rFonts w:cs="Times New Roman"/>
                <w:sz w:val="24"/>
                <w:szCs w:val="24"/>
                <w:lang w:val="en-US"/>
              </w:rPr>
              <w:t xml:space="preserve"> PNRAS</w:t>
            </w:r>
          </w:p>
        </w:tc>
        <w:tc>
          <w:tcPr>
            <w:tcW w:w="1152" w:type="dxa"/>
          </w:tcPr>
          <w:p w14:paraId="1E1656E8" w14:textId="45783A17"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Local + PNRR</w:t>
            </w:r>
          </w:p>
        </w:tc>
        <w:tc>
          <w:tcPr>
            <w:tcW w:w="1196" w:type="dxa"/>
          </w:tcPr>
          <w:p w14:paraId="5A10C651" w14:textId="57E5F872"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10.000</w:t>
            </w:r>
          </w:p>
        </w:tc>
        <w:tc>
          <w:tcPr>
            <w:tcW w:w="1418" w:type="dxa"/>
          </w:tcPr>
          <w:p w14:paraId="5094E891" w14:textId="288A5B86"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10.000</w:t>
            </w:r>
          </w:p>
        </w:tc>
        <w:tc>
          <w:tcPr>
            <w:tcW w:w="1276" w:type="dxa"/>
          </w:tcPr>
          <w:p w14:paraId="7BAAE607" w14:textId="5EE5EB89"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0</w:t>
            </w:r>
          </w:p>
        </w:tc>
        <w:tc>
          <w:tcPr>
            <w:tcW w:w="1123" w:type="dxa"/>
          </w:tcPr>
          <w:p w14:paraId="66479533" w14:textId="205C2D77"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10.000</w:t>
            </w:r>
          </w:p>
        </w:tc>
        <w:tc>
          <w:tcPr>
            <w:tcW w:w="1536" w:type="dxa"/>
          </w:tcPr>
          <w:p w14:paraId="6333ACB4" w14:textId="5B990FB3"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10.000</w:t>
            </w:r>
          </w:p>
        </w:tc>
      </w:tr>
      <w:tr w:rsidR="00492E4E" w:rsidRPr="00DC3903" w14:paraId="463A0069" w14:textId="77777777" w:rsidTr="00827C00">
        <w:tc>
          <w:tcPr>
            <w:tcW w:w="2183" w:type="dxa"/>
          </w:tcPr>
          <w:p w14:paraId="283A8C88" w14:textId="20590FCE" w:rsidR="00D0324F" w:rsidRPr="00DC3903" w:rsidRDefault="00CC2B96" w:rsidP="00BD5DCE">
            <w:pPr>
              <w:spacing w:line="276" w:lineRule="auto"/>
              <w:jc w:val="center"/>
              <w:rPr>
                <w:rFonts w:cs="Times New Roman"/>
                <w:sz w:val="24"/>
                <w:szCs w:val="24"/>
                <w:lang w:val="en-US"/>
              </w:rPr>
            </w:pPr>
            <w:proofErr w:type="spellStart"/>
            <w:r w:rsidRPr="00DC3903">
              <w:rPr>
                <w:rFonts w:cs="Times New Roman"/>
                <w:sz w:val="24"/>
                <w:szCs w:val="24"/>
                <w:lang w:val="en-US"/>
              </w:rPr>
              <w:t>Reabilitare</w:t>
            </w:r>
            <w:proofErr w:type="spellEnd"/>
            <w:r w:rsidRPr="00DC3903">
              <w:rPr>
                <w:rFonts w:cs="Times New Roman"/>
                <w:sz w:val="24"/>
                <w:szCs w:val="24"/>
                <w:lang w:val="en-US"/>
              </w:rPr>
              <w:t xml:space="preserve"> </w:t>
            </w:r>
            <w:proofErr w:type="spellStart"/>
            <w:r w:rsidRPr="00DC3903">
              <w:rPr>
                <w:rFonts w:cs="Times New Roman"/>
                <w:sz w:val="24"/>
                <w:szCs w:val="24"/>
                <w:lang w:val="en-US"/>
              </w:rPr>
              <w:t>școală</w:t>
            </w:r>
            <w:proofErr w:type="spellEnd"/>
            <w:r w:rsidRPr="00DC3903">
              <w:rPr>
                <w:rFonts w:cs="Times New Roman"/>
                <w:sz w:val="24"/>
                <w:szCs w:val="24"/>
                <w:lang w:val="en-US"/>
              </w:rPr>
              <w:t xml:space="preserve"> </w:t>
            </w:r>
            <w:proofErr w:type="spellStart"/>
            <w:r w:rsidRPr="00DC3903">
              <w:rPr>
                <w:rFonts w:cs="Times New Roman"/>
                <w:sz w:val="24"/>
                <w:szCs w:val="24"/>
                <w:lang w:val="en-US"/>
              </w:rPr>
              <w:t>Gimnazială</w:t>
            </w:r>
            <w:proofErr w:type="spellEnd"/>
            <w:r w:rsidRPr="00DC3903">
              <w:rPr>
                <w:rFonts w:cs="Times New Roman"/>
                <w:sz w:val="24"/>
                <w:szCs w:val="24"/>
                <w:lang w:val="en-US"/>
              </w:rPr>
              <w:t xml:space="preserve"> Ion Creangă </w:t>
            </w:r>
            <w:proofErr w:type="spellStart"/>
            <w:r w:rsidRPr="00DC3903">
              <w:rPr>
                <w:rFonts w:cs="Times New Roman"/>
                <w:sz w:val="24"/>
                <w:szCs w:val="24"/>
                <w:lang w:val="en-US"/>
              </w:rPr>
              <w:t>în</w:t>
            </w:r>
            <w:proofErr w:type="spellEnd"/>
            <w:r w:rsidRPr="00DC3903">
              <w:rPr>
                <w:rFonts w:cs="Times New Roman"/>
                <w:sz w:val="24"/>
                <w:szCs w:val="24"/>
                <w:lang w:val="en-US"/>
              </w:rPr>
              <w:t xml:space="preserve"> </w:t>
            </w:r>
            <w:proofErr w:type="spellStart"/>
            <w:r w:rsidRPr="00DC3903">
              <w:rPr>
                <w:rFonts w:cs="Times New Roman"/>
                <w:sz w:val="24"/>
                <w:szCs w:val="24"/>
                <w:lang w:val="en-US"/>
              </w:rPr>
              <w:t>vederea</w:t>
            </w:r>
            <w:proofErr w:type="spellEnd"/>
            <w:r w:rsidRPr="00DC3903">
              <w:rPr>
                <w:rFonts w:cs="Times New Roman"/>
                <w:sz w:val="24"/>
                <w:szCs w:val="24"/>
                <w:lang w:val="en-US"/>
              </w:rPr>
              <w:t xml:space="preserve"> </w:t>
            </w:r>
            <w:proofErr w:type="spellStart"/>
            <w:r w:rsidRPr="00DC3903">
              <w:rPr>
                <w:rFonts w:cs="Times New Roman"/>
                <w:sz w:val="24"/>
                <w:szCs w:val="24"/>
                <w:lang w:val="en-US"/>
              </w:rPr>
              <w:t>creșterii</w:t>
            </w:r>
            <w:proofErr w:type="spellEnd"/>
            <w:r w:rsidRPr="00DC3903">
              <w:rPr>
                <w:rFonts w:cs="Times New Roman"/>
                <w:sz w:val="24"/>
                <w:szCs w:val="24"/>
                <w:lang w:val="en-US"/>
              </w:rPr>
              <w:t xml:space="preserve"> </w:t>
            </w:r>
            <w:proofErr w:type="spellStart"/>
            <w:r w:rsidRPr="00DC3903">
              <w:rPr>
                <w:rFonts w:cs="Times New Roman"/>
                <w:sz w:val="24"/>
                <w:szCs w:val="24"/>
                <w:lang w:val="en-US"/>
              </w:rPr>
              <w:t>eficienței</w:t>
            </w:r>
            <w:proofErr w:type="spellEnd"/>
            <w:r w:rsidRPr="00DC3903">
              <w:rPr>
                <w:rFonts w:cs="Times New Roman"/>
                <w:sz w:val="24"/>
                <w:szCs w:val="24"/>
                <w:lang w:val="en-US"/>
              </w:rPr>
              <w:t xml:space="preserve"> </w:t>
            </w:r>
            <w:proofErr w:type="spellStart"/>
            <w:r w:rsidRPr="00DC3903">
              <w:rPr>
                <w:rFonts w:cs="Times New Roman"/>
                <w:sz w:val="24"/>
                <w:szCs w:val="24"/>
                <w:lang w:val="en-US"/>
              </w:rPr>
              <w:t>energetice</w:t>
            </w:r>
            <w:proofErr w:type="spellEnd"/>
            <w:r w:rsidRPr="00DC3903">
              <w:rPr>
                <w:rFonts w:cs="Times New Roman"/>
                <w:sz w:val="24"/>
                <w:szCs w:val="24"/>
                <w:lang w:val="en-US"/>
              </w:rPr>
              <w:t xml:space="preserve"> </w:t>
            </w:r>
            <w:proofErr w:type="spellStart"/>
            <w:r w:rsidRPr="00DC3903">
              <w:rPr>
                <w:rFonts w:cs="Times New Roman"/>
                <w:sz w:val="24"/>
                <w:szCs w:val="24"/>
                <w:lang w:val="en-US"/>
              </w:rPr>
              <w:t>și</w:t>
            </w:r>
            <w:proofErr w:type="spellEnd"/>
            <w:r w:rsidRPr="00DC3903">
              <w:rPr>
                <w:rFonts w:cs="Times New Roman"/>
                <w:sz w:val="24"/>
                <w:szCs w:val="24"/>
                <w:lang w:val="en-US"/>
              </w:rPr>
              <w:t xml:space="preserve"> </w:t>
            </w:r>
            <w:proofErr w:type="spellStart"/>
            <w:r w:rsidRPr="00DC3903">
              <w:rPr>
                <w:rFonts w:cs="Times New Roman"/>
                <w:sz w:val="24"/>
                <w:szCs w:val="24"/>
                <w:lang w:val="en-US"/>
              </w:rPr>
              <w:t>reducera</w:t>
            </w:r>
            <w:proofErr w:type="spellEnd"/>
            <w:r w:rsidRPr="00DC3903">
              <w:rPr>
                <w:rFonts w:cs="Times New Roman"/>
                <w:sz w:val="24"/>
                <w:szCs w:val="24"/>
                <w:lang w:val="en-US"/>
              </w:rPr>
              <w:t xml:space="preserve"> </w:t>
            </w:r>
            <w:proofErr w:type="spellStart"/>
            <w:r w:rsidRPr="00DC3903">
              <w:rPr>
                <w:rFonts w:cs="Times New Roman"/>
                <w:sz w:val="24"/>
                <w:szCs w:val="24"/>
                <w:lang w:val="en-US"/>
              </w:rPr>
              <w:t>emisiilor</w:t>
            </w:r>
            <w:proofErr w:type="spellEnd"/>
            <w:r w:rsidRPr="00DC3903">
              <w:rPr>
                <w:rFonts w:cs="Times New Roman"/>
                <w:sz w:val="24"/>
                <w:szCs w:val="24"/>
                <w:lang w:val="en-US"/>
              </w:rPr>
              <w:t xml:space="preserve"> de gaze</w:t>
            </w:r>
          </w:p>
        </w:tc>
        <w:tc>
          <w:tcPr>
            <w:tcW w:w="1152" w:type="dxa"/>
          </w:tcPr>
          <w:p w14:paraId="692DFC1E" w14:textId="3B65C6F2"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Local + Stat</w:t>
            </w:r>
          </w:p>
        </w:tc>
        <w:tc>
          <w:tcPr>
            <w:tcW w:w="1196" w:type="dxa"/>
          </w:tcPr>
          <w:p w14:paraId="242E0C60" w14:textId="030367BB"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30.000</w:t>
            </w:r>
          </w:p>
        </w:tc>
        <w:tc>
          <w:tcPr>
            <w:tcW w:w="1418" w:type="dxa"/>
          </w:tcPr>
          <w:p w14:paraId="159D93EC" w14:textId="04D357DE"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30.000</w:t>
            </w:r>
          </w:p>
        </w:tc>
        <w:tc>
          <w:tcPr>
            <w:tcW w:w="1276" w:type="dxa"/>
          </w:tcPr>
          <w:p w14:paraId="59407E6E" w14:textId="58D4F277"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30.000</w:t>
            </w:r>
          </w:p>
        </w:tc>
        <w:tc>
          <w:tcPr>
            <w:tcW w:w="1123" w:type="dxa"/>
          </w:tcPr>
          <w:p w14:paraId="1A3F168F" w14:textId="7C66A009"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0</w:t>
            </w:r>
          </w:p>
        </w:tc>
        <w:tc>
          <w:tcPr>
            <w:tcW w:w="1536" w:type="dxa"/>
          </w:tcPr>
          <w:p w14:paraId="01512234" w14:textId="49BB40BD"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30.000</w:t>
            </w:r>
          </w:p>
        </w:tc>
      </w:tr>
      <w:tr w:rsidR="00492E4E" w:rsidRPr="00DC3903" w14:paraId="589E4645" w14:textId="77777777" w:rsidTr="00827C00">
        <w:tc>
          <w:tcPr>
            <w:tcW w:w="2183" w:type="dxa"/>
          </w:tcPr>
          <w:p w14:paraId="3A2EA3BC" w14:textId="31445414" w:rsidR="00D0324F" w:rsidRPr="00DC3903" w:rsidRDefault="00CC2B96" w:rsidP="00BD5DCE">
            <w:pPr>
              <w:spacing w:line="276" w:lineRule="auto"/>
              <w:jc w:val="center"/>
              <w:rPr>
                <w:rFonts w:cs="Times New Roman"/>
                <w:sz w:val="24"/>
                <w:szCs w:val="24"/>
                <w:lang w:val="en-US"/>
              </w:rPr>
            </w:pPr>
            <w:proofErr w:type="spellStart"/>
            <w:r w:rsidRPr="00DC3903">
              <w:rPr>
                <w:rFonts w:cs="Times New Roman"/>
                <w:sz w:val="24"/>
                <w:szCs w:val="24"/>
                <w:lang w:val="en-US"/>
              </w:rPr>
              <w:t>Amenajare</w:t>
            </w:r>
            <w:proofErr w:type="spellEnd"/>
            <w:r w:rsidRPr="00DC3903">
              <w:rPr>
                <w:rFonts w:cs="Times New Roman"/>
                <w:sz w:val="24"/>
                <w:szCs w:val="24"/>
                <w:lang w:val="en-US"/>
              </w:rPr>
              <w:t xml:space="preserve"> loc de </w:t>
            </w:r>
            <w:proofErr w:type="spellStart"/>
            <w:r w:rsidRPr="00DC3903">
              <w:rPr>
                <w:rFonts w:cs="Times New Roman"/>
                <w:sz w:val="24"/>
                <w:szCs w:val="24"/>
                <w:lang w:val="en-US"/>
              </w:rPr>
              <w:t>joacă</w:t>
            </w:r>
            <w:proofErr w:type="spellEnd"/>
            <w:r w:rsidRPr="00DC3903">
              <w:rPr>
                <w:rFonts w:cs="Times New Roman"/>
                <w:sz w:val="24"/>
                <w:szCs w:val="24"/>
                <w:lang w:val="en-US"/>
              </w:rPr>
              <w:t xml:space="preserve"> </w:t>
            </w:r>
            <w:proofErr w:type="spellStart"/>
            <w:r w:rsidRPr="00DC3903">
              <w:rPr>
                <w:rFonts w:cs="Times New Roman"/>
                <w:sz w:val="24"/>
                <w:szCs w:val="24"/>
                <w:lang w:val="en-US"/>
              </w:rPr>
              <w:t>pentru</w:t>
            </w:r>
            <w:proofErr w:type="spellEnd"/>
            <w:r w:rsidRPr="00DC3903">
              <w:rPr>
                <w:rFonts w:cs="Times New Roman"/>
                <w:sz w:val="24"/>
                <w:szCs w:val="24"/>
                <w:lang w:val="en-US"/>
              </w:rPr>
              <w:t xml:space="preserve"> </w:t>
            </w:r>
            <w:proofErr w:type="spellStart"/>
            <w:r w:rsidRPr="00DC3903">
              <w:rPr>
                <w:rFonts w:cs="Times New Roman"/>
                <w:sz w:val="24"/>
                <w:szCs w:val="24"/>
                <w:lang w:val="en-US"/>
              </w:rPr>
              <w:t>copii</w:t>
            </w:r>
            <w:proofErr w:type="spellEnd"/>
            <w:r w:rsidRPr="00DC3903">
              <w:rPr>
                <w:rFonts w:cs="Times New Roman"/>
                <w:sz w:val="24"/>
                <w:szCs w:val="24"/>
                <w:lang w:val="en-US"/>
              </w:rPr>
              <w:t xml:space="preserve"> </w:t>
            </w:r>
            <w:proofErr w:type="spellStart"/>
            <w:r w:rsidRPr="00DC3903">
              <w:rPr>
                <w:rFonts w:cs="Times New Roman"/>
                <w:sz w:val="24"/>
                <w:szCs w:val="24"/>
                <w:lang w:val="en-US"/>
              </w:rPr>
              <w:t>în</w:t>
            </w:r>
            <w:proofErr w:type="spellEnd"/>
            <w:r w:rsidRPr="00DC3903">
              <w:rPr>
                <w:rFonts w:cs="Times New Roman"/>
                <w:sz w:val="24"/>
                <w:szCs w:val="24"/>
                <w:lang w:val="en-US"/>
              </w:rPr>
              <w:t xml:space="preserve"> </w:t>
            </w:r>
            <w:proofErr w:type="spellStart"/>
            <w:r w:rsidRPr="00DC3903">
              <w:rPr>
                <w:rFonts w:cs="Times New Roman"/>
                <w:sz w:val="24"/>
                <w:szCs w:val="24"/>
                <w:lang w:val="en-US"/>
              </w:rPr>
              <w:t>incinta</w:t>
            </w:r>
            <w:proofErr w:type="spellEnd"/>
            <w:r w:rsidRPr="00DC3903">
              <w:rPr>
                <w:rFonts w:cs="Times New Roman"/>
                <w:sz w:val="24"/>
                <w:szCs w:val="24"/>
                <w:lang w:val="en-US"/>
              </w:rPr>
              <w:t xml:space="preserve"> </w:t>
            </w:r>
            <w:proofErr w:type="spellStart"/>
            <w:r w:rsidRPr="00DC3903">
              <w:rPr>
                <w:rFonts w:cs="Times New Roman"/>
                <w:sz w:val="24"/>
                <w:szCs w:val="24"/>
                <w:lang w:val="en-US"/>
              </w:rPr>
              <w:t>Școlii</w:t>
            </w:r>
            <w:proofErr w:type="spellEnd"/>
            <w:r w:rsidRPr="00DC3903">
              <w:rPr>
                <w:rFonts w:cs="Times New Roman"/>
                <w:sz w:val="24"/>
                <w:szCs w:val="24"/>
                <w:lang w:val="en-US"/>
              </w:rPr>
              <w:t xml:space="preserve"> Ion Creangă</w:t>
            </w:r>
          </w:p>
        </w:tc>
        <w:tc>
          <w:tcPr>
            <w:tcW w:w="1152" w:type="dxa"/>
          </w:tcPr>
          <w:p w14:paraId="2A4C2E87" w14:textId="1FFE740A"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Local</w:t>
            </w:r>
          </w:p>
        </w:tc>
        <w:tc>
          <w:tcPr>
            <w:tcW w:w="1196" w:type="dxa"/>
          </w:tcPr>
          <w:p w14:paraId="47A1B29B" w14:textId="76243B3F"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10.000</w:t>
            </w:r>
          </w:p>
        </w:tc>
        <w:tc>
          <w:tcPr>
            <w:tcW w:w="1418" w:type="dxa"/>
          </w:tcPr>
          <w:p w14:paraId="214DBBAD" w14:textId="7B39F7A0"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10.000</w:t>
            </w:r>
          </w:p>
        </w:tc>
        <w:tc>
          <w:tcPr>
            <w:tcW w:w="1276" w:type="dxa"/>
          </w:tcPr>
          <w:p w14:paraId="3E25ADBF" w14:textId="79DDBFBD"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0</w:t>
            </w:r>
          </w:p>
        </w:tc>
        <w:tc>
          <w:tcPr>
            <w:tcW w:w="1123" w:type="dxa"/>
          </w:tcPr>
          <w:p w14:paraId="46874051" w14:textId="49962866"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10.000</w:t>
            </w:r>
          </w:p>
        </w:tc>
        <w:tc>
          <w:tcPr>
            <w:tcW w:w="1536" w:type="dxa"/>
          </w:tcPr>
          <w:p w14:paraId="4DBB4BA7" w14:textId="0CF14BDA"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10.000</w:t>
            </w:r>
          </w:p>
        </w:tc>
      </w:tr>
      <w:tr w:rsidR="00492E4E" w:rsidRPr="00DC3903" w14:paraId="737F1C32" w14:textId="77777777" w:rsidTr="00827C00">
        <w:tc>
          <w:tcPr>
            <w:tcW w:w="2183" w:type="dxa"/>
          </w:tcPr>
          <w:p w14:paraId="44B7772B" w14:textId="4874C13C" w:rsidR="00D0324F" w:rsidRPr="00DC3903" w:rsidRDefault="00CC2B96" w:rsidP="00BD5DCE">
            <w:pPr>
              <w:spacing w:line="276" w:lineRule="auto"/>
              <w:jc w:val="center"/>
              <w:rPr>
                <w:rFonts w:cs="Times New Roman"/>
                <w:sz w:val="24"/>
                <w:szCs w:val="24"/>
                <w:lang w:val="en-US"/>
              </w:rPr>
            </w:pPr>
            <w:proofErr w:type="spellStart"/>
            <w:r w:rsidRPr="00DC3903">
              <w:rPr>
                <w:rFonts w:cs="Times New Roman"/>
                <w:sz w:val="24"/>
                <w:szCs w:val="24"/>
                <w:lang w:val="en-US"/>
              </w:rPr>
              <w:t>Construire</w:t>
            </w:r>
            <w:proofErr w:type="spellEnd"/>
            <w:r w:rsidRPr="00DC3903">
              <w:rPr>
                <w:rFonts w:cs="Times New Roman"/>
                <w:sz w:val="24"/>
                <w:szCs w:val="24"/>
                <w:lang w:val="en-US"/>
              </w:rPr>
              <w:t xml:space="preserve"> </w:t>
            </w:r>
            <w:proofErr w:type="spellStart"/>
            <w:r w:rsidRPr="00DC3903">
              <w:rPr>
                <w:rFonts w:cs="Times New Roman"/>
                <w:sz w:val="24"/>
                <w:szCs w:val="24"/>
                <w:lang w:val="en-US"/>
              </w:rPr>
              <w:t>tere</w:t>
            </w:r>
            <w:r w:rsidR="006B7E80" w:rsidRPr="00DC3903">
              <w:rPr>
                <w:rFonts w:cs="Times New Roman"/>
                <w:sz w:val="24"/>
                <w:szCs w:val="24"/>
                <w:lang w:val="en-US"/>
              </w:rPr>
              <w:t>n</w:t>
            </w:r>
            <w:proofErr w:type="spellEnd"/>
            <w:r w:rsidR="006B7E80" w:rsidRPr="00DC3903">
              <w:rPr>
                <w:rFonts w:cs="Times New Roman"/>
                <w:sz w:val="24"/>
                <w:szCs w:val="24"/>
                <w:lang w:val="en-US"/>
              </w:rPr>
              <w:t xml:space="preserve"> </w:t>
            </w:r>
            <w:r w:rsidRPr="00DC3903">
              <w:rPr>
                <w:rFonts w:cs="Times New Roman"/>
                <w:sz w:val="24"/>
                <w:szCs w:val="24"/>
                <w:lang w:val="en-US"/>
              </w:rPr>
              <w:t xml:space="preserve">de </w:t>
            </w:r>
            <w:proofErr w:type="spellStart"/>
            <w:r w:rsidRPr="00DC3903">
              <w:rPr>
                <w:rFonts w:cs="Times New Roman"/>
                <w:sz w:val="24"/>
                <w:szCs w:val="24"/>
                <w:lang w:val="en-US"/>
              </w:rPr>
              <w:t>fotbal</w:t>
            </w:r>
            <w:proofErr w:type="spellEnd"/>
            <w:r w:rsidRPr="00DC3903">
              <w:rPr>
                <w:rFonts w:cs="Times New Roman"/>
                <w:sz w:val="24"/>
                <w:szCs w:val="24"/>
                <w:lang w:val="en-US"/>
              </w:rPr>
              <w:t xml:space="preserve"> </w:t>
            </w:r>
            <w:proofErr w:type="spellStart"/>
            <w:r w:rsidRPr="00DC3903">
              <w:rPr>
                <w:rFonts w:cs="Times New Roman"/>
                <w:sz w:val="24"/>
                <w:szCs w:val="24"/>
                <w:lang w:val="en-US"/>
              </w:rPr>
              <w:t>Stejaru</w:t>
            </w:r>
            <w:proofErr w:type="spellEnd"/>
          </w:p>
        </w:tc>
        <w:tc>
          <w:tcPr>
            <w:tcW w:w="1152" w:type="dxa"/>
          </w:tcPr>
          <w:p w14:paraId="4D63931F" w14:textId="50508EF6"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Local</w:t>
            </w:r>
          </w:p>
        </w:tc>
        <w:tc>
          <w:tcPr>
            <w:tcW w:w="1196" w:type="dxa"/>
          </w:tcPr>
          <w:p w14:paraId="000FF8B0" w14:textId="0B59768F"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123.000</w:t>
            </w:r>
          </w:p>
        </w:tc>
        <w:tc>
          <w:tcPr>
            <w:tcW w:w="1418" w:type="dxa"/>
          </w:tcPr>
          <w:p w14:paraId="7FC4250A" w14:textId="1583CE8F"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123.000</w:t>
            </w:r>
          </w:p>
        </w:tc>
        <w:tc>
          <w:tcPr>
            <w:tcW w:w="1276" w:type="dxa"/>
          </w:tcPr>
          <w:p w14:paraId="22CDFE2D" w14:textId="3D68D1C7"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123.000</w:t>
            </w:r>
          </w:p>
        </w:tc>
        <w:tc>
          <w:tcPr>
            <w:tcW w:w="1123" w:type="dxa"/>
          </w:tcPr>
          <w:p w14:paraId="539CCA1B" w14:textId="7944838D"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0</w:t>
            </w:r>
          </w:p>
        </w:tc>
        <w:tc>
          <w:tcPr>
            <w:tcW w:w="1536" w:type="dxa"/>
          </w:tcPr>
          <w:p w14:paraId="41024BC5" w14:textId="19FC3728"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123.000</w:t>
            </w:r>
          </w:p>
        </w:tc>
      </w:tr>
      <w:tr w:rsidR="00492E4E" w:rsidRPr="00DC3903" w14:paraId="1AD0C5DF" w14:textId="77777777" w:rsidTr="00827C00">
        <w:tc>
          <w:tcPr>
            <w:tcW w:w="2183" w:type="dxa"/>
          </w:tcPr>
          <w:p w14:paraId="6E698CFE" w14:textId="6D4B2EFC" w:rsidR="00D0324F" w:rsidRPr="00DC3903" w:rsidRDefault="00CC2B96" w:rsidP="00BD5DCE">
            <w:pPr>
              <w:spacing w:line="276" w:lineRule="auto"/>
              <w:jc w:val="center"/>
              <w:rPr>
                <w:rFonts w:cs="Times New Roman"/>
                <w:sz w:val="24"/>
                <w:szCs w:val="24"/>
                <w:lang w:val="en-US"/>
              </w:rPr>
            </w:pPr>
            <w:proofErr w:type="spellStart"/>
            <w:r w:rsidRPr="00DC3903">
              <w:rPr>
                <w:rFonts w:cs="Times New Roman"/>
                <w:sz w:val="24"/>
                <w:szCs w:val="24"/>
                <w:lang w:val="en-US"/>
              </w:rPr>
              <w:t>Proiecte</w:t>
            </w:r>
            <w:proofErr w:type="spellEnd"/>
            <w:r w:rsidRPr="00DC3903">
              <w:rPr>
                <w:rFonts w:cs="Times New Roman"/>
                <w:sz w:val="24"/>
                <w:szCs w:val="24"/>
                <w:lang w:val="en-US"/>
              </w:rPr>
              <w:t xml:space="preserve">, </w:t>
            </w:r>
            <w:proofErr w:type="spellStart"/>
            <w:r w:rsidRPr="00DC3903">
              <w:rPr>
                <w:rFonts w:cs="Times New Roman"/>
                <w:sz w:val="24"/>
                <w:szCs w:val="24"/>
                <w:lang w:val="en-US"/>
              </w:rPr>
              <w:t>avize</w:t>
            </w:r>
            <w:proofErr w:type="spellEnd"/>
            <w:r w:rsidRPr="00DC3903">
              <w:rPr>
                <w:rFonts w:cs="Times New Roman"/>
                <w:sz w:val="24"/>
                <w:szCs w:val="24"/>
                <w:lang w:val="en-US"/>
              </w:rPr>
              <w:t xml:space="preserve">, </w:t>
            </w:r>
            <w:proofErr w:type="spellStart"/>
            <w:r w:rsidRPr="00DC3903">
              <w:rPr>
                <w:rFonts w:cs="Times New Roman"/>
                <w:sz w:val="24"/>
                <w:szCs w:val="24"/>
                <w:lang w:val="en-US"/>
              </w:rPr>
              <w:t>studii</w:t>
            </w:r>
            <w:proofErr w:type="spellEnd"/>
            <w:r w:rsidRPr="00DC3903">
              <w:rPr>
                <w:rFonts w:cs="Times New Roman"/>
                <w:sz w:val="24"/>
                <w:szCs w:val="24"/>
                <w:lang w:val="en-US"/>
              </w:rPr>
              <w:t xml:space="preserve">, </w:t>
            </w:r>
            <w:proofErr w:type="spellStart"/>
            <w:r w:rsidRPr="00DC3903">
              <w:rPr>
                <w:rFonts w:cs="Times New Roman"/>
                <w:sz w:val="24"/>
                <w:szCs w:val="24"/>
                <w:lang w:val="en-US"/>
              </w:rPr>
              <w:t>cămin</w:t>
            </w:r>
            <w:proofErr w:type="spellEnd"/>
            <w:r w:rsidRPr="00DC3903">
              <w:rPr>
                <w:rFonts w:cs="Times New Roman"/>
                <w:sz w:val="24"/>
                <w:szCs w:val="24"/>
                <w:lang w:val="en-US"/>
              </w:rPr>
              <w:t xml:space="preserve"> Recea</w:t>
            </w:r>
          </w:p>
        </w:tc>
        <w:tc>
          <w:tcPr>
            <w:tcW w:w="1152" w:type="dxa"/>
          </w:tcPr>
          <w:p w14:paraId="6252DC97" w14:textId="75C5183A"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Local</w:t>
            </w:r>
          </w:p>
        </w:tc>
        <w:tc>
          <w:tcPr>
            <w:tcW w:w="1196" w:type="dxa"/>
          </w:tcPr>
          <w:p w14:paraId="1FE5717D" w14:textId="292855A9"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78.800</w:t>
            </w:r>
          </w:p>
        </w:tc>
        <w:tc>
          <w:tcPr>
            <w:tcW w:w="1418" w:type="dxa"/>
          </w:tcPr>
          <w:p w14:paraId="403F79B7" w14:textId="7B2C7B9E"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78.800</w:t>
            </w:r>
          </w:p>
        </w:tc>
        <w:tc>
          <w:tcPr>
            <w:tcW w:w="1276" w:type="dxa"/>
          </w:tcPr>
          <w:p w14:paraId="5E2D28E3" w14:textId="748F582D"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0</w:t>
            </w:r>
          </w:p>
        </w:tc>
        <w:tc>
          <w:tcPr>
            <w:tcW w:w="1123" w:type="dxa"/>
          </w:tcPr>
          <w:p w14:paraId="05866A47" w14:textId="05EAC18B"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78.800</w:t>
            </w:r>
          </w:p>
        </w:tc>
        <w:tc>
          <w:tcPr>
            <w:tcW w:w="1536" w:type="dxa"/>
          </w:tcPr>
          <w:p w14:paraId="10A7E928" w14:textId="2852E811"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78.800</w:t>
            </w:r>
          </w:p>
        </w:tc>
      </w:tr>
      <w:tr w:rsidR="00492E4E" w:rsidRPr="00DC3903" w14:paraId="4CEDF711" w14:textId="77777777" w:rsidTr="00827C00">
        <w:tc>
          <w:tcPr>
            <w:tcW w:w="2183" w:type="dxa"/>
          </w:tcPr>
          <w:p w14:paraId="5643CCEF" w14:textId="2A799DE6" w:rsidR="00D0324F" w:rsidRPr="00DC3903" w:rsidRDefault="00CC2B96" w:rsidP="00BD5DCE">
            <w:pPr>
              <w:spacing w:line="276" w:lineRule="auto"/>
              <w:jc w:val="center"/>
              <w:rPr>
                <w:rFonts w:cs="Times New Roman"/>
                <w:sz w:val="24"/>
                <w:szCs w:val="24"/>
                <w:lang w:val="en-US"/>
              </w:rPr>
            </w:pPr>
            <w:proofErr w:type="spellStart"/>
            <w:r w:rsidRPr="00DC3903">
              <w:rPr>
                <w:rFonts w:cs="Times New Roman"/>
                <w:sz w:val="24"/>
                <w:szCs w:val="24"/>
                <w:lang w:val="en-US"/>
              </w:rPr>
              <w:t>Amenajare</w:t>
            </w:r>
            <w:proofErr w:type="spellEnd"/>
            <w:r w:rsidRPr="00DC3903">
              <w:rPr>
                <w:rFonts w:cs="Times New Roman"/>
                <w:sz w:val="24"/>
                <w:szCs w:val="24"/>
                <w:lang w:val="en-US"/>
              </w:rPr>
              <w:t xml:space="preserve"> loc de </w:t>
            </w:r>
            <w:proofErr w:type="spellStart"/>
            <w:r w:rsidRPr="00DC3903">
              <w:rPr>
                <w:rFonts w:cs="Times New Roman"/>
                <w:sz w:val="24"/>
                <w:szCs w:val="24"/>
                <w:lang w:val="en-US"/>
              </w:rPr>
              <w:t>joacă</w:t>
            </w:r>
            <w:proofErr w:type="spellEnd"/>
            <w:r w:rsidRPr="00DC3903">
              <w:rPr>
                <w:rFonts w:cs="Times New Roman"/>
                <w:sz w:val="24"/>
                <w:szCs w:val="24"/>
                <w:lang w:val="en-US"/>
              </w:rPr>
              <w:t xml:space="preserve"> </w:t>
            </w:r>
            <w:proofErr w:type="spellStart"/>
            <w:r w:rsidRPr="00DC3903">
              <w:rPr>
                <w:rFonts w:cs="Times New Roman"/>
                <w:sz w:val="24"/>
                <w:szCs w:val="24"/>
                <w:lang w:val="en-US"/>
              </w:rPr>
              <w:t>copii</w:t>
            </w:r>
            <w:proofErr w:type="spellEnd"/>
            <w:r w:rsidRPr="00DC3903">
              <w:rPr>
                <w:rFonts w:cs="Times New Roman"/>
                <w:sz w:val="24"/>
                <w:szCs w:val="24"/>
                <w:lang w:val="en-US"/>
              </w:rPr>
              <w:t>, Parc Tei</w:t>
            </w:r>
          </w:p>
        </w:tc>
        <w:tc>
          <w:tcPr>
            <w:tcW w:w="1152" w:type="dxa"/>
          </w:tcPr>
          <w:p w14:paraId="0219CD43" w14:textId="230722A0"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Local</w:t>
            </w:r>
          </w:p>
        </w:tc>
        <w:tc>
          <w:tcPr>
            <w:tcW w:w="1196" w:type="dxa"/>
          </w:tcPr>
          <w:p w14:paraId="32E42E0D" w14:textId="6353CD81"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25.000</w:t>
            </w:r>
          </w:p>
        </w:tc>
        <w:tc>
          <w:tcPr>
            <w:tcW w:w="1418" w:type="dxa"/>
          </w:tcPr>
          <w:p w14:paraId="76C770BA" w14:textId="3434F48A"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25.000</w:t>
            </w:r>
          </w:p>
        </w:tc>
        <w:tc>
          <w:tcPr>
            <w:tcW w:w="1276" w:type="dxa"/>
          </w:tcPr>
          <w:p w14:paraId="5C3C95C4" w14:textId="6E960EF9"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0</w:t>
            </w:r>
          </w:p>
        </w:tc>
        <w:tc>
          <w:tcPr>
            <w:tcW w:w="1123" w:type="dxa"/>
          </w:tcPr>
          <w:p w14:paraId="1B4A6655" w14:textId="138C8B2D"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25.000</w:t>
            </w:r>
          </w:p>
        </w:tc>
        <w:tc>
          <w:tcPr>
            <w:tcW w:w="1536" w:type="dxa"/>
          </w:tcPr>
          <w:p w14:paraId="10449476" w14:textId="6B42243F"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25.000</w:t>
            </w:r>
          </w:p>
        </w:tc>
      </w:tr>
      <w:tr w:rsidR="00492E4E" w:rsidRPr="00DC3903" w14:paraId="47777BF8" w14:textId="77777777" w:rsidTr="00827C00">
        <w:tc>
          <w:tcPr>
            <w:tcW w:w="2183" w:type="dxa"/>
          </w:tcPr>
          <w:p w14:paraId="602C3731" w14:textId="17F9B7C6" w:rsidR="00D0324F" w:rsidRPr="00DC3903" w:rsidRDefault="00CC2B96" w:rsidP="00BD5DCE">
            <w:pPr>
              <w:spacing w:line="276" w:lineRule="auto"/>
              <w:jc w:val="center"/>
              <w:rPr>
                <w:rFonts w:cs="Times New Roman"/>
                <w:sz w:val="24"/>
                <w:szCs w:val="24"/>
                <w:lang w:val="en-US"/>
              </w:rPr>
            </w:pPr>
            <w:proofErr w:type="spellStart"/>
            <w:r w:rsidRPr="00DC3903">
              <w:rPr>
                <w:rFonts w:cs="Times New Roman"/>
                <w:sz w:val="24"/>
                <w:szCs w:val="24"/>
                <w:lang w:val="en-US"/>
              </w:rPr>
              <w:lastRenderedPageBreak/>
              <w:t>Împrejmuire</w:t>
            </w:r>
            <w:proofErr w:type="spellEnd"/>
            <w:r w:rsidRPr="00DC3903">
              <w:rPr>
                <w:rFonts w:cs="Times New Roman"/>
                <w:sz w:val="24"/>
                <w:szCs w:val="24"/>
                <w:lang w:val="en-US"/>
              </w:rPr>
              <w:t xml:space="preserve"> </w:t>
            </w:r>
            <w:proofErr w:type="spellStart"/>
            <w:r w:rsidRPr="00DC3903">
              <w:rPr>
                <w:rFonts w:cs="Times New Roman"/>
                <w:sz w:val="24"/>
                <w:szCs w:val="24"/>
                <w:lang w:val="en-US"/>
              </w:rPr>
              <w:t>cămin</w:t>
            </w:r>
            <w:proofErr w:type="spellEnd"/>
            <w:r w:rsidRPr="00DC3903">
              <w:rPr>
                <w:rFonts w:cs="Times New Roman"/>
                <w:sz w:val="24"/>
                <w:szCs w:val="24"/>
                <w:lang w:val="en-US"/>
              </w:rPr>
              <w:t xml:space="preserve"> </w:t>
            </w:r>
            <w:proofErr w:type="spellStart"/>
            <w:r w:rsidRPr="00DC3903">
              <w:rPr>
                <w:rFonts w:cs="Times New Roman"/>
                <w:sz w:val="24"/>
                <w:szCs w:val="24"/>
                <w:lang w:val="en-US"/>
              </w:rPr>
              <w:t>Stejaru</w:t>
            </w:r>
            <w:proofErr w:type="spellEnd"/>
          </w:p>
        </w:tc>
        <w:tc>
          <w:tcPr>
            <w:tcW w:w="1152" w:type="dxa"/>
          </w:tcPr>
          <w:p w14:paraId="1B4E41D9" w14:textId="5FFD62AD"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Local</w:t>
            </w:r>
          </w:p>
        </w:tc>
        <w:tc>
          <w:tcPr>
            <w:tcW w:w="1196" w:type="dxa"/>
          </w:tcPr>
          <w:p w14:paraId="2440DCA7" w14:textId="265FF814"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90.000</w:t>
            </w:r>
          </w:p>
        </w:tc>
        <w:tc>
          <w:tcPr>
            <w:tcW w:w="1418" w:type="dxa"/>
          </w:tcPr>
          <w:p w14:paraId="675DBCB2" w14:textId="61B01FF6"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90.000</w:t>
            </w:r>
          </w:p>
        </w:tc>
        <w:tc>
          <w:tcPr>
            <w:tcW w:w="1276" w:type="dxa"/>
          </w:tcPr>
          <w:p w14:paraId="121CE430" w14:textId="3CC70BE4"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0</w:t>
            </w:r>
          </w:p>
        </w:tc>
        <w:tc>
          <w:tcPr>
            <w:tcW w:w="1123" w:type="dxa"/>
          </w:tcPr>
          <w:p w14:paraId="796AD203" w14:textId="7736ABDF"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90.000</w:t>
            </w:r>
          </w:p>
        </w:tc>
        <w:tc>
          <w:tcPr>
            <w:tcW w:w="1536" w:type="dxa"/>
          </w:tcPr>
          <w:p w14:paraId="1207AF5C" w14:textId="64DAE2E8"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90.000</w:t>
            </w:r>
          </w:p>
        </w:tc>
      </w:tr>
      <w:tr w:rsidR="00492E4E" w:rsidRPr="00DC3903" w14:paraId="2895172B" w14:textId="77777777" w:rsidTr="00827C00">
        <w:tc>
          <w:tcPr>
            <w:tcW w:w="2183" w:type="dxa"/>
          </w:tcPr>
          <w:p w14:paraId="4DDBAA3E" w14:textId="2618DCA7" w:rsidR="00D0324F" w:rsidRPr="00DC3903" w:rsidRDefault="00CC2B96" w:rsidP="00BD5DCE">
            <w:pPr>
              <w:spacing w:line="276" w:lineRule="auto"/>
              <w:jc w:val="center"/>
              <w:rPr>
                <w:rFonts w:cs="Times New Roman"/>
                <w:sz w:val="24"/>
                <w:szCs w:val="24"/>
                <w:lang w:val="en-US"/>
              </w:rPr>
            </w:pPr>
            <w:proofErr w:type="spellStart"/>
            <w:r w:rsidRPr="00DC3903">
              <w:rPr>
                <w:rFonts w:cs="Times New Roman"/>
                <w:sz w:val="24"/>
                <w:szCs w:val="24"/>
                <w:lang w:val="en-US"/>
              </w:rPr>
              <w:t>Documnetații</w:t>
            </w:r>
            <w:proofErr w:type="spellEnd"/>
            <w:r w:rsidRPr="00DC3903">
              <w:rPr>
                <w:rFonts w:cs="Times New Roman"/>
                <w:sz w:val="24"/>
                <w:szCs w:val="24"/>
                <w:lang w:val="en-US"/>
              </w:rPr>
              <w:t xml:space="preserve"> </w:t>
            </w:r>
            <w:proofErr w:type="spellStart"/>
            <w:r w:rsidRPr="00DC3903">
              <w:rPr>
                <w:rFonts w:cs="Times New Roman"/>
                <w:sz w:val="24"/>
                <w:szCs w:val="24"/>
                <w:lang w:val="en-US"/>
              </w:rPr>
              <w:t>autorizare</w:t>
            </w:r>
            <w:proofErr w:type="spellEnd"/>
            <w:r w:rsidRPr="00DC3903">
              <w:rPr>
                <w:rFonts w:cs="Times New Roman"/>
                <w:sz w:val="24"/>
                <w:szCs w:val="24"/>
                <w:lang w:val="en-US"/>
              </w:rPr>
              <w:t xml:space="preserve"> ISU </w:t>
            </w:r>
            <w:proofErr w:type="spellStart"/>
            <w:r w:rsidRPr="00DC3903">
              <w:rPr>
                <w:rFonts w:cs="Times New Roman"/>
                <w:sz w:val="24"/>
                <w:szCs w:val="24"/>
                <w:lang w:val="en-US"/>
              </w:rPr>
              <w:t>cămin</w:t>
            </w:r>
            <w:proofErr w:type="spellEnd"/>
            <w:r w:rsidRPr="00DC3903">
              <w:rPr>
                <w:rFonts w:cs="Times New Roman"/>
                <w:sz w:val="24"/>
                <w:szCs w:val="24"/>
                <w:lang w:val="en-US"/>
              </w:rPr>
              <w:t xml:space="preserve"> Ion Creangă</w:t>
            </w:r>
          </w:p>
        </w:tc>
        <w:tc>
          <w:tcPr>
            <w:tcW w:w="1152" w:type="dxa"/>
          </w:tcPr>
          <w:p w14:paraId="7F1EDB7F" w14:textId="64C1921E"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Local</w:t>
            </w:r>
          </w:p>
        </w:tc>
        <w:tc>
          <w:tcPr>
            <w:tcW w:w="1196" w:type="dxa"/>
          </w:tcPr>
          <w:p w14:paraId="5DD78235" w14:textId="1A370144"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10.000</w:t>
            </w:r>
          </w:p>
        </w:tc>
        <w:tc>
          <w:tcPr>
            <w:tcW w:w="1418" w:type="dxa"/>
          </w:tcPr>
          <w:p w14:paraId="2FAB1AD3" w14:textId="0243912A"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10.000</w:t>
            </w:r>
          </w:p>
        </w:tc>
        <w:tc>
          <w:tcPr>
            <w:tcW w:w="1276" w:type="dxa"/>
          </w:tcPr>
          <w:p w14:paraId="5230D5E3" w14:textId="7524A42A"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0</w:t>
            </w:r>
          </w:p>
        </w:tc>
        <w:tc>
          <w:tcPr>
            <w:tcW w:w="1123" w:type="dxa"/>
          </w:tcPr>
          <w:p w14:paraId="368A3903" w14:textId="544F0449"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10.000</w:t>
            </w:r>
          </w:p>
        </w:tc>
        <w:tc>
          <w:tcPr>
            <w:tcW w:w="1536" w:type="dxa"/>
          </w:tcPr>
          <w:p w14:paraId="6FB9EFDE" w14:textId="143871F2"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10.000</w:t>
            </w:r>
          </w:p>
        </w:tc>
      </w:tr>
      <w:tr w:rsidR="00492E4E" w:rsidRPr="00DC3903" w14:paraId="3E7B52A8" w14:textId="77777777" w:rsidTr="00827C00">
        <w:tc>
          <w:tcPr>
            <w:tcW w:w="2183" w:type="dxa"/>
          </w:tcPr>
          <w:p w14:paraId="7AA69440" w14:textId="23C4A33E" w:rsidR="00D0324F" w:rsidRPr="00DC3903" w:rsidRDefault="00CC2B96" w:rsidP="00BD5DCE">
            <w:pPr>
              <w:spacing w:line="276" w:lineRule="auto"/>
              <w:jc w:val="center"/>
              <w:rPr>
                <w:rFonts w:cs="Times New Roman"/>
                <w:sz w:val="24"/>
                <w:szCs w:val="24"/>
                <w:lang w:val="en-US"/>
              </w:rPr>
            </w:pPr>
            <w:proofErr w:type="spellStart"/>
            <w:r w:rsidRPr="00DC3903">
              <w:rPr>
                <w:rFonts w:cs="Times New Roman"/>
                <w:sz w:val="24"/>
                <w:szCs w:val="24"/>
                <w:lang w:val="en-US"/>
              </w:rPr>
              <w:t>Amenajare</w:t>
            </w:r>
            <w:proofErr w:type="spellEnd"/>
            <w:r w:rsidRPr="00DC3903">
              <w:rPr>
                <w:rFonts w:cs="Times New Roman"/>
                <w:sz w:val="24"/>
                <w:szCs w:val="24"/>
                <w:lang w:val="en-US"/>
              </w:rPr>
              <w:t xml:space="preserve">, </w:t>
            </w:r>
            <w:proofErr w:type="spellStart"/>
            <w:r w:rsidRPr="00DC3903">
              <w:rPr>
                <w:rFonts w:cs="Times New Roman"/>
                <w:sz w:val="24"/>
                <w:szCs w:val="24"/>
                <w:lang w:val="en-US"/>
              </w:rPr>
              <w:t>împrejmuire</w:t>
            </w:r>
            <w:proofErr w:type="spellEnd"/>
            <w:r w:rsidRPr="00DC3903">
              <w:rPr>
                <w:rFonts w:cs="Times New Roman"/>
                <w:sz w:val="24"/>
                <w:szCs w:val="24"/>
                <w:lang w:val="en-US"/>
              </w:rPr>
              <w:t xml:space="preserve"> </w:t>
            </w:r>
            <w:proofErr w:type="spellStart"/>
            <w:r w:rsidRPr="00DC3903">
              <w:rPr>
                <w:rFonts w:cs="Times New Roman"/>
                <w:sz w:val="24"/>
                <w:szCs w:val="24"/>
                <w:lang w:val="en-US"/>
              </w:rPr>
              <w:t>curte</w:t>
            </w:r>
            <w:proofErr w:type="spellEnd"/>
            <w:r w:rsidRPr="00DC3903">
              <w:rPr>
                <w:rFonts w:cs="Times New Roman"/>
                <w:sz w:val="24"/>
                <w:szCs w:val="24"/>
                <w:lang w:val="en-US"/>
              </w:rPr>
              <w:t xml:space="preserve"> Casa </w:t>
            </w:r>
            <w:proofErr w:type="spellStart"/>
            <w:r w:rsidRPr="00DC3903">
              <w:rPr>
                <w:rFonts w:cs="Times New Roman"/>
                <w:sz w:val="24"/>
                <w:szCs w:val="24"/>
                <w:lang w:val="en-US"/>
              </w:rPr>
              <w:t>Socială</w:t>
            </w:r>
            <w:proofErr w:type="spellEnd"/>
          </w:p>
        </w:tc>
        <w:tc>
          <w:tcPr>
            <w:tcW w:w="1152" w:type="dxa"/>
          </w:tcPr>
          <w:p w14:paraId="63924DF7" w14:textId="377CE138"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Local</w:t>
            </w:r>
          </w:p>
        </w:tc>
        <w:tc>
          <w:tcPr>
            <w:tcW w:w="1196" w:type="dxa"/>
          </w:tcPr>
          <w:p w14:paraId="7EC5DA2A" w14:textId="2BD1E5BC"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115.000</w:t>
            </w:r>
          </w:p>
        </w:tc>
        <w:tc>
          <w:tcPr>
            <w:tcW w:w="1418" w:type="dxa"/>
          </w:tcPr>
          <w:p w14:paraId="074F6A82" w14:textId="39AA25DC"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115.000</w:t>
            </w:r>
          </w:p>
        </w:tc>
        <w:tc>
          <w:tcPr>
            <w:tcW w:w="1276" w:type="dxa"/>
          </w:tcPr>
          <w:p w14:paraId="0CB5AA69" w14:textId="1485F5E1"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115.000</w:t>
            </w:r>
          </w:p>
        </w:tc>
        <w:tc>
          <w:tcPr>
            <w:tcW w:w="1123" w:type="dxa"/>
          </w:tcPr>
          <w:p w14:paraId="305745ED" w14:textId="72366817"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0</w:t>
            </w:r>
          </w:p>
        </w:tc>
        <w:tc>
          <w:tcPr>
            <w:tcW w:w="1536" w:type="dxa"/>
          </w:tcPr>
          <w:p w14:paraId="1F226F63" w14:textId="1654230E"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115.000</w:t>
            </w:r>
          </w:p>
        </w:tc>
      </w:tr>
      <w:tr w:rsidR="00492E4E" w:rsidRPr="00DC3903" w14:paraId="4EA39265" w14:textId="77777777" w:rsidTr="00827C00">
        <w:tc>
          <w:tcPr>
            <w:tcW w:w="2183" w:type="dxa"/>
          </w:tcPr>
          <w:p w14:paraId="1C1EC782" w14:textId="1647B43F" w:rsidR="00D0324F" w:rsidRPr="00DC3903" w:rsidRDefault="00CC2B96" w:rsidP="00BD5DCE">
            <w:pPr>
              <w:spacing w:line="276" w:lineRule="auto"/>
              <w:jc w:val="center"/>
              <w:rPr>
                <w:rFonts w:cs="Times New Roman"/>
                <w:sz w:val="24"/>
                <w:szCs w:val="24"/>
                <w:lang w:val="en-US"/>
              </w:rPr>
            </w:pPr>
            <w:proofErr w:type="spellStart"/>
            <w:r w:rsidRPr="00DC3903">
              <w:rPr>
                <w:rFonts w:cs="Times New Roman"/>
                <w:sz w:val="24"/>
                <w:szCs w:val="24"/>
                <w:lang w:val="en-US"/>
              </w:rPr>
              <w:t>Documentație</w:t>
            </w:r>
            <w:proofErr w:type="spellEnd"/>
            <w:r w:rsidRPr="00DC3903">
              <w:rPr>
                <w:rFonts w:cs="Times New Roman"/>
                <w:sz w:val="24"/>
                <w:szCs w:val="24"/>
                <w:lang w:val="en-US"/>
              </w:rPr>
              <w:t xml:space="preserve"> </w:t>
            </w:r>
            <w:proofErr w:type="spellStart"/>
            <w:r w:rsidRPr="00DC3903">
              <w:rPr>
                <w:rFonts w:cs="Times New Roman"/>
                <w:sz w:val="24"/>
                <w:szCs w:val="24"/>
                <w:lang w:val="en-US"/>
              </w:rPr>
              <w:t>autorizare</w:t>
            </w:r>
            <w:proofErr w:type="spellEnd"/>
            <w:r w:rsidRPr="00DC3903">
              <w:rPr>
                <w:rFonts w:cs="Times New Roman"/>
                <w:sz w:val="24"/>
                <w:szCs w:val="24"/>
                <w:lang w:val="en-US"/>
              </w:rPr>
              <w:t xml:space="preserve"> ISU casa </w:t>
            </w:r>
            <w:proofErr w:type="spellStart"/>
            <w:r w:rsidRPr="00DC3903">
              <w:rPr>
                <w:rFonts w:cs="Times New Roman"/>
                <w:sz w:val="24"/>
                <w:szCs w:val="24"/>
                <w:lang w:val="en-US"/>
              </w:rPr>
              <w:t>socială</w:t>
            </w:r>
            <w:proofErr w:type="spellEnd"/>
          </w:p>
        </w:tc>
        <w:tc>
          <w:tcPr>
            <w:tcW w:w="1152" w:type="dxa"/>
          </w:tcPr>
          <w:p w14:paraId="63D87CD9" w14:textId="235D43F3"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Local</w:t>
            </w:r>
          </w:p>
        </w:tc>
        <w:tc>
          <w:tcPr>
            <w:tcW w:w="1196" w:type="dxa"/>
          </w:tcPr>
          <w:p w14:paraId="033A7AA3" w14:textId="7D8C2F25"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10.000</w:t>
            </w:r>
          </w:p>
        </w:tc>
        <w:tc>
          <w:tcPr>
            <w:tcW w:w="1418" w:type="dxa"/>
          </w:tcPr>
          <w:p w14:paraId="757F5E9B" w14:textId="504B00A2"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10.000</w:t>
            </w:r>
          </w:p>
        </w:tc>
        <w:tc>
          <w:tcPr>
            <w:tcW w:w="1276" w:type="dxa"/>
          </w:tcPr>
          <w:p w14:paraId="325D64A3" w14:textId="68642BED"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0</w:t>
            </w:r>
          </w:p>
        </w:tc>
        <w:tc>
          <w:tcPr>
            <w:tcW w:w="1123" w:type="dxa"/>
          </w:tcPr>
          <w:p w14:paraId="43EA833A" w14:textId="5E47A0B3"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10.000</w:t>
            </w:r>
          </w:p>
        </w:tc>
        <w:tc>
          <w:tcPr>
            <w:tcW w:w="1536" w:type="dxa"/>
          </w:tcPr>
          <w:p w14:paraId="16B922E3" w14:textId="0604CB14"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10.000</w:t>
            </w:r>
          </w:p>
        </w:tc>
      </w:tr>
      <w:tr w:rsidR="00492E4E" w:rsidRPr="00DC3903" w14:paraId="14E4D627" w14:textId="77777777" w:rsidTr="00827C00">
        <w:tc>
          <w:tcPr>
            <w:tcW w:w="2183" w:type="dxa"/>
          </w:tcPr>
          <w:p w14:paraId="7433FFC9" w14:textId="0B224BA3" w:rsidR="00D0324F" w:rsidRPr="00DC3903" w:rsidRDefault="00CC2B96" w:rsidP="00BD5DCE">
            <w:pPr>
              <w:spacing w:line="276" w:lineRule="auto"/>
              <w:jc w:val="center"/>
              <w:rPr>
                <w:rFonts w:cs="Times New Roman"/>
                <w:sz w:val="24"/>
                <w:szCs w:val="24"/>
                <w:lang w:val="en-US"/>
              </w:rPr>
            </w:pPr>
            <w:proofErr w:type="spellStart"/>
            <w:r w:rsidRPr="00DC3903">
              <w:rPr>
                <w:rFonts w:cs="Times New Roman"/>
                <w:sz w:val="24"/>
                <w:szCs w:val="24"/>
                <w:lang w:val="en-US"/>
              </w:rPr>
              <w:t>Achiziție</w:t>
            </w:r>
            <w:proofErr w:type="spellEnd"/>
            <w:r w:rsidRPr="00DC3903">
              <w:rPr>
                <w:rFonts w:cs="Times New Roman"/>
                <w:sz w:val="24"/>
                <w:szCs w:val="24"/>
                <w:lang w:val="en-US"/>
              </w:rPr>
              <w:t xml:space="preserve"> centrale pe </w:t>
            </w:r>
            <w:proofErr w:type="spellStart"/>
            <w:r w:rsidRPr="00DC3903">
              <w:rPr>
                <w:rFonts w:cs="Times New Roman"/>
                <w:sz w:val="24"/>
                <w:szCs w:val="24"/>
                <w:lang w:val="en-US"/>
              </w:rPr>
              <w:t>gaz</w:t>
            </w:r>
            <w:proofErr w:type="spellEnd"/>
            <w:r w:rsidRPr="00DC3903">
              <w:rPr>
                <w:rFonts w:cs="Times New Roman"/>
                <w:sz w:val="24"/>
                <w:szCs w:val="24"/>
                <w:lang w:val="en-US"/>
              </w:rPr>
              <w:t xml:space="preserve">, </w:t>
            </w:r>
            <w:proofErr w:type="spellStart"/>
            <w:r w:rsidRPr="00DC3903">
              <w:rPr>
                <w:rFonts w:cs="Times New Roman"/>
                <w:sz w:val="24"/>
                <w:szCs w:val="24"/>
                <w:lang w:val="en-US"/>
              </w:rPr>
              <w:t>școli</w:t>
            </w:r>
            <w:proofErr w:type="spellEnd"/>
            <w:r w:rsidRPr="00DC3903">
              <w:rPr>
                <w:rFonts w:cs="Times New Roman"/>
                <w:sz w:val="24"/>
                <w:szCs w:val="24"/>
                <w:lang w:val="en-US"/>
              </w:rPr>
              <w:t xml:space="preserve"> </w:t>
            </w:r>
            <w:proofErr w:type="spellStart"/>
            <w:r w:rsidRPr="00DC3903">
              <w:rPr>
                <w:rFonts w:cs="Times New Roman"/>
                <w:sz w:val="24"/>
                <w:szCs w:val="24"/>
                <w:lang w:val="en-US"/>
              </w:rPr>
              <w:t>și</w:t>
            </w:r>
            <w:proofErr w:type="spellEnd"/>
            <w:r w:rsidRPr="00DC3903">
              <w:rPr>
                <w:rFonts w:cs="Times New Roman"/>
                <w:sz w:val="24"/>
                <w:szCs w:val="24"/>
                <w:lang w:val="en-US"/>
              </w:rPr>
              <w:t xml:space="preserve"> </w:t>
            </w:r>
            <w:proofErr w:type="spellStart"/>
            <w:r w:rsidRPr="00DC3903">
              <w:rPr>
                <w:rFonts w:cs="Times New Roman"/>
                <w:sz w:val="24"/>
                <w:szCs w:val="24"/>
                <w:lang w:val="en-US"/>
              </w:rPr>
              <w:t>primărie</w:t>
            </w:r>
            <w:proofErr w:type="spellEnd"/>
          </w:p>
        </w:tc>
        <w:tc>
          <w:tcPr>
            <w:tcW w:w="1152" w:type="dxa"/>
          </w:tcPr>
          <w:p w14:paraId="09E8ACB9" w14:textId="34E1FED3" w:rsidR="00D0324F" w:rsidRPr="00DC3903" w:rsidRDefault="00CC2B96" w:rsidP="00BD5DCE">
            <w:pPr>
              <w:spacing w:line="276" w:lineRule="auto"/>
              <w:jc w:val="center"/>
              <w:rPr>
                <w:rFonts w:cs="Times New Roman"/>
                <w:sz w:val="24"/>
                <w:szCs w:val="24"/>
                <w:lang w:val="en-US"/>
              </w:rPr>
            </w:pPr>
            <w:r w:rsidRPr="00DC3903">
              <w:rPr>
                <w:rFonts w:cs="Times New Roman"/>
                <w:sz w:val="24"/>
                <w:szCs w:val="24"/>
                <w:lang w:val="en-US"/>
              </w:rPr>
              <w:t>Local</w:t>
            </w:r>
          </w:p>
        </w:tc>
        <w:tc>
          <w:tcPr>
            <w:tcW w:w="1196" w:type="dxa"/>
          </w:tcPr>
          <w:p w14:paraId="3E36DB7F" w14:textId="4C8F16DD" w:rsidR="00D0324F" w:rsidRPr="00DC3903" w:rsidRDefault="00B314B0" w:rsidP="00BD5DCE">
            <w:pPr>
              <w:spacing w:line="276" w:lineRule="auto"/>
              <w:jc w:val="center"/>
              <w:rPr>
                <w:rFonts w:cs="Times New Roman"/>
                <w:sz w:val="24"/>
                <w:szCs w:val="24"/>
                <w:lang w:val="en-US"/>
              </w:rPr>
            </w:pPr>
            <w:r w:rsidRPr="00DC3903">
              <w:rPr>
                <w:rFonts w:cs="Times New Roman"/>
                <w:sz w:val="24"/>
                <w:szCs w:val="24"/>
                <w:lang w:val="en-US"/>
              </w:rPr>
              <w:t>36.000</w:t>
            </w:r>
          </w:p>
        </w:tc>
        <w:tc>
          <w:tcPr>
            <w:tcW w:w="1418" w:type="dxa"/>
          </w:tcPr>
          <w:p w14:paraId="598F6A02" w14:textId="528A2D6C" w:rsidR="00D0324F" w:rsidRPr="00DC3903" w:rsidRDefault="00B314B0" w:rsidP="00BD5DCE">
            <w:pPr>
              <w:spacing w:line="276" w:lineRule="auto"/>
              <w:jc w:val="center"/>
              <w:rPr>
                <w:rFonts w:cs="Times New Roman"/>
                <w:sz w:val="24"/>
                <w:szCs w:val="24"/>
                <w:lang w:val="en-US"/>
              </w:rPr>
            </w:pPr>
            <w:r w:rsidRPr="00DC3903">
              <w:rPr>
                <w:rFonts w:cs="Times New Roman"/>
                <w:sz w:val="24"/>
                <w:szCs w:val="24"/>
                <w:lang w:val="en-US"/>
              </w:rPr>
              <w:t>36.000</w:t>
            </w:r>
          </w:p>
        </w:tc>
        <w:tc>
          <w:tcPr>
            <w:tcW w:w="1276" w:type="dxa"/>
          </w:tcPr>
          <w:p w14:paraId="6DE2A484" w14:textId="607AD49F" w:rsidR="00D0324F" w:rsidRPr="00DC3903" w:rsidRDefault="00B314B0" w:rsidP="00BD5DCE">
            <w:pPr>
              <w:spacing w:line="276" w:lineRule="auto"/>
              <w:jc w:val="center"/>
              <w:rPr>
                <w:rFonts w:cs="Times New Roman"/>
                <w:sz w:val="24"/>
                <w:szCs w:val="24"/>
                <w:lang w:val="en-US"/>
              </w:rPr>
            </w:pPr>
            <w:r w:rsidRPr="00DC3903">
              <w:rPr>
                <w:rFonts w:cs="Times New Roman"/>
                <w:sz w:val="24"/>
                <w:szCs w:val="24"/>
                <w:lang w:val="en-US"/>
              </w:rPr>
              <w:t>36.000</w:t>
            </w:r>
          </w:p>
        </w:tc>
        <w:tc>
          <w:tcPr>
            <w:tcW w:w="1123" w:type="dxa"/>
          </w:tcPr>
          <w:p w14:paraId="2ACE5B55" w14:textId="633BCA66" w:rsidR="00D0324F" w:rsidRPr="00DC3903" w:rsidRDefault="00B314B0" w:rsidP="00BD5DCE">
            <w:pPr>
              <w:spacing w:line="276" w:lineRule="auto"/>
              <w:jc w:val="center"/>
              <w:rPr>
                <w:rFonts w:cs="Times New Roman"/>
                <w:sz w:val="24"/>
                <w:szCs w:val="24"/>
                <w:lang w:val="en-US"/>
              </w:rPr>
            </w:pPr>
            <w:r w:rsidRPr="00DC3903">
              <w:rPr>
                <w:rFonts w:cs="Times New Roman"/>
                <w:sz w:val="24"/>
                <w:szCs w:val="24"/>
                <w:lang w:val="en-US"/>
              </w:rPr>
              <w:t>0</w:t>
            </w:r>
          </w:p>
        </w:tc>
        <w:tc>
          <w:tcPr>
            <w:tcW w:w="1536" w:type="dxa"/>
          </w:tcPr>
          <w:p w14:paraId="49929DA0" w14:textId="7DCAF368" w:rsidR="00D0324F" w:rsidRPr="00DC3903" w:rsidRDefault="00B314B0" w:rsidP="00BD5DCE">
            <w:pPr>
              <w:spacing w:line="276" w:lineRule="auto"/>
              <w:jc w:val="center"/>
              <w:rPr>
                <w:rFonts w:cs="Times New Roman"/>
                <w:sz w:val="24"/>
                <w:szCs w:val="24"/>
                <w:lang w:val="en-US"/>
              </w:rPr>
            </w:pPr>
            <w:r w:rsidRPr="00DC3903">
              <w:rPr>
                <w:rFonts w:cs="Times New Roman"/>
                <w:sz w:val="24"/>
                <w:szCs w:val="24"/>
                <w:lang w:val="en-US"/>
              </w:rPr>
              <w:t>36.000</w:t>
            </w:r>
          </w:p>
        </w:tc>
      </w:tr>
      <w:tr w:rsidR="00492E4E" w:rsidRPr="00DC3903" w14:paraId="2BD52850" w14:textId="77777777" w:rsidTr="00827C00">
        <w:tc>
          <w:tcPr>
            <w:tcW w:w="2183" w:type="dxa"/>
          </w:tcPr>
          <w:p w14:paraId="5BCBAFBC" w14:textId="61939F33" w:rsidR="00D0324F" w:rsidRPr="00DC3903" w:rsidRDefault="00B314B0" w:rsidP="00BD5DCE">
            <w:pPr>
              <w:spacing w:line="276" w:lineRule="auto"/>
              <w:jc w:val="center"/>
              <w:rPr>
                <w:rFonts w:cs="Times New Roman"/>
                <w:sz w:val="24"/>
                <w:szCs w:val="24"/>
                <w:lang w:val="en-US"/>
              </w:rPr>
            </w:pPr>
            <w:proofErr w:type="spellStart"/>
            <w:r w:rsidRPr="00DC3903">
              <w:rPr>
                <w:rFonts w:cs="Times New Roman"/>
                <w:sz w:val="24"/>
                <w:szCs w:val="24"/>
                <w:lang w:val="en-US"/>
              </w:rPr>
              <w:t>Înființare</w:t>
            </w:r>
            <w:proofErr w:type="spellEnd"/>
            <w:r w:rsidRPr="00DC3903">
              <w:rPr>
                <w:rFonts w:cs="Times New Roman"/>
                <w:sz w:val="24"/>
                <w:szCs w:val="24"/>
                <w:lang w:val="en-US"/>
              </w:rPr>
              <w:t xml:space="preserve"> </w:t>
            </w:r>
            <w:proofErr w:type="spellStart"/>
            <w:r w:rsidRPr="00DC3903">
              <w:rPr>
                <w:rFonts w:cs="Times New Roman"/>
                <w:sz w:val="24"/>
                <w:szCs w:val="24"/>
                <w:lang w:val="en-US"/>
              </w:rPr>
              <w:t>rețea</w:t>
            </w:r>
            <w:proofErr w:type="spellEnd"/>
            <w:r w:rsidRPr="00DC3903">
              <w:rPr>
                <w:rFonts w:cs="Times New Roman"/>
                <w:sz w:val="24"/>
                <w:szCs w:val="24"/>
                <w:lang w:val="en-US"/>
              </w:rPr>
              <w:t xml:space="preserve"> de </w:t>
            </w:r>
            <w:proofErr w:type="spellStart"/>
            <w:r w:rsidRPr="00DC3903">
              <w:rPr>
                <w:rFonts w:cs="Times New Roman"/>
                <w:sz w:val="24"/>
                <w:szCs w:val="24"/>
                <w:lang w:val="en-US"/>
              </w:rPr>
              <w:t>distribuție</w:t>
            </w:r>
            <w:proofErr w:type="spellEnd"/>
            <w:r w:rsidRPr="00DC3903">
              <w:rPr>
                <w:rFonts w:cs="Times New Roman"/>
                <w:sz w:val="24"/>
                <w:szCs w:val="24"/>
                <w:lang w:val="en-US"/>
              </w:rPr>
              <w:t xml:space="preserve"> </w:t>
            </w:r>
            <w:proofErr w:type="spellStart"/>
            <w:r w:rsidRPr="00DC3903">
              <w:rPr>
                <w:rFonts w:cs="Times New Roman"/>
                <w:sz w:val="24"/>
                <w:szCs w:val="24"/>
                <w:lang w:val="en-US"/>
              </w:rPr>
              <w:t>gaz</w:t>
            </w:r>
            <w:proofErr w:type="spellEnd"/>
            <w:r w:rsidRPr="00DC3903">
              <w:rPr>
                <w:rFonts w:cs="Times New Roman"/>
                <w:sz w:val="24"/>
                <w:szCs w:val="24"/>
                <w:lang w:val="en-US"/>
              </w:rPr>
              <w:t xml:space="preserve"> </w:t>
            </w:r>
            <w:proofErr w:type="spellStart"/>
            <w:r w:rsidRPr="00DC3903">
              <w:rPr>
                <w:rFonts w:cs="Times New Roman"/>
                <w:sz w:val="24"/>
                <w:szCs w:val="24"/>
                <w:lang w:val="en-US"/>
              </w:rPr>
              <w:t>metan</w:t>
            </w:r>
            <w:proofErr w:type="spellEnd"/>
            <w:r w:rsidRPr="00DC3903">
              <w:rPr>
                <w:rFonts w:cs="Times New Roman"/>
                <w:sz w:val="24"/>
                <w:szCs w:val="24"/>
                <w:lang w:val="en-US"/>
              </w:rPr>
              <w:t xml:space="preserve"> </w:t>
            </w:r>
            <w:proofErr w:type="spellStart"/>
            <w:r w:rsidRPr="00DC3903">
              <w:rPr>
                <w:rFonts w:cs="Times New Roman"/>
                <w:sz w:val="24"/>
                <w:szCs w:val="24"/>
                <w:lang w:val="en-US"/>
              </w:rPr>
              <w:t>în</w:t>
            </w:r>
            <w:proofErr w:type="spellEnd"/>
            <w:r w:rsidRPr="00DC3903">
              <w:rPr>
                <w:rFonts w:cs="Times New Roman"/>
                <w:sz w:val="24"/>
                <w:szCs w:val="24"/>
                <w:lang w:val="en-US"/>
              </w:rPr>
              <w:t xml:space="preserve"> com. Ion Creangă</w:t>
            </w:r>
          </w:p>
        </w:tc>
        <w:tc>
          <w:tcPr>
            <w:tcW w:w="1152" w:type="dxa"/>
          </w:tcPr>
          <w:p w14:paraId="3021B34A" w14:textId="614D8B92" w:rsidR="00D0324F" w:rsidRPr="00DC3903" w:rsidRDefault="00B314B0" w:rsidP="00BD5DCE">
            <w:pPr>
              <w:spacing w:line="276" w:lineRule="auto"/>
              <w:jc w:val="center"/>
              <w:rPr>
                <w:rFonts w:cs="Times New Roman"/>
                <w:sz w:val="24"/>
                <w:szCs w:val="24"/>
                <w:lang w:val="en-US"/>
              </w:rPr>
            </w:pPr>
            <w:r w:rsidRPr="00DC3903">
              <w:rPr>
                <w:rFonts w:cs="Times New Roman"/>
                <w:sz w:val="24"/>
                <w:szCs w:val="24"/>
                <w:lang w:val="en-US"/>
              </w:rPr>
              <w:t>Local + BS</w:t>
            </w:r>
          </w:p>
        </w:tc>
        <w:tc>
          <w:tcPr>
            <w:tcW w:w="1196" w:type="dxa"/>
          </w:tcPr>
          <w:p w14:paraId="17E7D841" w14:textId="773C89D4" w:rsidR="00D0324F" w:rsidRPr="00DC3903" w:rsidRDefault="00B314B0" w:rsidP="00BD5DCE">
            <w:pPr>
              <w:spacing w:line="276" w:lineRule="auto"/>
              <w:jc w:val="center"/>
              <w:rPr>
                <w:rFonts w:cs="Times New Roman"/>
                <w:sz w:val="24"/>
                <w:szCs w:val="24"/>
                <w:lang w:val="en-US"/>
              </w:rPr>
            </w:pPr>
            <w:r w:rsidRPr="00DC3903">
              <w:rPr>
                <w:rFonts w:cs="Times New Roman"/>
                <w:sz w:val="24"/>
                <w:szCs w:val="24"/>
                <w:lang w:val="en-US"/>
              </w:rPr>
              <w:t>40.000</w:t>
            </w:r>
          </w:p>
        </w:tc>
        <w:tc>
          <w:tcPr>
            <w:tcW w:w="1418" w:type="dxa"/>
          </w:tcPr>
          <w:p w14:paraId="345FFC32" w14:textId="6C708BB0" w:rsidR="00D0324F" w:rsidRPr="00DC3903" w:rsidRDefault="00B314B0" w:rsidP="00BD5DCE">
            <w:pPr>
              <w:spacing w:line="276" w:lineRule="auto"/>
              <w:jc w:val="center"/>
              <w:rPr>
                <w:rFonts w:cs="Times New Roman"/>
                <w:sz w:val="24"/>
                <w:szCs w:val="24"/>
                <w:lang w:val="en-US"/>
              </w:rPr>
            </w:pPr>
            <w:r w:rsidRPr="00DC3903">
              <w:rPr>
                <w:rFonts w:cs="Times New Roman"/>
                <w:sz w:val="24"/>
                <w:szCs w:val="24"/>
                <w:lang w:val="en-US"/>
              </w:rPr>
              <w:t>20.000</w:t>
            </w:r>
          </w:p>
        </w:tc>
        <w:tc>
          <w:tcPr>
            <w:tcW w:w="1276" w:type="dxa"/>
          </w:tcPr>
          <w:p w14:paraId="615AE80C" w14:textId="69014B9E" w:rsidR="00D0324F" w:rsidRPr="00DC3903" w:rsidRDefault="00B314B0" w:rsidP="00BD5DCE">
            <w:pPr>
              <w:spacing w:line="276" w:lineRule="auto"/>
              <w:jc w:val="center"/>
              <w:rPr>
                <w:rFonts w:cs="Times New Roman"/>
                <w:sz w:val="24"/>
                <w:szCs w:val="24"/>
                <w:lang w:val="en-US"/>
              </w:rPr>
            </w:pPr>
            <w:r w:rsidRPr="00DC3903">
              <w:rPr>
                <w:rFonts w:cs="Times New Roman"/>
                <w:sz w:val="24"/>
                <w:szCs w:val="24"/>
                <w:lang w:val="en-US"/>
              </w:rPr>
              <w:t>20.000</w:t>
            </w:r>
          </w:p>
        </w:tc>
        <w:tc>
          <w:tcPr>
            <w:tcW w:w="1123" w:type="dxa"/>
          </w:tcPr>
          <w:p w14:paraId="7785050C" w14:textId="71BEE8DA" w:rsidR="00D0324F" w:rsidRPr="00DC3903" w:rsidRDefault="00B314B0" w:rsidP="00BD5DCE">
            <w:pPr>
              <w:spacing w:line="276" w:lineRule="auto"/>
              <w:jc w:val="center"/>
              <w:rPr>
                <w:rFonts w:cs="Times New Roman"/>
                <w:sz w:val="24"/>
                <w:szCs w:val="24"/>
                <w:lang w:val="en-US"/>
              </w:rPr>
            </w:pPr>
            <w:r w:rsidRPr="00DC3903">
              <w:rPr>
                <w:rFonts w:cs="Times New Roman"/>
                <w:sz w:val="24"/>
                <w:szCs w:val="24"/>
                <w:lang w:val="en-US"/>
              </w:rPr>
              <w:t>0</w:t>
            </w:r>
          </w:p>
        </w:tc>
        <w:tc>
          <w:tcPr>
            <w:tcW w:w="1536" w:type="dxa"/>
          </w:tcPr>
          <w:p w14:paraId="451FA4C1" w14:textId="01A9BB91" w:rsidR="00D0324F" w:rsidRPr="00DC3903" w:rsidRDefault="00B314B0" w:rsidP="00BD5DCE">
            <w:pPr>
              <w:spacing w:line="276" w:lineRule="auto"/>
              <w:jc w:val="center"/>
              <w:rPr>
                <w:rFonts w:cs="Times New Roman"/>
                <w:sz w:val="24"/>
                <w:szCs w:val="24"/>
                <w:lang w:val="en-US"/>
              </w:rPr>
            </w:pPr>
            <w:r w:rsidRPr="00DC3903">
              <w:rPr>
                <w:rFonts w:cs="Times New Roman"/>
                <w:sz w:val="24"/>
                <w:szCs w:val="24"/>
                <w:lang w:val="en-US"/>
              </w:rPr>
              <w:t>20.000</w:t>
            </w:r>
          </w:p>
        </w:tc>
      </w:tr>
      <w:tr w:rsidR="00492E4E" w:rsidRPr="00DC3903" w14:paraId="444F20A1" w14:textId="77777777" w:rsidTr="00827C00">
        <w:tc>
          <w:tcPr>
            <w:tcW w:w="2183" w:type="dxa"/>
          </w:tcPr>
          <w:p w14:paraId="2B784CC5" w14:textId="43DCC8F3" w:rsidR="00D0324F" w:rsidRPr="00DC3903" w:rsidRDefault="00B314B0" w:rsidP="00BD5DCE">
            <w:pPr>
              <w:spacing w:line="276" w:lineRule="auto"/>
              <w:jc w:val="center"/>
              <w:rPr>
                <w:rFonts w:cs="Times New Roman"/>
                <w:sz w:val="24"/>
                <w:szCs w:val="24"/>
                <w:lang w:val="en-US"/>
              </w:rPr>
            </w:pPr>
            <w:proofErr w:type="spellStart"/>
            <w:r w:rsidRPr="00DC3903">
              <w:rPr>
                <w:rFonts w:cs="Times New Roman"/>
                <w:sz w:val="24"/>
                <w:szCs w:val="24"/>
                <w:lang w:val="en-US"/>
              </w:rPr>
              <w:t>Creșterea</w:t>
            </w:r>
            <w:proofErr w:type="spellEnd"/>
            <w:r w:rsidRPr="00DC3903">
              <w:rPr>
                <w:rFonts w:cs="Times New Roman"/>
                <w:sz w:val="24"/>
                <w:szCs w:val="24"/>
                <w:lang w:val="en-US"/>
              </w:rPr>
              <w:t xml:space="preserve"> </w:t>
            </w:r>
            <w:proofErr w:type="spellStart"/>
            <w:r w:rsidRPr="00DC3903">
              <w:rPr>
                <w:rFonts w:cs="Times New Roman"/>
                <w:sz w:val="24"/>
                <w:szCs w:val="24"/>
                <w:lang w:val="en-US"/>
              </w:rPr>
              <w:t>eficienței</w:t>
            </w:r>
            <w:proofErr w:type="spellEnd"/>
            <w:r w:rsidRPr="00DC3903">
              <w:rPr>
                <w:rFonts w:cs="Times New Roman"/>
                <w:sz w:val="24"/>
                <w:szCs w:val="24"/>
                <w:lang w:val="en-US"/>
              </w:rPr>
              <w:t xml:space="preserve"> </w:t>
            </w:r>
            <w:proofErr w:type="spellStart"/>
            <w:r w:rsidRPr="00DC3903">
              <w:rPr>
                <w:rFonts w:cs="Times New Roman"/>
                <w:sz w:val="24"/>
                <w:szCs w:val="24"/>
                <w:lang w:val="en-US"/>
              </w:rPr>
              <w:t>energetice</w:t>
            </w:r>
            <w:proofErr w:type="spellEnd"/>
            <w:r w:rsidRPr="00DC3903">
              <w:rPr>
                <w:rFonts w:cs="Times New Roman"/>
                <w:sz w:val="24"/>
                <w:szCs w:val="24"/>
                <w:lang w:val="en-US"/>
              </w:rPr>
              <w:t xml:space="preserve"> </w:t>
            </w:r>
            <w:proofErr w:type="gramStart"/>
            <w:r w:rsidRPr="00DC3903">
              <w:rPr>
                <w:rFonts w:cs="Times New Roman"/>
                <w:sz w:val="24"/>
                <w:szCs w:val="24"/>
                <w:lang w:val="en-US"/>
              </w:rPr>
              <w:t>a</w:t>
            </w:r>
            <w:proofErr w:type="gramEnd"/>
            <w:r w:rsidRPr="00DC3903">
              <w:rPr>
                <w:rFonts w:cs="Times New Roman"/>
                <w:sz w:val="24"/>
                <w:szCs w:val="24"/>
                <w:lang w:val="en-US"/>
              </w:rPr>
              <w:t xml:space="preserve"> </w:t>
            </w:r>
            <w:proofErr w:type="spellStart"/>
            <w:r w:rsidRPr="00DC3903">
              <w:rPr>
                <w:rFonts w:cs="Times New Roman"/>
                <w:sz w:val="24"/>
                <w:szCs w:val="24"/>
                <w:lang w:val="en-US"/>
              </w:rPr>
              <w:t>infrastructurii</w:t>
            </w:r>
            <w:proofErr w:type="spellEnd"/>
            <w:r w:rsidRPr="00DC3903">
              <w:rPr>
                <w:rFonts w:cs="Times New Roman"/>
                <w:sz w:val="24"/>
                <w:szCs w:val="24"/>
                <w:lang w:val="en-US"/>
              </w:rPr>
              <w:t xml:space="preserve"> de </w:t>
            </w:r>
            <w:proofErr w:type="spellStart"/>
            <w:r w:rsidRPr="00DC3903">
              <w:rPr>
                <w:rFonts w:cs="Times New Roman"/>
                <w:sz w:val="24"/>
                <w:szCs w:val="24"/>
                <w:lang w:val="en-US"/>
              </w:rPr>
              <w:t>iluminat</w:t>
            </w:r>
            <w:proofErr w:type="spellEnd"/>
            <w:r w:rsidR="00827C00" w:rsidRPr="00DC3903">
              <w:rPr>
                <w:rFonts w:cs="Times New Roman"/>
                <w:sz w:val="24"/>
                <w:szCs w:val="24"/>
                <w:lang w:val="en-US"/>
              </w:rPr>
              <w:t xml:space="preserve"> 1</w:t>
            </w:r>
          </w:p>
        </w:tc>
        <w:tc>
          <w:tcPr>
            <w:tcW w:w="1152" w:type="dxa"/>
          </w:tcPr>
          <w:p w14:paraId="4125F4E3" w14:textId="65EF8C28" w:rsidR="00D0324F" w:rsidRPr="00DC3903" w:rsidRDefault="00B314B0" w:rsidP="00BD5DCE">
            <w:pPr>
              <w:spacing w:line="276" w:lineRule="auto"/>
              <w:jc w:val="center"/>
              <w:rPr>
                <w:rFonts w:cs="Times New Roman"/>
                <w:sz w:val="24"/>
                <w:szCs w:val="24"/>
                <w:lang w:val="en-US"/>
              </w:rPr>
            </w:pPr>
            <w:r w:rsidRPr="00DC3903">
              <w:rPr>
                <w:rFonts w:cs="Times New Roman"/>
                <w:sz w:val="24"/>
                <w:szCs w:val="24"/>
                <w:lang w:val="en-US"/>
              </w:rPr>
              <w:t>Local + AFM</w:t>
            </w:r>
          </w:p>
        </w:tc>
        <w:tc>
          <w:tcPr>
            <w:tcW w:w="1196" w:type="dxa"/>
          </w:tcPr>
          <w:p w14:paraId="683081B4" w14:textId="58673D9D" w:rsidR="00D0324F" w:rsidRPr="00DC3903" w:rsidRDefault="00B314B0" w:rsidP="00BD5DCE">
            <w:pPr>
              <w:spacing w:line="276" w:lineRule="auto"/>
              <w:jc w:val="center"/>
              <w:rPr>
                <w:rFonts w:cs="Times New Roman"/>
                <w:sz w:val="24"/>
                <w:szCs w:val="24"/>
                <w:lang w:val="en-US"/>
              </w:rPr>
            </w:pPr>
            <w:r w:rsidRPr="00DC3903">
              <w:rPr>
                <w:rFonts w:cs="Times New Roman"/>
                <w:sz w:val="24"/>
                <w:szCs w:val="24"/>
                <w:lang w:val="en-US"/>
              </w:rPr>
              <w:t>20.000</w:t>
            </w:r>
          </w:p>
        </w:tc>
        <w:tc>
          <w:tcPr>
            <w:tcW w:w="1418" w:type="dxa"/>
          </w:tcPr>
          <w:p w14:paraId="27ECBD0B" w14:textId="2CC612E3" w:rsidR="00D0324F" w:rsidRPr="00DC3903" w:rsidRDefault="00B314B0" w:rsidP="00BD5DCE">
            <w:pPr>
              <w:spacing w:line="276" w:lineRule="auto"/>
              <w:jc w:val="center"/>
              <w:rPr>
                <w:rFonts w:cs="Times New Roman"/>
                <w:sz w:val="24"/>
                <w:szCs w:val="24"/>
                <w:lang w:val="en-US"/>
              </w:rPr>
            </w:pPr>
            <w:r w:rsidRPr="00DC3903">
              <w:rPr>
                <w:rFonts w:cs="Times New Roman"/>
                <w:sz w:val="24"/>
                <w:szCs w:val="24"/>
                <w:lang w:val="en-US"/>
              </w:rPr>
              <w:t>20.000</w:t>
            </w:r>
          </w:p>
        </w:tc>
        <w:tc>
          <w:tcPr>
            <w:tcW w:w="1276" w:type="dxa"/>
          </w:tcPr>
          <w:p w14:paraId="401D22FE" w14:textId="5BD01423" w:rsidR="00D0324F" w:rsidRPr="00DC3903" w:rsidRDefault="00B314B0" w:rsidP="00BD5DCE">
            <w:pPr>
              <w:spacing w:line="276" w:lineRule="auto"/>
              <w:jc w:val="center"/>
              <w:rPr>
                <w:rFonts w:cs="Times New Roman"/>
                <w:sz w:val="24"/>
                <w:szCs w:val="24"/>
                <w:lang w:val="en-US"/>
              </w:rPr>
            </w:pPr>
            <w:r w:rsidRPr="00DC3903">
              <w:rPr>
                <w:rFonts w:cs="Times New Roman"/>
                <w:sz w:val="24"/>
                <w:szCs w:val="24"/>
                <w:lang w:val="en-US"/>
              </w:rPr>
              <w:t>20.000</w:t>
            </w:r>
          </w:p>
        </w:tc>
        <w:tc>
          <w:tcPr>
            <w:tcW w:w="1123" w:type="dxa"/>
          </w:tcPr>
          <w:p w14:paraId="38D43581" w14:textId="58A16312" w:rsidR="00D0324F" w:rsidRPr="00DC3903" w:rsidRDefault="00B314B0" w:rsidP="00BD5DCE">
            <w:pPr>
              <w:spacing w:line="276" w:lineRule="auto"/>
              <w:jc w:val="center"/>
              <w:rPr>
                <w:rFonts w:cs="Times New Roman"/>
                <w:sz w:val="24"/>
                <w:szCs w:val="24"/>
                <w:lang w:val="en-US"/>
              </w:rPr>
            </w:pPr>
            <w:r w:rsidRPr="00DC3903">
              <w:rPr>
                <w:rFonts w:cs="Times New Roman"/>
                <w:sz w:val="24"/>
                <w:szCs w:val="24"/>
                <w:lang w:val="en-US"/>
              </w:rPr>
              <w:t>0</w:t>
            </w:r>
          </w:p>
        </w:tc>
        <w:tc>
          <w:tcPr>
            <w:tcW w:w="1536" w:type="dxa"/>
          </w:tcPr>
          <w:p w14:paraId="4015576D" w14:textId="009BBF8E" w:rsidR="00D0324F" w:rsidRPr="00DC3903" w:rsidRDefault="00B314B0" w:rsidP="00BD5DCE">
            <w:pPr>
              <w:spacing w:line="276" w:lineRule="auto"/>
              <w:jc w:val="center"/>
              <w:rPr>
                <w:rFonts w:cs="Times New Roman"/>
                <w:sz w:val="24"/>
                <w:szCs w:val="24"/>
                <w:lang w:val="en-US"/>
              </w:rPr>
            </w:pPr>
            <w:r w:rsidRPr="00DC3903">
              <w:rPr>
                <w:rFonts w:cs="Times New Roman"/>
                <w:sz w:val="24"/>
                <w:szCs w:val="24"/>
                <w:lang w:val="en-US"/>
              </w:rPr>
              <w:t>20.000</w:t>
            </w:r>
          </w:p>
        </w:tc>
      </w:tr>
      <w:tr w:rsidR="00492E4E" w:rsidRPr="00DC3903" w14:paraId="644000F0" w14:textId="77777777" w:rsidTr="00827C00">
        <w:tc>
          <w:tcPr>
            <w:tcW w:w="2183" w:type="dxa"/>
          </w:tcPr>
          <w:p w14:paraId="2AA3886C" w14:textId="1296B6D5" w:rsidR="00D0324F" w:rsidRPr="00DC3903" w:rsidRDefault="00827C00" w:rsidP="00BD5DCE">
            <w:pPr>
              <w:spacing w:line="276" w:lineRule="auto"/>
              <w:jc w:val="center"/>
              <w:rPr>
                <w:rFonts w:cs="Times New Roman"/>
                <w:sz w:val="24"/>
                <w:szCs w:val="24"/>
                <w:lang w:val="en-US"/>
              </w:rPr>
            </w:pPr>
            <w:proofErr w:type="spellStart"/>
            <w:r w:rsidRPr="00DC3903">
              <w:rPr>
                <w:rFonts w:cs="Times New Roman"/>
                <w:sz w:val="24"/>
                <w:szCs w:val="24"/>
                <w:lang w:val="en-US"/>
              </w:rPr>
              <w:t>Creșterea</w:t>
            </w:r>
            <w:proofErr w:type="spellEnd"/>
            <w:r w:rsidRPr="00DC3903">
              <w:rPr>
                <w:rFonts w:cs="Times New Roman"/>
                <w:sz w:val="24"/>
                <w:szCs w:val="24"/>
                <w:lang w:val="en-US"/>
              </w:rPr>
              <w:t xml:space="preserve"> </w:t>
            </w:r>
            <w:proofErr w:type="spellStart"/>
            <w:r w:rsidRPr="00DC3903">
              <w:rPr>
                <w:rFonts w:cs="Times New Roman"/>
                <w:sz w:val="24"/>
                <w:szCs w:val="24"/>
                <w:lang w:val="en-US"/>
              </w:rPr>
              <w:t>eficienței</w:t>
            </w:r>
            <w:proofErr w:type="spellEnd"/>
            <w:r w:rsidRPr="00DC3903">
              <w:rPr>
                <w:rFonts w:cs="Times New Roman"/>
                <w:sz w:val="24"/>
                <w:szCs w:val="24"/>
                <w:lang w:val="en-US"/>
              </w:rPr>
              <w:t xml:space="preserve"> </w:t>
            </w:r>
            <w:proofErr w:type="spellStart"/>
            <w:r w:rsidRPr="00DC3903">
              <w:rPr>
                <w:rFonts w:cs="Times New Roman"/>
                <w:sz w:val="24"/>
                <w:szCs w:val="24"/>
                <w:lang w:val="en-US"/>
              </w:rPr>
              <w:t>energetice</w:t>
            </w:r>
            <w:proofErr w:type="spellEnd"/>
            <w:r w:rsidRPr="00DC3903">
              <w:rPr>
                <w:rFonts w:cs="Times New Roman"/>
                <w:sz w:val="24"/>
                <w:szCs w:val="24"/>
                <w:lang w:val="en-US"/>
              </w:rPr>
              <w:t xml:space="preserve"> </w:t>
            </w:r>
            <w:proofErr w:type="gramStart"/>
            <w:r w:rsidRPr="00DC3903">
              <w:rPr>
                <w:rFonts w:cs="Times New Roman"/>
                <w:sz w:val="24"/>
                <w:szCs w:val="24"/>
                <w:lang w:val="en-US"/>
              </w:rPr>
              <w:t>a</w:t>
            </w:r>
            <w:proofErr w:type="gramEnd"/>
            <w:r w:rsidRPr="00DC3903">
              <w:rPr>
                <w:rFonts w:cs="Times New Roman"/>
                <w:sz w:val="24"/>
                <w:szCs w:val="24"/>
                <w:lang w:val="en-US"/>
              </w:rPr>
              <w:t xml:space="preserve"> </w:t>
            </w:r>
            <w:proofErr w:type="spellStart"/>
            <w:r w:rsidRPr="00DC3903">
              <w:rPr>
                <w:rFonts w:cs="Times New Roman"/>
                <w:sz w:val="24"/>
                <w:szCs w:val="24"/>
                <w:lang w:val="en-US"/>
              </w:rPr>
              <w:t>infrastructurii</w:t>
            </w:r>
            <w:proofErr w:type="spellEnd"/>
            <w:r w:rsidRPr="00DC3903">
              <w:rPr>
                <w:rFonts w:cs="Times New Roman"/>
                <w:sz w:val="24"/>
                <w:szCs w:val="24"/>
                <w:lang w:val="en-US"/>
              </w:rPr>
              <w:t xml:space="preserve"> de </w:t>
            </w:r>
            <w:proofErr w:type="spellStart"/>
            <w:r w:rsidRPr="00DC3903">
              <w:rPr>
                <w:rFonts w:cs="Times New Roman"/>
                <w:sz w:val="24"/>
                <w:szCs w:val="24"/>
                <w:lang w:val="en-US"/>
              </w:rPr>
              <w:t>iluminta</w:t>
            </w:r>
            <w:proofErr w:type="spellEnd"/>
            <w:r w:rsidRPr="00DC3903">
              <w:rPr>
                <w:rFonts w:cs="Times New Roman"/>
                <w:sz w:val="24"/>
                <w:szCs w:val="24"/>
                <w:lang w:val="en-US"/>
              </w:rPr>
              <w:t xml:space="preserve"> 2</w:t>
            </w:r>
          </w:p>
        </w:tc>
        <w:tc>
          <w:tcPr>
            <w:tcW w:w="1152" w:type="dxa"/>
          </w:tcPr>
          <w:p w14:paraId="5EB55918" w14:textId="7EC68385" w:rsidR="00D0324F" w:rsidRPr="00DC3903" w:rsidRDefault="00827C00" w:rsidP="00BD5DCE">
            <w:pPr>
              <w:spacing w:line="276" w:lineRule="auto"/>
              <w:jc w:val="center"/>
              <w:rPr>
                <w:rFonts w:cs="Times New Roman"/>
                <w:sz w:val="24"/>
                <w:szCs w:val="24"/>
                <w:lang w:val="en-US"/>
              </w:rPr>
            </w:pPr>
            <w:r w:rsidRPr="00DC3903">
              <w:rPr>
                <w:rFonts w:cs="Times New Roman"/>
                <w:sz w:val="24"/>
                <w:szCs w:val="24"/>
                <w:lang w:val="en-US"/>
              </w:rPr>
              <w:t>Local + AFM</w:t>
            </w:r>
          </w:p>
        </w:tc>
        <w:tc>
          <w:tcPr>
            <w:tcW w:w="1196" w:type="dxa"/>
          </w:tcPr>
          <w:p w14:paraId="6E27E0F5" w14:textId="43C2F411" w:rsidR="00D0324F" w:rsidRPr="00DC3903" w:rsidRDefault="00827C00" w:rsidP="00BD5DCE">
            <w:pPr>
              <w:spacing w:line="276" w:lineRule="auto"/>
              <w:jc w:val="center"/>
              <w:rPr>
                <w:rFonts w:cs="Times New Roman"/>
                <w:sz w:val="24"/>
                <w:szCs w:val="24"/>
                <w:lang w:val="en-US"/>
              </w:rPr>
            </w:pPr>
            <w:r w:rsidRPr="00DC3903">
              <w:rPr>
                <w:rFonts w:cs="Times New Roman"/>
                <w:sz w:val="24"/>
                <w:szCs w:val="24"/>
                <w:lang w:val="en-US"/>
              </w:rPr>
              <w:t>20.000</w:t>
            </w:r>
          </w:p>
        </w:tc>
        <w:tc>
          <w:tcPr>
            <w:tcW w:w="1418" w:type="dxa"/>
          </w:tcPr>
          <w:p w14:paraId="0AEDFEC8" w14:textId="6AAEE880" w:rsidR="00D0324F" w:rsidRPr="00DC3903" w:rsidRDefault="00827C00" w:rsidP="00BD5DCE">
            <w:pPr>
              <w:spacing w:line="276" w:lineRule="auto"/>
              <w:jc w:val="center"/>
              <w:rPr>
                <w:rFonts w:cs="Times New Roman"/>
                <w:sz w:val="24"/>
                <w:szCs w:val="24"/>
                <w:lang w:val="en-US"/>
              </w:rPr>
            </w:pPr>
            <w:r w:rsidRPr="00DC3903">
              <w:rPr>
                <w:rFonts w:cs="Times New Roman"/>
                <w:sz w:val="24"/>
                <w:szCs w:val="24"/>
                <w:lang w:val="en-US"/>
              </w:rPr>
              <w:t>20.000</w:t>
            </w:r>
          </w:p>
        </w:tc>
        <w:tc>
          <w:tcPr>
            <w:tcW w:w="1276" w:type="dxa"/>
          </w:tcPr>
          <w:p w14:paraId="67540829" w14:textId="531A70B5" w:rsidR="00D0324F" w:rsidRPr="00DC3903" w:rsidRDefault="00827C00" w:rsidP="00BD5DCE">
            <w:pPr>
              <w:spacing w:line="276" w:lineRule="auto"/>
              <w:jc w:val="center"/>
              <w:rPr>
                <w:rFonts w:cs="Times New Roman"/>
                <w:sz w:val="24"/>
                <w:szCs w:val="24"/>
                <w:lang w:val="en-US"/>
              </w:rPr>
            </w:pPr>
            <w:r w:rsidRPr="00DC3903">
              <w:rPr>
                <w:rFonts w:cs="Times New Roman"/>
                <w:sz w:val="24"/>
                <w:szCs w:val="24"/>
                <w:lang w:val="en-US"/>
              </w:rPr>
              <w:t>0</w:t>
            </w:r>
          </w:p>
        </w:tc>
        <w:tc>
          <w:tcPr>
            <w:tcW w:w="1123" w:type="dxa"/>
          </w:tcPr>
          <w:p w14:paraId="1DC9EE01" w14:textId="6EE2D377" w:rsidR="00D0324F" w:rsidRPr="00DC3903" w:rsidRDefault="00827C00" w:rsidP="00BD5DCE">
            <w:pPr>
              <w:spacing w:line="276" w:lineRule="auto"/>
              <w:jc w:val="center"/>
              <w:rPr>
                <w:rFonts w:cs="Times New Roman"/>
                <w:sz w:val="24"/>
                <w:szCs w:val="24"/>
                <w:lang w:val="en-US"/>
              </w:rPr>
            </w:pPr>
            <w:r w:rsidRPr="00DC3903">
              <w:rPr>
                <w:rFonts w:cs="Times New Roman"/>
                <w:sz w:val="24"/>
                <w:szCs w:val="24"/>
                <w:lang w:val="en-US"/>
              </w:rPr>
              <w:t>20.000</w:t>
            </w:r>
          </w:p>
        </w:tc>
        <w:tc>
          <w:tcPr>
            <w:tcW w:w="1536" w:type="dxa"/>
          </w:tcPr>
          <w:p w14:paraId="66BC5F6C" w14:textId="1DD29529" w:rsidR="00D0324F" w:rsidRPr="00DC3903" w:rsidRDefault="00827C00" w:rsidP="00BD5DCE">
            <w:pPr>
              <w:spacing w:line="276" w:lineRule="auto"/>
              <w:jc w:val="center"/>
              <w:rPr>
                <w:rFonts w:cs="Times New Roman"/>
                <w:sz w:val="24"/>
                <w:szCs w:val="24"/>
                <w:lang w:val="en-US"/>
              </w:rPr>
            </w:pPr>
            <w:r w:rsidRPr="00DC3903">
              <w:rPr>
                <w:rFonts w:cs="Times New Roman"/>
                <w:sz w:val="24"/>
                <w:szCs w:val="24"/>
                <w:lang w:val="en-US"/>
              </w:rPr>
              <w:t>20.000</w:t>
            </w:r>
          </w:p>
        </w:tc>
      </w:tr>
      <w:tr w:rsidR="00492E4E" w:rsidRPr="00DC3903" w14:paraId="35C6CBC9" w14:textId="77777777" w:rsidTr="00827C00">
        <w:tc>
          <w:tcPr>
            <w:tcW w:w="2183" w:type="dxa"/>
          </w:tcPr>
          <w:p w14:paraId="0670ECFB" w14:textId="521C6836" w:rsidR="00D0324F" w:rsidRPr="00DC3903" w:rsidRDefault="00827C00" w:rsidP="00BD5DCE">
            <w:pPr>
              <w:spacing w:line="276" w:lineRule="auto"/>
              <w:jc w:val="center"/>
              <w:rPr>
                <w:rFonts w:cs="Times New Roman"/>
                <w:sz w:val="24"/>
                <w:szCs w:val="24"/>
                <w:lang w:val="en-US"/>
              </w:rPr>
            </w:pPr>
            <w:proofErr w:type="spellStart"/>
            <w:r w:rsidRPr="00DC3903">
              <w:rPr>
                <w:rFonts w:cs="Times New Roman"/>
                <w:sz w:val="24"/>
                <w:szCs w:val="24"/>
                <w:lang w:val="en-US"/>
              </w:rPr>
              <w:t>Extindere</w:t>
            </w:r>
            <w:proofErr w:type="spellEnd"/>
            <w:r w:rsidRPr="00DC3903">
              <w:rPr>
                <w:rFonts w:cs="Times New Roman"/>
                <w:sz w:val="24"/>
                <w:szCs w:val="24"/>
                <w:lang w:val="en-US"/>
              </w:rPr>
              <w:t xml:space="preserve"> </w:t>
            </w:r>
            <w:proofErr w:type="spellStart"/>
            <w:r w:rsidRPr="00DC3903">
              <w:rPr>
                <w:rFonts w:cs="Times New Roman"/>
                <w:sz w:val="24"/>
                <w:szCs w:val="24"/>
                <w:lang w:val="en-US"/>
              </w:rPr>
              <w:t>alimentare</w:t>
            </w:r>
            <w:proofErr w:type="spellEnd"/>
            <w:r w:rsidRPr="00DC3903">
              <w:rPr>
                <w:rFonts w:cs="Times New Roman"/>
                <w:sz w:val="24"/>
                <w:szCs w:val="24"/>
                <w:lang w:val="en-US"/>
              </w:rPr>
              <w:t xml:space="preserve"> </w:t>
            </w:r>
            <w:proofErr w:type="spellStart"/>
            <w:r w:rsidRPr="00DC3903">
              <w:rPr>
                <w:rFonts w:cs="Times New Roman"/>
                <w:sz w:val="24"/>
                <w:szCs w:val="24"/>
                <w:lang w:val="en-US"/>
              </w:rPr>
              <w:t>apă</w:t>
            </w:r>
            <w:proofErr w:type="spellEnd"/>
            <w:r w:rsidRPr="00DC3903">
              <w:rPr>
                <w:rFonts w:cs="Times New Roman"/>
                <w:sz w:val="24"/>
                <w:szCs w:val="24"/>
                <w:lang w:val="en-US"/>
              </w:rPr>
              <w:t xml:space="preserve"> </w:t>
            </w:r>
            <w:proofErr w:type="spellStart"/>
            <w:r w:rsidRPr="00DC3903">
              <w:rPr>
                <w:rFonts w:cs="Times New Roman"/>
                <w:sz w:val="24"/>
                <w:szCs w:val="24"/>
                <w:lang w:val="en-US"/>
              </w:rPr>
              <w:t>și</w:t>
            </w:r>
            <w:proofErr w:type="spellEnd"/>
            <w:r w:rsidRPr="00DC3903">
              <w:rPr>
                <w:rFonts w:cs="Times New Roman"/>
                <w:sz w:val="24"/>
                <w:szCs w:val="24"/>
                <w:lang w:val="en-US"/>
              </w:rPr>
              <w:t xml:space="preserve"> </w:t>
            </w:r>
            <w:proofErr w:type="spellStart"/>
            <w:r w:rsidRPr="00DC3903">
              <w:rPr>
                <w:rFonts w:cs="Times New Roman"/>
                <w:sz w:val="24"/>
                <w:szCs w:val="24"/>
                <w:lang w:val="en-US"/>
              </w:rPr>
              <w:t>canalizare</w:t>
            </w:r>
            <w:proofErr w:type="spellEnd"/>
          </w:p>
        </w:tc>
        <w:tc>
          <w:tcPr>
            <w:tcW w:w="1152" w:type="dxa"/>
          </w:tcPr>
          <w:p w14:paraId="353FFAFA" w14:textId="54E9B456" w:rsidR="00D0324F" w:rsidRPr="00DC3903" w:rsidRDefault="00827C00" w:rsidP="00BD5DCE">
            <w:pPr>
              <w:spacing w:line="276" w:lineRule="auto"/>
              <w:jc w:val="center"/>
              <w:rPr>
                <w:rFonts w:cs="Times New Roman"/>
                <w:sz w:val="24"/>
                <w:szCs w:val="24"/>
                <w:lang w:val="en-US"/>
              </w:rPr>
            </w:pPr>
            <w:r w:rsidRPr="00DC3903">
              <w:rPr>
                <w:rFonts w:cs="Times New Roman"/>
                <w:sz w:val="24"/>
                <w:szCs w:val="24"/>
                <w:lang w:val="en-US"/>
              </w:rPr>
              <w:t>Local + BS</w:t>
            </w:r>
          </w:p>
        </w:tc>
        <w:tc>
          <w:tcPr>
            <w:tcW w:w="1196" w:type="dxa"/>
          </w:tcPr>
          <w:p w14:paraId="728C1F96" w14:textId="171548CC" w:rsidR="00D0324F" w:rsidRPr="00DC3903" w:rsidRDefault="00827C00" w:rsidP="00BD5DCE">
            <w:pPr>
              <w:spacing w:line="276" w:lineRule="auto"/>
              <w:jc w:val="center"/>
              <w:rPr>
                <w:rFonts w:cs="Times New Roman"/>
                <w:sz w:val="24"/>
                <w:szCs w:val="24"/>
                <w:lang w:val="en-US"/>
              </w:rPr>
            </w:pPr>
            <w:r w:rsidRPr="00DC3903">
              <w:rPr>
                <w:rFonts w:cs="Times New Roman"/>
                <w:sz w:val="24"/>
                <w:szCs w:val="24"/>
                <w:lang w:val="en-US"/>
              </w:rPr>
              <w:t>100.000</w:t>
            </w:r>
          </w:p>
        </w:tc>
        <w:tc>
          <w:tcPr>
            <w:tcW w:w="1418" w:type="dxa"/>
          </w:tcPr>
          <w:p w14:paraId="04A4A45F" w14:textId="7119C1C1" w:rsidR="00D0324F" w:rsidRPr="00DC3903" w:rsidRDefault="00827C00" w:rsidP="00BD5DCE">
            <w:pPr>
              <w:spacing w:line="276" w:lineRule="auto"/>
              <w:jc w:val="center"/>
              <w:rPr>
                <w:rFonts w:cs="Times New Roman"/>
                <w:sz w:val="24"/>
                <w:szCs w:val="24"/>
                <w:lang w:val="en-US"/>
              </w:rPr>
            </w:pPr>
            <w:r w:rsidRPr="00DC3903">
              <w:rPr>
                <w:rFonts w:cs="Times New Roman"/>
                <w:sz w:val="24"/>
                <w:szCs w:val="24"/>
                <w:lang w:val="en-US"/>
              </w:rPr>
              <w:t>100.000</w:t>
            </w:r>
          </w:p>
        </w:tc>
        <w:tc>
          <w:tcPr>
            <w:tcW w:w="1276" w:type="dxa"/>
          </w:tcPr>
          <w:p w14:paraId="3B429320" w14:textId="50467BC4" w:rsidR="00D0324F" w:rsidRPr="00DC3903" w:rsidRDefault="00827C00" w:rsidP="00BD5DCE">
            <w:pPr>
              <w:spacing w:line="276" w:lineRule="auto"/>
              <w:jc w:val="center"/>
              <w:rPr>
                <w:rFonts w:cs="Times New Roman"/>
                <w:sz w:val="24"/>
                <w:szCs w:val="24"/>
                <w:lang w:val="en-US"/>
              </w:rPr>
            </w:pPr>
            <w:r w:rsidRPr="00DC3903">
              <w:rPr>
                <w:rFonts w:cs="Times New Roman"/>
                <w:sz w:val="24"/>
                <w:szCs w:val="24"/>
                <w:lang w:val="en-US"/>
              </w:rPr>
              <w:t>100.000</w:t>
            </w:r>
          </w:p>
        </w:tc>
        <w:tc>
          <w:tcPr>
            <w:tcW w:w="1123" w:type="dxa"/>
          </w:tcPr>
          <w:p w14:paraId="0412F876" w14:textId="3B06EB31" w:rsidR="00D0324F" w:rsidRPr="00DC3903" w:rsidRDefault="00827C00" w:rsidP="00BD5DCE">
            <w:pPr>
              <w:spacing w:line="276" w:lineRule="auto"/>
              <w:jc w:val="center"/>
              <w:rPr>
                <w:rFonts w:cs="Times New Roman"/>
                <w:sz w:val="24"/>
                <w:szCs w:val="24"/>
                <w:lang w:val="en-US"/>
              </w:rPr>
            </w:pPr>
            <w:r w:rsidRPr="00DC3903">
              <w:rPr>
                <w:rFonts w:cs="Times New Roman"/>
                <w:sz w:val="24"/>
                <w:szCs w:val="24"/>
                <w:lang w:val="en-US"/>
              </w:rPr>
              <w:t>0</w:t>
            </w:r>
          </w:p>
        </w:tc>
        <w:tc>
          <w:tcPr>
            <w:tcW w:w="1536" w:type="dxa"/>
          </w:tcPr>
          <w:p w14:paraId="66D2856E" w14:textId="6C2EFA27" w:rsidR="00D0324F" w:rsidRPr="00DC3903" w:rsidRDefault="00827C00" w:rsidP="00BD5DCE">
            <w:pPr>
              <w:spacing w:line="276" w:lineRule="auto"/>
              <w:jc w:val="center"/>
              <w:rPr>
                <w:rFonts w:cs="Times New Roman"/>
                <w:sz w:val="24"/>
                <w:szCs w:val="24"/>
                <w:lang w:val="en-US"/>
              </w:rPr>
            </w:pPr>
            <w:r w:rsidRPr="00DC3903">
              <w:rPr>
                <w:rFonts w:cs="Times New Roman"/>
                <w:sz w:val="24"/>
                <w:szCs w:val="24"/>
                <w:lang w:val="en-US"/>
              </w:rPr>
              <w:t>100.000</w:t>
            </w:r>
          </w:p>
        </w:tc>
      </w:tr>
      <w:tr w:rsidR="00492E4E" w:rsidRPr="00DC3903" w14:paraId="2B414444" w14:textId="77777777" w:rsidTr="00827C00">
        <w:tc>
          <w:tcPr>
            <w:tcW w:w="2183" w:type="dxa"/>
          </w:tcPr>
          <w:p w14:paraId="2684BD55" w14:textId="32F26301" w:rsidR="00D0324F" w:rsidRPr="00DC3903" w:rsidRDefault="00827C00" w:rsidP="00BD5DCE">
            <w:pPr>
              <w:spacing w:line="276" w:lineRule="auto"/>
              <w:jc w:val="center"/>
              <w:rPr>
                <w:rFonts w:cs="Times New Roman"/>
                <w:sz w:val="24"/>
                <w:szCs w:val="24"/>
                <w:lang w:val="en-US"/>
              </w:rPr>
            </w:pPr>
            <w:proofErr w:type="spellStart"/>
            <w:r w:rsidRPr="00DC3903">
              <w:rPr>
                <w:rFonts w:cs="Times New Roman"/>
                <w:sz w:val="24"/>
                <w:szCs w:val="24"/>
                <w:lang w:val="en-US"/>
              </w:rPr>
              <w:t>Resurse</w:t>
            </w:r>
            <w:proofErr w:type="spellEnd"/>
            <w:r w:rsidRPr="00DC3903">
              <w:rPr>
                <w:rFonts w:cs="Times New Roman"/>
                <w:sz w:val="24"/>
                <w:szCs w:val="24"/>
                <w:lang w:val="en-US"/>
              </w:rPr>
              <w:t xml:space="preserve"> </w:t>
            </w:r>
            <w:proofErr w:type="spellStart"/>
            <w:r w:rsidRPr="00DC3903">
              <w:rPr>
                <w:rFonts w:cs="Times New Roman"/>
                <w:sz w:val="24"/>
                <w:szCs w:val="24"/>
                <w:lang w:val="en-US"/>
              </w:rPr>
              <w:t>regenerabile</w:t>
            </w:r>
            <w:proofErr w:type="spellEnd"/>
            <w:r w:rsidRPr="00DC3903">
              <w:rPr>
                <w:rFonts w:cs="Times New Roman"/>
                <w:sz w:val="24"/>
                <w:szCs w:val="24"/>
                <w:lang w:val="en-US"/>
              </w:rPr>
              <w:t xml:space="preserve"> – </w:t>
            </w:r>
            <w:proofErr w:type="spellStart"/>
            <w:r w:rsidRPr="00DC3903">
              <w:rPr>
                <w:rFonts w:cs="Times New Roman"/>
                <w:sz w:val="24"/>
                <w:szCs w:val="24"/>
                <w:lang w:val="en-US"/>
              </w:rPr>
              <w:t>panouri</w:t>
            </w:r>
            <w:proofErr w:type="spellEnd"/>
            <w:r w:rsidRPr="00DC3903">
              <w:rPr>
                <w:rFonts w:cs="Times New Roman"/>
                <w:sz w:val="24"/>
                <w:szCs w:val="24"/>
                <w:lang w:val="en-US"/>
              </w:rPr>
              <w:t xml:space="preserve"> </w:t>
            </w:r>
            <w:proofErr w:type="spellStart"/>
            <w:r w:rsidRPr="00DC3903">
              <w:rPr>
                <w:rFonts w:cs="Times New Roman"/>
                <w:sz w:val="24"/>
                <w:szCs w:val="24"/>
                <w:lang w:val="en-US"/>
              </w:rPr>
              <w:t>fotovoltaice</w:t>
            </w:r>
            <w:proofErr w:type="spellEnd"/>
          </w:p>
        </w:tc>
        <w:tc>
          <w:tcPr>
            <w:tcW w:w="1152" w:type="dxa"/>
          </w:tcPr>
          <w:p w14:paraId="4D601B27" w14:textId="6970160D" w:rsidR="00D0324F" w:rsidRPr="00DC3903" w:rsidRDefault="00827C00" w:rsidP="00BD5DCE">
            <w:pPr>
              <w:spacing w:line="276" w:lineRule="auto"/>
              <w:jc w:val="center"/>
              <w:rPr>
                <w:rFonts w:cs="Times New Roman"/>
                <w:sz w:val="24"/>
                <w:szCs w:val="24"/>
                <w:lang w:val="en-US"/>
              </w:rPr>
            </w:pPr>
            <w:r w:rsidRPr="00DC3903">
              <w:rPr>
                <w:rFonts w:cs="Times New Roman"/>
                <w:sz w:val="24"/>
                <w:szCs w:val="24"/>
                <w:lang w:val="en-US"/>
              </w:rPr>
              <w:t>Local + PNRR</w:t>
            </w:r>
          </w:p>
        </w:tc>
        <w:tc>
          <w:tcPr>
            <w:tcW w:w="1196" w:type="dxa"/>
          </w:tcPr>
          <w:p w14:paraId="7AFE86A0" w14:textId="2A3ED5FC" w:rsidR="00D0324F" w:rsidRPr="00DC3903" w:rsidRDefault="00827C00" w:rsidP="00BD5DCE">
            <w:pPr>
              <w:spacing w:line="276" w:lineRule="auto"/>
              <w:jc w:val="center"/>
              <w:rPr>
                <w:rFonts w:cs="Times New Roman"/>
                <w:sz w:val="24"/>
                <w:szCs w:val="24"/>
                <w:lang w:val="en-US"/>
              </w:rPr>
            </w:pPr>
            <w:r w:rsidRPr="00DC3903">
              <w:rPr>
                <w:rFonts w:cs="Times New Roman"/>
                <w:sz w:val="24"/>
                <w:szCs w:val="24"/>
                <w:lang w:val="en-US"/>
              </w:rPr>
              <w:t>30.000</w:t>
            </w:r>
          </w:p>
        </w:tc>
        <w:tc>
          <w:tcPr>
            <w:tcW w:w="1418" w:type="dxa"/>
          </w:tcPr>
          <w:p w14:paraId="117F91B4" w14:textId="18F0C51C" w:rsidR="00D0324F" w:rsidRPr="00DC3903" w:rsidRDefault="00827C00" w:rsidP="00BD5DCE">
            <w:pPr>
              <w:spacing w:line="276" w:lineRule="auto"/>
              <w:jc w:val="center"/>
              <w:rPr>
                <w:rFonts w:cs="Times New Roman"/>
                <w:sz w:val="24"/>
                <w:szCs w:val="24"/>
                <w:lang w:val="en-US"/>
              </w:rPr>
            </w:pPr>
            <w:r w:rsidRPr="00DC3903">
              <w:rPr>
                <w:rFonts w:cs="Times New Roman"/>
                <w:sz w:val="24"/>
                <w:szCs w:val="24"/>
                <w:lang w:val="en-US"/>
              </w:rPr>
              <w:t>30.000</w:t>
            </w:r>
          </w:p>
        </w:tc>
        <w:tc>
          <w:tcPr>
            <w:tcW w:w="1276" w:type="dxa"/>
          </w:tcPr>
          <w:p w14:paraId="66055751" w14:textId="67C68050" w:rsidR="00D0324F" w:rsidRPr="00DC3903" w:rsidRDefault="00827C00" w:rsidP="00BD5DCE">
            <w:pPr>
              <w:spacing w:line="276" w:lineRule="auto"/>
              <w:jc w:val="center"/>
              <w:rPr>
                <w:rFonts w:cs="Times New Roman"/>
                <w:sz w:val="24"/>
                <w:szCs w:val="24"/>
                <w:lang w:val="en-US"/>
              </w:rPr>
            </w:pPr>
            <w:r w:rsidRPr="00DC3903">
              <w:rPr>
                <w:rFonts w:cs="Times New Roman"/>
                <w:sz w:val="24"/>
                <w:szCs w:val="24"/>
                <w:lang w:val="en-US"/>
              </w:rPr>
              <w:t>0</w:t>
            </w:r>
          </w:p>
        </w:tc>
        <w:tc>
          <w:tcPr>
            <w:tcW w:w="1123" w:type="dxa"/>
          </w:tcPr>
          <w:p w14:paraId="75F3AFB7" w14:textId="004E5263" w:rsidR="00D0324F" w:rsidRPr="00DC3903" w:rsidRDefault="00827C00" w:rsidP="00BD5DCE">
            <w:pPr>
              <w:spacing w:line="276" w:lineRule="auto"/>
              <w:jc w:val="center"/>
              <w:rPr>
                <w:rFonts w:cs="Times New Roman"/>
                <w:sz w:val="24"/>
                <w:szCs w:val="24"/>
                <w:lang w:val="en-US"/>
              </w:rPr>
            </w:pPr>
            <w:r w:rsidRPr="00DC3903">
              <w:rPr>
                <w:rFonts w:cs="Times New Roman"/>
                <w:sz w:val="24"/>
                <w:szCs w:val="24"/>
                <w:lang w:val="en-US"/>
              </w:rPr>
              <w:t>30.000</w:t>
            </w:r>
          </w:p>
        </w:tc>
        <w:tc>
          <w:tcPr>
            <w:tcW w:w="1536" w:type="dxa"/>
          </w:tcPr>
          <w:p w14:paraId="20A8F1E6" w14:textId="41CB5804" w:rsidR="00D0324F" w:rsidRPr="00DC3903" w:rsidRDefault="00827C00" w:rsidP="00BD5DCE">
            <w:pPr>
              <w:spacing w:line="276" w:lineRule="auto"/>
              <w:jc w:val="center"/>
              <w:rPr>
                <w:rFonts w:cs="Times New Roman"/>
                <w:sz w:val="24"/>
                <w:szCs w:val="24"/>
                <w:lang w:val="en-US"/>
              </w:rPr>
            </w:pPr>
            <w:r w:rsidRPr="00DC3903">
              <w:rPr>
                <w:rFonts w:cs="Times New Roman"/>
                <w:sz w:val="24"/>
                <w:szCs w:val="24"/>
                <w:lang w:val="en-US"/>
              </w:rPr>
              <w:t>30.000</w:t>
            </w:r>
          </w:p>
        </w:tc>
      </w:tr>
      <w:tr w:rsidR="00492E4E" w:rsidRPr="00DC3903" w14:paraId="6F29F79F" w14:textId="77777777" w:rsidTr="00827C00">
        <w:tc>
          <w:tcPr>
            <w:tcW w:w="2183" w:type="dxa"/>
          </w:tcPr>
          <w:p w14:paraId="01E4B69B" w14:textId="4A7BEB57" w:rsidR="00D0324F" w:rsidRPr="00DC3903" w:rsidRDefault="00827C00" w:rsidP="00BD5DCE">
            <w:pPr>
              <w:spacing w:line="276" w:lineRule="auto"/>
              <w:jc w:val="center"/>
              <w:rPr>
                <w:rFonts w:cs="Times New Roman"/>
                <w:sz w:val="24"/>
                <w:szCs w:val="24"/>
                <w:lang w:val="en-US"/>
              </w:rPr>
            </w:pPr>
            <w:proofErr w:type="spellStart"/>
            <w:r w:rsidRPr="00DC3903">
              <w:rPr>
                <w:rFonts w:cs="Times New Roman"/>
                <w:sz w:val="24"/>
                <w:szCs w:val="24"/>
                <w:lang w:val="en-US"/>
              </w:rPr>
              <w:t>Modernizare</w:t>
            </w:r>
            <w:proofErr w:type="spellEnd"/>
            <w:r w:rsidRPr="00DC3903">
              <w:rPr>
                <w:rFonts w:cs="Times New Roman"/>
                <w:sz w:val="24"/>
                <w:szCs w:val="24"/>
                <w:lang w:val="en-US"/>
              </w:rPr>
              <w:t xml:space="preserve"> </w:t>
            </w:r>
            <w:proofErr w:type="spellStart"/>
            <w:r w:rsidRPr="00DC3903">
              <w:rPr>
                <w:rFonts w:cs="Times New Roman"/>
                <w:sz w:val="24"/>
                <w:szCs w:val="24"/>
                <w:lang w:val="en-US"/>
              </w:rPr>
              <w:t>rețea</w:t>
            </w:r>
            <w:proofErr w:type="spellEnd"/>
            <w:r w:rsidRPr="00DC3903">
              <w:rPr>
                <w:rFonts w:cs="Times New Roman"/>
                <w:sz w:val="24"/>
                <w:szCs w:val="24"/>
                <w:lang w:val="en-US"/>
              </w:rPr>
              <w:t xml:space="preserve"> de </w:t>
            </w:r>
            <w:proofErr w:type="spellStart"/>
            <w:r w:rsidRPr="00DC3903">
              <w:rPr>
                <w:rFonts w:cs="Times New Roman"/>
                <w:sz w:val="24"/>
                <w:szCs w:val="24"/>
                <w:lang w:val="en-US"/>
              </w:rPr>
              <w:t>drumuri</w:t>
            </w:r>
            <w:proofErr w:type="spellEnd"/>
            <w:r w:rsidRPr="00DC3903">
              <w:rPr>
                <w:rFonts w:cs="Times New Roman"/>
                <w:sz w:val="24"/>
                <w:szCs w:val="24"/>
                <w:lang w:val="en-US"/>
              </w:rPr>
              <w:t xml:space="preserve"> de </w:t>
            </w:r>
            <w:proofErr w:type="spellStart"/>
            <w:r w:rsidRPr="00DC3903">
              <w:rPr>
                <w:rFonts w:cs="Times New Roman"/>
                <w:sz w:val="24"/>
                <w:szCs w:val="24"/>
                <w:lang w:val="en-US"/>
              </w:rPr>
              <w:t>interes</w:t>
            </w:r>
            <w:proofErr w:type="spellEnd"/>
            <w:r w:rsidRPr="00DC3903">
              <w:rPr>
                <w:rFonts w:cs="Times New Roman"/>
                <w:sz w:val="24"/>
                <w:szCs w:val="24"/>
                <w:lang w:val="en-US"/>
              </w:rPr>
              <w:t xml:space="preserve"> local 10,73 km</w:t>
            </w:r>
          </w:p>
        </w:tc>
        <w:tc>
          <w:tcPr>
            <w:tcW w:w="1152" w:type="dxa"/>
          </w:tcPr>
          <w:p w14:paraId="3E3DF9E0" w14:textId="35AF9B55" w:rsidR="00D0324F" w:rsidRPr="00DC3903" w:rsidRDefault="00827C00" w:rsidP="00BD5DCE">
            <w:pPr>
              <w:spacing w:line="276" w:lineRule="auto"/>
              <w:jc w:val="center"/>
              <w:rPr>
                <w:rFonts w:cs="Times New Roman"/>
                <w:sz w:val="24"/>
                <w:szCs w:val="24"/>
                <w:lang w:val="en-US"/>
              </w:rPr>
            </w:pPr>
            <w:r w:rsidRPr="00DC3903">
              <w:rPr>
                <w:rFonts w:cs="Times New Roman"/>
                <w:sz w:val="24"/>
                <w:szCs w:val="24"/>
                <w:lang w:val="en-US"/>
              </w:rPr>
              <w:t>Local + stat</w:t>
            </w:r>
          </w:p>
        </w:tc>
        <w:tc>
          <w:tcPr>
            <w:tcW w:w="1196" w:type="dxa"/>
          </w:tcPr>
          <w:p w14:paraId="6AA7EE9A" w14:textId="78A5A771" w:rsidR="00D0324F" w:rsidRPr="00DC3903" w:rsidRDefault="00827C00" w:rsidP="00BD5DCE">
            <w:pPr>
              <w:spacing w:line="276" w:lineRule="auto"/>
              <w:jc w:val="center"/>
              <w:rPr>
                <w:rFonts w:cs="Times New Roman"/>
                <w:sz w:val="24"/>
                <w:szCs w:val="24"/>
                <w:lang w:val="en-US"/>
              </w:rPr>
            </w:pPr>
            <w:r w:rsidRPr="00DC3903">
              <w:rPr>
                <w:rFonts w:cs="Times New Roman"/>
                <w:sz w:val="24"/>
                <w:szCs w:val="24"/>
                <w:lang w:val="en-US"/>
              </w:rPr>
              <w:t>1.873.740</w:t>
            </w:r>
          </w:p>
        </w:tc>
        <w:tc>
          <w:tcPr>
            <w:tcW w:w="1418" w:type="dxa"/>
          </w:tcPr>
          <w:p w14:paraId="47796DD3" w14:textId="77CC0A18" w:rsidR="00D0324F" w:rsidRPr="00DC3903" w:rsidRDefault="00827C00" w:rsidP="00BD5DCE">
            <w:pPr>
              <w:spacing w:line="276" w:lineRule="auto"/>
              <w:jc w:val="center"/>
              <w:rPr>
                <w:rFonts w:cs="Times New Roman"/>
                <w:sz w:val="24"/>
                <w:szCs w:val="24"/>
                <w:lang w:val="en-US"/>
              </w:rPr>
            </w:pPr>
            <w:r w:rsidRPr="00DC3903">
              <w:rPr>
                <w:rFonts w:cs="Times New Roman"/>
                <w:sz w:val="24"/>
                <w:szCs w:val="24"/>
                <w:lang w:val="en-US"/>
              </w:rPr>
              <w:t>1.873.740</w:t>
            </w:r>
          </w:p>
        </w:tc>
        <w:tc>
          <w:tcPr>
            <w:tcW w:w="1276" w:type="dxa"/>
          </w:tcPr>
          <w:p w14:paraId="1877165D" w14:textId="73310D22" w:rsidR="00D0324F" w:rsidRPr="00DC3903" w:rsidRDefault="00827C00" w:rsidP="00BD5DCE">
            <w:pPr>
              <w:spacing w:line="276" w:lineRule="auto"/>
              <w:jc w:val="center"/>
              <w:rPr>
                <w:rFonts w:cs="Times New Roman"/>
                <w:sz w:val="24"/>
                <w:szCs w:val="24"/>
                <w:lang w:val="en-US"/>
              </w:rPr>
            </w:pPr>
            <w:r w:rsidRPr="00DC3903">
              <w:rPr>
                <w:rFonts w:cs="Times New Roman"/>
                <w:sz w:val="24"/>
                <w:szCs w:val="24"/>
                <w:lang w:val="en-US"/>
              </w:rPr>
              <w:t>1.873.740</w:t>
            </w:r>
          </w:p>
        </w:tc>
        <w:tc>
          <w:tcPr>
            <w:tcW w:w="1123" w:type="dxa"/>
          </w:tcPr>
          <w:p w14:paraId="2BA1B80A" w14:textId="3FFB15A9" w:rsidR="00D0324F" w:rsidRPr="00DC3903" w:rsidRDefault="00827C00" w:rsidP="00BD5DCE">
            <w:pPr>
              <w:spacing w:line="276" w:lineRule="auto"/>
              <w:jc w:val="center"/>
              <w:rPr>
                <w:rFonts w:cs="Times New Roman"/>
                <w:sz w:val="24"/>
                <w:szCs w:val="24"/>
                <w:lang w:val="en-US"/>
              </w:rPr>
            </w:pPr>
            <w:r w:rsidRPr="00DC3903">
              <w:rPr>
                <w:rFonts w:cs="Times New Roman"/>
                <w:sz w:val="24"/>
                <w:szCs w:val="24"/>
                <w:lang w:val="en-US"/>
              </w:rPr>
              <w:t>0</w:t>
            </w:r>
          </w:p>
        </w:tc>
        <w:tc>
          <w:tcPr>
            <w:tcW w:w="1536" w:type="dxa"/>
          </w:tcPr>
          <w:p w14:paraId="761E31B2" w14:textId="39C1D1B1" w:rsidR="00D0324F" w:rsidRPr="00DC3903" w:rsidRDefault="00827C00" w:rsidP="00BD5DCE">
            <w:pPr>
              <w:spacing w:line="276" w:lineRule="auto"/>
              <w:jc w:val="center"/>
              <w:rPr>
                <w:rFonts w:cs="Times New Roman"/>
                <w:sz w:val="24"/>
                <w:szCs w:val="24"/>
                <w:lang w:val="en-US"/>
              </w:rPr>
            </w:pPr>
            <w:r w:rsidRPr="00DC3903">
              <w:rPr>
                <w:rFonts w:cs="Times New Roman"/>
                <w:sz w:val="24"/>
                <w:szCs w:val="24"/>
                <w:lang w:val="en-US"/>
              </w:rPr>
              <w:t>1.873.740</w:t>
            </w:r>
          </w:p>
        </w:tc>
      </w:tr>
      <w:tr w:rsidR="00492E4E" w:rsidRPr="00DC3903" w14:paraId="266F7810" w14:textId="77777777" w:rsidTr="00827C00">
        <w:tc>
          <w:tcPr>
            <w:tcW w:w="2183" w:type="dxa"/>
          </w:tcPr>
          <w:p w14:paraId="380D8B85" w14:textId="50FB8CD4" w:rsidR="00D0324F" w:rsidRPr="00DC3903" w:rsidRDefault="00827C00" w:rsidP="00BD5DCE">
            <w:pPr>
              <w:spacing w:line="276" w:lineRule="auto"/>
              <w:jc w:val="center"/>
              <w:rPr>
                <w:rFonts w:cs="Times New Roman"/>
                <w:sz w:val="24"/>
                <w:szCs w:val="24"/>
                <w:lang w:val="en-US"/>
              </w:rPr>
            </w:pPr>
            <w:proofErr w:type="spellStart"/>
            <w:r w:rsidRPr="00DC3903">
              <w:rPr>
                <w:rFonts w:cs="Times New Roman"/>
                <w:sz w:val="24"/>
                <w:szCs w:val="24"/>
                <w:lang w:val="en-US"/>
              </w:rPr>
              <w:lastRenderedPageBreak/>
              <w:t>Modernizare</w:t>
            </w:r>
            <w:proofErr w:type="spellEnd"/>
            <w:r w:rsidRPr="00DC3903">
              <w:rPr>
                <w:rFonts w:cs="Times New Roman"/>
                <w:sz w:val="24"/>
                <w:szCs w:val="24"/>
                <w:lang w:val="en-US"/>
              </w:rPr>
              <w:t xml:space="preserve"> </w:t>
            </w:r>
            <w:proofErr w:type="spellStart"/>
            <w:r w:rsidRPr="00DC3903">
              <w:rPr>
                <w:rFonts w:cs="Times New Roman"/>
                <w:sz w:val="24"/>
                <w:szCs w:val="24"/>
                <w:lang w:val="en-US"/>
              </w:rPr>
              <w:t>rețea</w:t>
            </w:r>
            <w:proofErr w:type="spellEnd"/>
            <w:r w:rsidRPr="00DC3903">
              <w:rPr>
                <w:rFonts w:cs="Times New Roman"/>
                <w:sz w:val="24"/>
                <w:szCs w:val="24"/>
                <w:lang w:val="en-US"/>
              </w:rPr>
              <w:t xml:space="preserve"> de </w:t>
            </w:r>
            <w:proofErr w:type="spellStart"/>
            <w:r w:rsidRPr="00DC3903">
              <w:rPr>
                <w:rFonts w:cs="Times New Roman"/>
                <w:sz w:val="24"/>
                <w:szCs w:val="24"/>
                <w:lang w:val="en-US"/>
              </w:rPr>
              <w:t>drumuri</w:t>
            </w:r>
            <w:proofErr w:type="spellEnd"/>
            <w:r w:rsidR="008E3E16" w:rsidRPr="00DC3903">
              <w:rPr>
                <w:rFonts w:cs="Times New Roman"/>
                <w:sz w:val="24"/>
                <w:szCs w:val="24"/>
                <w:lang w:val="en-US"/>
              </w:rPr>
              <w:t xml:space="preserve"> de </w:t>
            </w:r>
            <w:proofErr w:type="spellStart"/>
            <w:r w:rsidR="008E3E16" w:rsidRPr="00DC3903">
              <w:rPr>
                <w:rFonts w:cs="Times New Roman"/>
                <w:sz w:val="24"/>
                <w:szCs w:val="24"/>
                <w:lang w:val="en-US"/>
              </w:rPr>
              <w:t>interes</w:t>
            </w:r>
            <w:proofErr w:type="spellEnd"/>
            <w:r w:rsidR="008E3E16" w:rsidRPr="00DC3903">
              <w:rPr>
                <w:rFonts w:cs="Times New Roman"/>
                <w:sz w:val="24"/>
                <w:szCs w:val="24"/>
                <w:lang w:val="en-US"/>
              </w:rPr>
              <w:t xml:space="preserve"> local</w:t>
            </w:r>
          </w:p>
        </w:tc>
        <w:tc>
          <w:tcPr>
            <w:tcW w:w="1152" w:type="dxa"/>
          </w:tcPr>
          <w:p w14:paraId="7AAE316C" w14:textId="3F3D036A" w:rsidR="00D0324F" w:rsidRPr="00DC3903" w:rsidRDefault="008E3E16" w:rsidP="00BD5DCE">
            <w:pPr>
              <w:spacing w:line="276" w:lineRule="auto"/>
              <w:jc w:val="center"/>
              <w:rPr>
                <w:rFonts w:cs="Times New Roman"/>
                <w:sz w:val="24"/>
                <w:szCs w:val="24"/>
                <w:lang w:val="en-US"/>
              </w:rPr>
            </w:pPr>
            <w:r w:rsidRPr="00DC3903">
              <w:rPr>
                <w:rFonts w:cs="Times New Roman"/>
                <w:sz w:val="24"/>
                <w:szCs w:val="24"/>
                <w:lang w:val="en-US"/>
              </w:rPr>
              <w:t>Local + stat</w:t>
            </w:r>
          </w:p>
        </w:tc>
        <w:tc>
          <w:tcPr>
            <w:tcW w:w="1196" w:type="dxa"/>
          </w:tcPr>
          <w:p w14:paraId="07AB00B6" w14:textId="3A3A2F97" w:rsidR="00D0324F" w:rsidRPr="00DC3903" w:rsidRDefault="008E3E16" w:rsidP="00BD5DCE">
            <w:pPr>
              <w:spacing w:line="276" w:lineRule="auto"/>
              <w:jc w:val="center"/>
              <w:rPr>
                <w:rFonts w:cs="Times New Roman"/>
                <w:sz w:val="24"/>
                <w:szCs w:val="24"/>
                <w:lang w:val="en-US"/>
              </w:rPr>
            </w:pPr>
            <w:r w:rsidRPr="00DC3903">
              <w:rPr>
                <w:rFonts w:cs="Times New Roman"/>
                <w:sz w:val="24"/>
                <w:szCs w:val="24"/>
                <w:lang w:val="en-US"/>
              </w:rPr>
              <w:t>20.000</w:t>
            </w:r>
          </w:p>
        </w:tc>
        <w:tc>
          <w:tcPr>
            <w:tcW w:w="1418" w:type="dxa"/>
          </w:tcPr>
          <w:p w14:paraId="4646FEFD" w14:textId="4E3315F3" w:rsidR="00D0324F" w:rsidRPr="00DC3903" w:rsidRDefault="008E3E16" w:rsidP="00BD5DCE">
            <w:pPr>
              <w:spacing w:line="276" w:lineRule="auto"/>
              <w:jc w:val="center"/>
              <w:rPr>
                <w:rFonts w:cs="Times New Roman"/>
                <w:sz w:val="24"/>
                <w:szCs w:val="24"/>
                <w:lang w:val="en-US"/>
              </w:rPr>
            </w:pPr>
            <w:r w:rsidRPr="00DC3903">
              <w:rPr>
                <w:rFonts w:cs="Times New Roman"/>
                <w:sz w:val="24"/>
                <w:szCs w:val="24"/>
                <w:lang w:val="en-US"/>
              </w:rPr>
              <w:t>20.000</w:t>
            </w:r>
          </w:p>
        </w:tc>
        <w:tc>
          <w:tcPr>
            <w:tcW w:w="1276" w:type="dxa"/>
          </w:tcPr>
          <w:p w14:paraId="2CB10495" w14:textId="18DDD9F4" w:rsidR="00D0324F" w:rsidRPr="00DC3903" w:rsidRDefault="008E3E16" w:rsidP="00BD5DCE">
            <w:pPr>
              <w:spacing w:line="276" w:lineRule="auto"/>
              <w:jc w:val="center"/>
              <w:rPr>
                <w:rFonts w:cs="Times New Roman"/>
                <w:sz w:val="24"/>
                <w:szCs w:val="24"/>
                <w:lang w:val="en-US"/>
              </w:rPr>
            </w:pPr>
            <w:r w:rsidRPr="00DC3903">
              <w:rPr>
                <w:rFonts w:cs="Times New Roman"/>
                <w:sz w:val="24"/>
                <w:szCs w:val="24"/>
                <w:lang w:val="en-US"/>
              </w:rPr>
              <w:t>0</w:t>
            </w:r>
          </w:p>
        </w:tc>
        <w:tc>
          <w:tcPr>
            <w:tcW w:w="1123" w:type="dxa"/>
          </w:tcPr>
          <w:p w14:paraId="1E098559" w14:textId="3129082A" w:rsidR="00D0324F" w:rsidRPr="00DC3903" w:rsidRDefault="008E3E16" w:rsidP="00BD5DCE">
            <w:pPr>
              <w:spacing w:line="276" w:lineRule="auto"/>
              <w:jc w:val="center"/>
              <w:rPr>
                <w:rFonts w:cs="Times New Roman"/>
                <w:sz w:val="24"/>
                <w:szCs w:val="24"/>
                <w:lang w:val="en-US"/>
              </w:rPr>
            </w:pPr>
            <w:r w:rsidRPr="00DC3903">
              <w:rPr>
                <w:rFonts w:cs="Times New Roman"/>
                <w:sz w:val="24"/>
                <w:szCs w:val="24"/>
                <w:lang w:val="en-US"/>
              </w:rPr>
              <w:t>20.000</w:t>
            </w:r>
          </w:p>
        </w:tc>
        <w:tc>
          <w:tcPr>
            <w:tcW w:w="1536" w:type="dxa"/>
          </w:tcPr>
          <w:p w14:paraId="6E4D6A2A" w14:textId="539F457E" w:rsidR="00D0324F" w:rsidRPr="00DC3903" w:rsidRDefault="008E3E16" w:rsidP="00BD5DCE">
            <w:pPr>
              <w:spacing w:line="276" w:lineRule="auto"/>
              <w:jc w:val="center"/>
              <w:rPr>
                <w:rFonts w:cs="Times New Roman"/>
                <w:sz w:val="24"/>
                <w:szCs w:val="24"/>
                <w:lang w:val="en-US"/>
              </w:rPr>
            </w:pPr>
            <w:r w:rsidRPr="00DC3903">
              <w:rPr>
                <w:rFonts w:cs="Times New Roman"/>
                <w:sz w:val="24"/>
                <w:szCs w:val="24"/>
                <w:lang w:val="en-US"/>
              </w:rPr>
              <w:t>20.000</w:t>
            </w:r>
          </w:p>
        </w:tc>
      </w:tr>
      <w:tr w:rsidR="008E3E16" w:rsidRPr="00DC3903" w14:paraId="4BED88B5" w14:textId="77777777" w:rsidTr="00827C00">
        <w:tc>
          <w:tcPr>
            <w:tcW w:w="2183" w:type="dxa"/>
          </w:tcPr>
          <w:p w14:paraId="27CB1D9A" w14:textId="5CF38D1C" w:rsidR="008E3E16" w:rsidRPr="00DC3903" w:rsidRDefault="008E3E16" w:rsidP="00BD5DCE">
            <w:pPr>
              <w:spacing w:line="276" w:lineRule="auto"/>
              <w:jc w:val="center"/>
              <w:rPr>
                <w:sz w:val="24"/>
                <w:szCs w:val="24"/>
                <w:lang w:val="en-US"/>
              </w:rPr>
            </w:pPr>
            <w:proofErr w:type="spellStart"/>
            <w:r w:rsidRPr="00DC3903">
              <w:rPr>
                <w:sz w:val="24"/>
                <w:szCs w:val="24"/>
                <w:lang w:val="en-US"/>
              </w:rPr>
              <w:t>Amenajare</w:t>
            </w:r>
            <w:proofErr w:type="spellEnd"/>
            <w:r w:rsidRPr="00DC3903">
              <w:rPr>
                <w:sz w:val="24"/>
                <w:szCs w:val="24"/>
                <w:lang w:val="en-US"/>
              </w:rPr>
              <w:t xml:space="preserve"> cale </w:t>
            </w:r>
            <w:proofErr w:type="spellStart"/>
            <w:r w:rsidRPr="00DC3903">
              <w:rPr>
                <w:sz w:val="24"/>
                <w:szCs w:val="24"/>
                <w:lang w:val="en-US"/>
              </w:rPr>
              <w:t>pietonală</w:t>
            </w:r>
            <w:proofErr w:type="spellEnd"/>
            <w:r w:rsidRPr="00DC3903">
              <w:rPr>
                <w:sz w:val="24"/>
                <w:szCs w:val="24"/>
                <w:lang w:val="en-US"/>
              </w:rPr>
              <w:t xml:space="preserve"> </w:t>
            </w:r>
            <w:proofErr w:type="spellStart"/>
            <w:r w:rsidRPr="00DC3903">
              <w:rPr>
                <w:sz w:val="24"/>
                <w:szCs w:val="24"/>
                <w:lang w:val="en-US"/>
              </w:rPr>
              <w:t>Ghervase</w:t>
            </w:r>
            <w:proofErr w:type="spellEnd"/>
          </w:p>
        </w:tc>
        <w:tc>
          <w:tcPr>
            <w:tcW w:w="1152" w:type="dxa"/>
          </w:tcPr>
          <w:p w14:paraId="363B62C8" w14:textId="6678108B" w:rsidR="008E3E16" w:rsidRPr="00DC3903" w:rsidRDefault="008E3E16" w:rsidP="00BD5DCE">
            <w:pPr>
              <w:spacing w:line="276" w:lineRule="auto"/>
              <w:jc w:val="center"/>
              <w:rPr>
                <w:sz w:val="24"/>
                <w:szCs w:val="24"/>
                <w:lang w:val="en-US"/>
              </w:rPr>
            </w:pPr>
            <w:r w:rsidRPr="00DC3903">
              <w:rPr>
                <w:sz w:val="24"/>
                <w:szCs w:val="24"/>
                <w:lang w:val="en-US"/>
              </w:rPr>
              <w:t>local</w:t>
            </w:r>
          </w:p>
        </w:tc>
        <w:tc>
          <w:tcPr>
            <w:tcW w:w="1196" w:type="dxa"/>
          </w:tcPr>
          <w:p w14:paraId="1F495139" w14:textId="26CEECEC" w:rsidR="008E3E16" w:rsidRPr="00DC3903" w:rsidRDefault="008E3E16" w:rsidP="00BD5DCE">
            <w:pPr>
              <w:spacing w:line="276" w:lineRule="auto"/>
              <w:jc w:val="center"/>
              <w:rPr>
                <w:sz w:val="24"/>
                <w:szCs w:val="24"/>
                <w:lang w:val="en-US"/>
              </w:rPr>
            </w:pPr>
            <w:r w:rsidRPr="00DC3903">
              <w:rPr>
                <w:sz w:val="24"/>
                <w:szCs w:val="24"/>
                <w:lang w:val="en-US"/>
              </w:rPr>
              <w:t>10.000</w:t>
            </w:r>
          </w:p>
        </w:tc>
        <w:tc>
          <w:tcPr>
            <w:tcW w:w="1418" w:type="dxa"/>
          </w:tcPr>
          <w:p w14:paraId="5ABDC4E2" w14:textId="26B133A5" w:rsidR="008E3E16" w:rsidRPr="00DC3903" w:rsidRDefault="008E3E16" w:rsidP="00BD5DCE">
            <w:pPr>
              <w:spacing w:line="276" w:lineRule="auto"/>
              <w:jc w:val="center"/>
              <w:rPr>
                <w:sz w:val="24"/>
                <w:szCs w:val="24"/>
                <w:lang w:val="en-US"/>
              </w:rPr>
            </w:pPr>
            <w:r w:rsidRPr="00DC3903">
              <w:rPr>
                <w:sz w:val="24"/>
                <w:szCs w:val="24"/>
                <w:lang w:val="en-US"/>
              </w:rPr>
              <w:t>10.000</w:t>
            </w:r>
          </w:p>
        </w:tc>
        <w:tc>
          <w:tcPr>
            <w:tcW w:w="1276" w:type="dxa"/>
          </w:tcPr>
          <w:p w14:paraId="3D36EF63" w14:textId="089AD7E3" w:rsidR="008E3E16" w:rsidRPr="00DC3903" w:rsidRDefault="008E3E16" w:rsidP="00BD5DCE">
            <w:pPr>
              <w:spacing w:line="276" w:lineRule="auto"/>
              <w:jc w:val="center"/>
              <w:rPr>
                <w:sz w:val="24"/>
                <w:szCs w:val="24"/>
                <w:lang w:val="en-US"/>
              </w:rPr>
            </w:pPr>
            <w:r w:rsidRPr="00DC3903">
              <w:rPr>
                <w:sz w:val="24"/>
                <w:szCs w:val="24"/>
                <w:lang w:val="en-US"/>
              </w:rPr>
              <w:t>0</w:t>
            </w:r>
          </w:p>
        </w:tc>
        <w:tc>
          <w:tcPr>
            <w:tcW w:w="1123" w:type="dxa"/>
          </w:tcPr>
          <w:p w14:paraId="7F8A8845" w14:textId="65D5BDC1" w:rsidR="008E3E16" w:rsidRPr="00DC3903" w:rsidRDefault="008E3E16" w:rsidP="00BD5DCE">
            <w:pPr>
              <w:spacing w:line="276" w:lineRule="auto"/>
              <w:jc w:val="center"/>
              <w:rPr>
                <w:sz w:val="24"/>
                <w:szCs w:val="24"/>
                <w:lang w:val="en-US"/>
              </w:rPr>
            </w:pPr>
            <w:r w:rsidRPr="00DC3903">
              <w:rPr>
                <w:sz w:val="24"/>
                <w:szCs w:val="24"/>
                <w:lang w:val="en-US"/>
              </w:rPr>
              <w:t>10.000</w:t>
            </w:r>
          </w:p>
        </w:tc>
        <w:tc>
          <w:tcPr>
            <w:tcW w:w="1536" w:type="dxa"/>
          </w:tcPr>
          <w:p w14:paraId="009AC112" w14:textId="41D2834F" w:rsidR="008E3E16" w:rsidRPr="00DC3903" w:rsidRDefault="008E3E16" w:rsidP="00BD5DCE">
            <w:pPr>
              <w:spacing w:line="276" w:lineRule="auto"/>
              <w:jc w:val="center"/>
              <w:rPr>
                <w:sz w:val="24"/>
                <w:szCs w:val="24"/>
                <w:lang w:val="en-US"/>
              </w:rPr>
            </w:pPr>
            <w:r w:rsidRPr="00DC3903">
              <w:rPr>
                <w:sz w:val="24"/>
                <w:szCs w:val="24"/>
                <w:lang w:val="en-US"/>
              </w:rPr>
              <w:t>10.000</w:t>
            </w:r>
          </w:p>
        </w:tc>
      </w:tr>
      <w:tr w:rsidR="00D95EA3" w:rsidRPr="00DC3903" w14:paraId="3308484E" w14:textId="77777777" w:rsidTr="00827C00">
        <w:tc>
          <w:tcPr>
            <w:tcW w:w="2183" w:type="dxa"/>
          </w:tcPr>
          <w:p w14:paraId="03CC364D" w14:textId="65F577AB" w:rsidR="00D95EA3" w:rsidRPr="00DC3903" w:rsidRDefault="00D95EA3" w:rsidP="00BD5DCE">
            <w:pPr>
              <w:spacing w:line="276" w:lineRule="auto"/>
              <w:jc w:val="center"/>
              <w:rPr>
                <w:sz w:val="24"/>
                <w:szCs w:val="24"/>
                <w:lang w:val="en-US"/>
              </w:rPr>
            </w:pPr>
            <w:proofErr w:type="spellStart"/>
            <w:r w:rsidRPr="00DC3903">
              <w:rPr>
                <w:sz w:val="24"/>
                <w:szCs w:val="24"/>
                <w:lang w:val="en-US"/>
              </w:rPr>
              <w:t>Construire</w:t>
            </w:r>
            <w:proofErr w:type="spellEnd"/>
            <w:r w:rsidRPr="00DC3903">
              <w:rPr>
                <w:sz w:val="24"/>
                <w:szCs w:val="24"/>
                <w:lang w:val="en-US"/>
              </w:rPr>
              <w:t xml:space="preserve"> </w:t>
            </w:r>
            <w:proofErr w:type="spellStart"/>
            <w:r w:rsidRPr="00DC3903">
              <w:rPr>
                <w:sz w:val="24"/>
                <w:szCs w:val="24"/>
                <w:lang w:val="en-US"/>
              </w:rPr>
              <w:t>șanțuri</w:t>
            </w:r>
            <w:proofErr w:type="spellEnd"/>
            <w:r w:rsidRPr="00DC3903">
              <w:rPr>
                <w:sz w:val="24"/>
                <w:szCs w:val="24"/>
                <w:lang w:val="en-US"/>
              </w:rPr>
              <w:t xml:space="preserve"> </w:t>
            </w:r>
            <w:proofErr w:type="spellStart"/>
            <w:r w:rsidRPr="00DC3903">
              <w:rPr>
                <w:sz w:val="24"/>
                <w:szCs w:val="24"/>
                <w:lang w:val="en-US"/>
              </w:rPr>
              <w:t>beton</w:t>
            </w:r>
            <w:proofErr w:type="spellEnd"/>
            <w:r w:rsidRPr="00DC3903">
              <w:rPr>
                <w:sz w:val="24"/>
                <w:szCs w:val="24"/>
                <w:lang w:val="en-US"/>
              </w:rPr>
              <w:t xml:space="preserve"> </w:t>
            </w:r>
            <w:proofErr w:type="spellStart"/>
            <w:r w:rsidRPr="00DC3903">
              <w:rPr>
                <w:sz w:val="24"/>
                <w:szCs w:val="24"/>
                <w:lang w:val="en-US"/>
              </w:rPr>
              <w:t>în</w:t>
            </w:r>
            <w:proofErr w:type="spellEnd"/>
            <w:r w:rsidRPr="00DC3903">
              <w:rPr>
                <w:sz w:val="24"/>
                <w:szCs w:val="24"/>
                <w:lang w:val="en-US"/>
              </w:rPr>
              <w:t xml:space="preserve"> </w:t>
            </w:r>
            <w:proofErr w:type="spellStart"/>
            <w:r w:rsidRPr="00DC3903">
              <w:rPr>
                <w:sz w:val="24"/>
                <w:szCs w:val="24"/>
                <w:lang w:val="en-US"/>
              </w:rPr>
              <w:t>comuna</w:t>
            </w:r>
            <w:proofErr w:type="spellEnd"/>
            <w:r w:rsidRPr="00DC3903">
              <w:rPr>
                <w:sz w:val="24"/>
                <w:szCs w:val="24"/>
                <w:lang w:val="en-US"/>
              </w:rPr>
              <w:t xml:space="preserve"> ion Creangă</w:t>
            </w:r>
          </w:p>
        </w:tc>
        <w:tc>
          <w:tcPr>
            <w:tcW w:w="1152" w:type="dxa"/>
          </w:tcPr>
          <w:p w14:paraId="4C4BEBDB" w14:textId="0422123F" w:rsidR="00D95EA3" w:rsidRPr="00DC3903" w:rsidRDefault="00D95EA3" w:rsidP="00BD5DCE">
            <w:pPr>
              <w:spacing w:line="276" w:lineRule="auto"/>
              <w:jc w:val="center"/>
              <w:rPr>
                <w:sz w:val="24"/>
                <w:szCs w:val="24"/>
                <w:lang w:val="en-US"/>
              </w:rPr>
            </w:pPr>
            <w:r w:rsidRPr="00DC3903">
              <w:rPr>
                <w:sz w:val="24"/>
                <w:szCs w:val="24"/>
                <w:lang w:val="en-US"/>
              </w:rPr>
              <w:t>local</w:t>
            </w:r>
          </w:p>
        </w:tc>
        <w:tc>
          <w:tcPr>
            <w:tcW w:w="1196" w:type="dxa"/>
          </w:tcPr>
          <w:p w14:paraId="17A42021" w14:textId="5A98EA8B" w:rsidR="00D95EA3" w:rsidRPr="00DC3903" w:rsidRDefault="00D95EA3" w:rsidP="00BD5DCE">
            <w:pPr>
              <w:spacing w:line="276" w:lineRule="auto"/>
              <w:jc w:val="center"/>
              <w:rPr>
                <w:sz w:val="24"/>
                <w:szCs w:val="24"/>
                <w:lang w:val="en-US"/>
              </w:rPr>
            </w:pPr>
            <w:r w:rsidRPr="00DC3903">
              <w:rPr>
                <w:sz w:val="24"/>
                <w:szCs w:val="24"/>
                <w:lang w:val="en-US"/>
              </w:rPr>
              <w:t>10.000</w:t>
            </w:r>
          </w:p>
        </w:tc>
        <w:tc>
          <w:tcPr>
            <w:tcW w:w="1418" w:type="dxa"/>
          </w:tcPr>
          <w:p w14:paraId="0E71573A" w14:textId="0A169E99" w:rsidR="00D95EA3" w:rsidRPr="00DC3903" w:rsidRDefault="00D95EA3" w:rsidP="00BD5DCE">
            <w:pPr>
              <w:spacing w:line="276" w:lineRule="auto"/>
              <w:jc w:val="center"/>
              <w:rPr>
                <w:sz w:val="24"/>
                <w:szCs w:val="24"/>
                <w:lang w:val="en-US"/>
              </w:rPr>
            </w:pPr>
            <w:r w:rsidRPr="00DC3903">
              <w:rPr>
                <w:sz w:val="24"/>
                <w:szCs w:val="24"/>
                <w:lang w:val="en-US"/>
              </w:rPr>
              <w:t>10.000</w:t>
            </w:r>
          </w:p>
        </w:tc>
        <w:tc>
          <w:tcPr>
            <w:tcW w:w="1276" w:type="dxa"/>
          </w:tcPr>
          <w:p w14:paraId="2D2BF941" w14:textId="20CF172B" w:rsidR="00D95EA3" w:rsidRPr="00DC3903" w:rsidRDefault="00D95EA3" w:rsidP="00BD5DCE">
            <w:pPr>
              <w:spacing w:line="276" w:lineRule="auto"/>
              <w:jc w:val="center"/>
              <w:rPr>
                <w:sz w:val="24"/>
                <w:szCs w:val="24"/>
                <w:lang w:val="en-US"/>
              </w:rPr>
            </w:pPr>
            <w:r w:rsidRPr="00DC3903">
              <w:rPr>
                <w:sz w:val="24"/>
                <w:szCs w:val="24"/>
                <w:lang w:val="en-US"/>
              </w:rPr>
              <w:t>0</w:t>
            </w:r>
          </w:p>
        </w:tc>
        <w:tc>
          <w:tcPr>
            <w:tcW w:w="1123" w:type="dxa"/>
          </w:tcPr>
          <w:p w14:paraId="0B05FA66" w14:textId="12FF60ED" w:rsidR="00D95EA3" w:rsidRPr="00DC3903" w:rsidRDefault="00D95EA3" w:rsidP="00BD5DCE">
            <w:pPr>
              <w:spacing w:line="276" w:lineRule="auto"/>
              <w:jc w:val="center"/>
              <w:rPr>
                <w:sz w:val="24"/>
                <w:szCs w:val="24"/>
                <w:lang w:val="en-US"/>
              </w:rPr>
            </w:pPr>
            <w:r w:rsidRPr="00DC3903">
              <w:rPr>
                <w:sz w:val="24"/>
                <w:szCs w:val="24"/>
                <w:lang w:val="en-US"/>
              </w:rPr>
              <w:t>10.000</w:t>
            </w:r>
          </w:p>
        </w:tc>
        <w:tc>
          <w:tcPr>
            <w:tcW w:w="1536" w:type="dxa"/>
          </w:tcPr>
          <w:p w14:paraId="7F63CEFA" w14:textId="101427D0" w:rsidR="00D95EA3" w:rsidRPr="00DC3903" w:rsidRDefault="00D95EA3" w:rsidP="00BD5DCE">
            <w:pPr>
              <w:spacing w:line="276" w:lineRule="auto"/>
              <w:jc w:val="center"/>
              <w:rPr>
                <w:sz w:val="24"/>
                <w:szCs w:val="24"/>
                <w:lang w:val="en-US"/>
              </w:rPr>
            </w:pPr>
            <w:r w:rsidRPr="00DC3903">
              <w:rPr>
                <w:sz w:val="24"/>
                <w:szCs w:val="24"/>
                <w:lang w:val="en-US"/>
              </w:rPr>
              <w:t>10.000</w:t>
            </w:r>
          </w:p>
        </w:tc>
      </w:tr>
      <w:tr w:rsidR="00594A71" w:rsidRPr="00DC3903" w14:paraId="2A7DB4C2" w14:textId="77777777" w:rsidTr="00827C00">
        <w:tc>
          <w:tcPr>
            <w:tcW w:w="2183" w:type="dxa"/>
          </w:tcPr>
          <w:p w14:paraId="645032BF" w14:textId="7EA366A5" w:rsidR="00594A71" w:rsidRPr="00DC3903" w:rsidRDefault="00594A71" w:rsidP="00BD5DCE">
            <w:pPr>
              <w:spacing w:line="276" w:lineRule="auto"/>
              <w:jc w:val="center"/>
              <w:rPr>
                <w:sz w:val="24"/>
                <w:szCs w:val="24"/>
                <w:lang w:val="en-US"/>
              </w:rPr>
            </w:pPr>
            <w:proofErr w:type="spellStart"/>
            <w:r w:rsidRPr="00DC3903">
              <w:rPr>
                <w:sz w:val="24"/>
                <w:szCs w:val="24"/>
                <w:lang w:val="en-US"/>
              </w:rPr>
              <w:t>Amenajare</w:t>
            </w:r>
            <w:proofErr w:type="spellEnd"/>
            <w:r w:rsidRPr="00DC3903">
              <w:rPr>
                <w:sz w:val="24"/>
                <w:szCs w:val="24"/>
                <w:lang w:val="en-US"/>
              </w:rPr>
              <w:t xml:space="preserve"> </w:t>
            </w:r>
            <w:proofErr w:type="spellStart"/>
            <w:r w:rsidRPr="00DC3903">
              <w:rPr>
                <w:sz w:val="24"/>
                <w:szCs w:val="24"/>
                <w:lang w:val="en-US"/>
              </w:rPr>
              <w:t>torente</w:t>
            </w:r>
            <w:proofErr w:type="spellEnd"/>
            <w:r w:rsidRPr="00DC3903">
              <w:rPr>
                <w:sz w:val="24"/>
                <w:szCs w:val="24"/>
                <w:lang w:val="en-US"/>
              </w:rPr>
              <w:t xml:space="preserve"> </w:t>
            </w:r>
            <w:proofErr w:type="spellStart"/>
            <w:r w:rsidRPr="00DC3903">
              <w:rPr>
                <w:sz w:val="24"/>
                <w:szCs w:val="24"/>
                <w:lang w:val="en-US"/>
              </w:rPr>
              <w:t>și</w:t>
            </w:r>
            <w:proofErr w:type="spellEnd"/>
            <w:r w:rsidRPr="00DC3903">
              <w:rPr>
                <w:sz w:val="24"/>
                <w:szCs w:val="24"/>
                <w:lang w:val="en-US"/>
              </w:rPr>
              <w:t xml:space="preserve"> </w:t>
            </w:r>
            <w:proofErr w:type="spellStart"/>
            <w:r w:rsidRPr="00DC3903">
              <w:rPr>
                <w:sz w:val="24"/>
                <w:szCs w:val="24"/>
                <w:lang w:val="en-US"/>
              </w:rPr>
              <w:t>cursuri</w:t>
            </w:r>
            <w:proofErr w:type="spellEnd"/>
            <w:r w:rsidRPr="00DC3903">
              <w:rPr>
                <w:sz w:val="24"/>
                <w:szCs w:val="24"/>
                <w:lang w:val="en-US"/>
              </w:rPr>
              <w:t xml:space="preserve"> de </w:t>
            </w:r>
            <w:proofErr w:type="spellStart"/>
            <w:r w:rsidRPr="00DC3903">
              <w:rPr>
                <w:sz w:val="24"/>
                <w:szCs w:val="24"/>
                <w:lang w:val="en-US"/>
              </w:rPr>
              <w:t>apă</w:t>
            </w:r>
            <w:proofErr w:type="spellEnd"/>
          </w:p>
        </w:tc>
        <w:tc>
          <w:tcPr>
            <w:tcW w:w="1152" w:type="dxa"/>
          </w:tcPr>
          <w:p w14:paraId="73B7A565" w14:textId="543BAF52" w:rsidR="00594A71" w:rsidRPr="00DC3903" w:rsidRDefault="00594A71" w:rsidP="00BD5DCE">
            <w:pPr>
              <w:spacing w:line="276" w:lineRule="auto"/>
              <w:jc w:val="center"/>
              <w:rPr>
                <w:sz w:val="24"/>
                <w:szCs w:val="24"/>
                <w:lang w:val="en-US"/>
              </w:rPr>
            </w:pPr>
            <w:r w:rsidRPr="00DC3903">
              <w:rPr>
                <w:sz w:val="24"/>
                <w:szCs w:val="24"/>
                <w:lang w:val="en-US"/>
              </w:rPr>
              <w:t>Local + stat</w:t>
            </w:r>
          </w:p>
        </w:tc>
        <w:tc>
          <w:tcPr>
            <w:tcW w:w="1196" w:type="dxa"/>
          </w:tcPr>
          <w:p w14:paraId="675115FD" w14:textId="149871BD" w:rsidR="00594A71" w:rsidRPr="00DC3903" w:rsidRDefault="00594A71" w:rsidP="00BD5DCE">
            <w:pPr>
              <w:spacing w:line="276" w:lineRule="auto"/>
              <w:jc w:val="center"/>
              <w:rPr>
                <w:sz w:val="24"/>
                <w:szCs w:val="24"/>
                <w:lang w:val="en-US"/>
              </w:rPr>
            </w:pPr>
            <w:r w:rsidRPr="00DC3903">
              <w:rPr>
                <w:sz w:val="24"/>
                <w:szCs w:val="24"/>
                <w:lang w:val="en-US"/>
              </w:rPr>
              <w:t>20.000</w:t>
            </w:r>
          </w:p>
        </w:tc>
        <w:tc>
          <w:tcPr>
            <w:tcW w:w="1418" w:type="dxa"/>
          </w:tcPr>
          <w:p w14:paraId="2CC58652" w14:textId="58558DFA" w:rsidR="00594A71" w:rsidRPr="00DC3903" w:rsidRDefault="00594A71" w:rsidP="00BD5DCE">
            <w:pPr>
              <w:spacing w:line="276" w:lineRule="auto"/>
              <w:jc w:val="center"/>
              <w:rPr>
                <w:sz w:val="24"/>
                <w:szCs w:val="24"/>
                <w:lang w:val="en-US"/>
              </w:rPr>
            </w:pPr>
            <w:r w:rsidRPr="00DC3903">
              <w:rPr>
                <w:sz w:val="24"/>
                <w:szCs w:val="24"/>
                <w:lang w:val="en-US"/>
              </w:rPr>
              <w:t>20.000</w:t>
            </w:r>
          </w:p>
        </w:tc>
        <w:tc>
          <w:tcPr>
            <w:tcW w:w="1276" w:type="dxa"/>
          </w:tcPr>
          <w:p w14:paraId="30BEB17C" w14:textId="65348F80" w:rsidR="00594A71" w:rsidRPr="00DC3903" w:rsidRDefault="00594A71" w:rsidP="00BD5DCE">
            <w:pPr>
              <w:spacing w:line="276" w:lineRule="auto"/>
              <w:jc w:val="center"/>
              <w:rPr>
                <w:sz w:val="24"/>
                <w:szCs w:val="24"/>
                <w:lang w:val="en-US"/>
              </w:rPr>
            </w:pPr>
            <w:r w:rsidRPr="00DC3903">
              <w:rPr>
                <w:sz w:val="24"/>
                <w:szCs w:val="24"/>
                <w:lang w:val="en-US"/>
              </w:rPr>
              <w:t>0</w:t>
            </w:r>
          </w:p>
        </w:tc>
        <w:tc>
          <w:tcPr>
            <w:tcW w:w="1123" w:type="dxa"/>
          </w:tcPr>
          <w:p w14:paraId="1EABB6A5" w14:textId="6EED55CB" w:rsidR="00594A71" w:rsidRPr="00DC3903" w:rsidRDefault="00594A71" w:rsidP="00BD5DCE">
            <w:pPr>
              <w:spacing w:line="276" w:lineRule="auto"/>
              <w:jc w:val="center"/>
              <w:rPr>
                <w:sz w:val="24"/>
                <w:szCs w:val="24"/>
                <w:lang w:val="en-US"/>
              </w:rPr>
            </w:pPr>
            <w:r w:rsidRPr="00DC3903">
              <w:rPr>
                <w:sz w:val="24"/>
                <w:szCs w:val="24"/>
                <w:lang w:val="en-US"/>
              </w:rPr>
              <w:t>20.000</w:t>
            </w:r>
          </w:p>
        </w:tc>
        <w:tc>
          <w:tcPr>
            <w:tcW w:w="1536" w:type="dxa"/>
          </w:tcPr>
          <w:p w14:paraId="3C8A8E31" w14:textId="1EE07A50" w:rsidR="00594A71" w:rsidRPr="00DC3903" w:rsidRDefault="00594A71" w:rsidP="00BD5DCE">
            <w:pPr>
              <w:spacing w:line="276" w:lineRule="auto"/>
              <w:jc w:val="center"/>
              <w:rPr>
                <w:sz w:val="24"/>
                <w:szCs w:val="24"/>
                <w:lang w:val="en-US"/>
              </w:rPr>
            </w:pPr>
            <w:r w:rsidRPr="00DC3903">
              <w:rPr>
                <w:sz w:val="24"/>
                <w:szCs w:val="24"/>
                <w:lang w:val="en-US"/>
              </w:rPr>
              <w:t>20.000</w:t>
            </w:r>
          </w:p>
        </w:tc>
      </w:tr>
      <w:tr w:rsidR="00594A71" w:rsidRPr="00DC3903" w14:paraId="7B41FFCF" w14:textId="77777777" w:rsidTr="00594A71">
        <w:trPr>
          <w:trHeight w:val="712"/>
        </w:trPr>
        <w:tc>
          <w:tcPr>
            <w:tcW w:w="2183" w:type="dxa"/>
          </w:tcPr>
          <w:p w14:paraId="09DB5124" w14:textId="77630520" w:rsidR="00594A71" w:rsidRPr="00DC3903" w:rsidRDefault="00594A71" w:rsidP="00BD5DCE">
            <w:pPr>
              <w:spacing w:line="276" w:lineRule="auto"/>
              <w:jc w:val="center"/>
              <w:rPr>
                <w:sz w:val="24"/>
                <w:szCs w:val="24"/>
                <w:lang w:val="en-US"/>
              </w:rPr>
            </w:pPr>
            <w:proofErr w:type="spellStart"/>
            <w:r w:rsidRPr="00DC3903">
              <w:rPr>
                <w:sz w:val="24"/>
                <w:szCs w:val="24"/>
                <w:lang w:val="en-US"/>
              </w:rPr>
              <w:t>Construire</w:t>
            </w:r>
            <w:proofErr w:type="spellEnd"/>
            <w:r w:rsidRPr="00DC3903">
              <w:rPr>
                <w:sz w:val="24"/>
                <w:szCs w:val="24"/>
                <w:lang w:val="en-US"/>
              </w:rPr>
              <w:t xml:space="preserve"> pod </w:t>
            </w:r>
            <w:proofErr w:type="spellStart"/>
            <w:r w:rsidRPr="00DC3903">
              <w:rPr>
                <w:sz w:val="24"/>
                <w:szCs w:val="24"/>
                <w:lang w:val="en-US"/>
              </w:rPr>
              <w:t>peste</w:t>
            </w:r>
            <w:proofErr w:type="spellEnd"/>
            <w:r w:rsidRPr="00DC3903">
              <w:rPr>
                <w:sz w:val="24"/>
                <w:szCs w:val="24"/>
                <w:lang w:val="en-US"/>
              </w:rPr>
              <w:t xml:space="preserve"> </w:t>
            </w:r>
            <w:proofErr w:type="spellStart"/>
            <w:r w:rsidRPr="00DC3903">
              <w:rPr>
                <w:sz w:val="24"/>
                <w:szCs w:val="24"/>
                <w:lang w:val="en-US"/>
              </w:rPr>
              <w:t>râu</w:t>
            </w:r>
            <w:proofErr w:type="spellEnd"/>
            <w:r w:rsidRPr="00DC3903">
              <w:rPr>
                <w:sz w:val="24"/>
                <w:szCs w:val="24"/>
                <w:lang w:val="en-US"/>
              </w:rPr>
              <w:t xml:space="preserve"> </w:t>
            </w:r>
            <w:proofErr w:type="spellStart"/>
            <w:r w:rsidRPr="00DC3903">
              <w:rPr>
                <w:sz w:val="24"/>
                <w:szCs w:val="24"/>
                <w:lang w:val="en-US"/>
              </w:rPr>
              <w:t>Țiganca</w:t>
            </w:r>
            <w:proofErr w:type="spellEnd"/>
          </w:p>
        </w:tc>
        <w:tc>
          <w:tcPr>
            <w:tcW w:w="1152" w:type="dxa"/>
          </w:tcPr>
          <w:p w14:paraId="3DC47765" w14:textId="22AC1463" w:rsidR="00594A71" w:rsidRPr="00DC3903" w:rsidRDefault="00594A71" w:rsidP="00BD5DCE">
            <w:pPr>
              <w:spacing w:line="276" w:lineRule="auto"/>
              <w:jc w:val="center"/>
              <w:rPr>
                <w:sz w:val="24"/>
                <w:szCs w:val="24"/>
                <w:lang w:val="en-US"/>
              </w:rPr>
            </w:pPr>
            <w:r w:rsidRPr="00DC3903">
              <w:rPr>
                <w:sz w:val="24"/>
                <w:szCs w:val="24"/>
                <w:lang w:val="en-US"/>
              </w:rPr>
              <w:t>Local</w:t>
            </w:r>
          </w:p>
        </w:tc>
        <w:tc>
          <w:tcPr>
            <w:tcW w:w="1196" w:type="dxa"/>
          </w:tcPr>
          <w:p w14:paraId="352522B4" w14:textId="7A4D9C1A" w:rsidR="00594A71" w:rsidRPr="00DC3903" w:rsidRDefault="00594A71" w:rsidP="00BD5DCE">
            <w:pPr>
              <w:spacing w:line="276" w:lineRule="auto"/>
              <w:jc w:val="center"/>
              <w:rPr>
                <w:sz w:val="24"/>
                <w:szCs w:val="24"/>
                <w:lang w:val="en-US"/>
              </w:rPr>
            </w:pPr>
            <w:r w:rsidRPr="00DC3903">
              <w:rPr>
                <w:sz w:val="24"/>
                <w:szCs w:val="24"/>
                <w:lang w:val="en-US"/>
              </w:rPr>
              <w:t>10.000</w:t>
            </w:r>
          </w:p>
        </w:tc>
        <w:tc>
          <w:tcPr>
            <w:tcW w:w="1418" w:type="dxa"/>
          </w:tcPr>
          <w:p w14:paraId="6CB11207" w14:textId="3FA4682D" w:rsidR="00594A71" w:rsidRPr="00DC3903" w:rsidRDefault="00594A71" w:rsidP="00BD5DCE">
            <w:pPr>
              <w:spacing w:line="276" w:lineRule="auto"/>
              <w:jc w:val="center"/>
              <w:rPr>
                <w:sz w:val="24"/>
                <w:szCs w:val="24"/>
                <w:lang w:val="en-US"/>
              </w:rPr>
            </w:pPr>
            <w:r w:rsidRPr="00DC3903">
              <w:rPr>
                <w:sz w:val="24"/>
                <w:szCs w:val="24"/>
                <w:lang w:val="en-US"/>
              </w:rPr>
              <w:t>10.000</w:t>
            </w:r>
          </w:p>
        </w:tc>
        <w:tc>
          <w:tcPr>
            <w:tcW w:w="1276" w:type="dxa"/>
          </w:tcPr>
          <w:p w14:paraId="600D910D" w14:textId="213D6283" w:rsidR="00594A71" w:rsidRPr="00DC3903" w:rsidRDefault="00594A71" w:rsidP="00BD5DCE">
            <w:pPr>
              <w:spacing w:line="276" w:lineRule="auto"/>
              <w:jc w:val="center"/>
              <w:rPr>
                <w:sz w:val="24"/>
                <w:szCs w:val="24"/>
                <w:lang w:val="en-US"/>
              </w:rPr>
            </w:pPr>
            <w:r w:rsidRPr="00DC3903">
              <w:rPr>
                <w:sz w:val="24"/>
                <w:szCs w:val="24"/>
                <w:lang w:val="en-US"/>
              </w:rPr>
              <w:t>0</w:t>
            </w:r>
          </w:p>
        </w:tc>
        <w:tc>
          <w:tcPr>
            <w:tcW w:w="1123" w:type="dxa"/>
          </w:tcPr>
          <w:p w14:paraId="038278F7" w14:textId="696BB1B8" w:rsidR="00594A71" w:rsidRPr="00DC3903" w:rsidRDefault="00594A71" w:rsidP="00BD5DCE">
            <w:pPr>
              <w:spacing w:line="276" w:lineRule="auto"/>
              <w:jc w:val="center"/>
              <w:rPr>
                <w:sz w:val="24"/>
                <w:szCs w:val="24"/>
                <w:lang w:val="en-US"/>
              </w:rPr>
            </w:pPr>
            <w:r w:rsidRPr="00DC3903">
              <w:rPr>
                <w:sz w:val="24"/>
                <w:szCs w:val="24"/>
                <w:lang w:val="en-US"/>
              </w:rPr>
              <w:t>10.000</w:t>
            </w:r>
          </w:p>
        </w:tc>
        <w:tc>
          <w:tcPr>
            <w:tcW w:w="1536" w:type="dxa"/>
          </w:tcPr>
          <w:p w14:paraId="3F675C05" w14:textId="614C0DC7" w:rsidR="00594A71" w:rsidRPr="00DC3903" w:rsidRDefault="00594A71" w:rsidP="00BD5DCE">
            <w:pPr>
              <w:spacing w:line="276" w:lineRule="auto"/>
              <w:jc w:val="center"/>
              <w:rPr>
                <w:sz w:val="24"/>
                <w:szCs w:val="24"/>
                <w:lang w:val="en-US"/>
              </w:rPr>
            </w:pPr>
            <w:r w:rsidRPr="00DC3903">
              <w:rPr>
                <w:sz w:val="24"/>
                <w:szCs w:val="24"/>
                <w:lang w:val="en-US"/>
              </w:rPr>
              <w:t>10.000</w:t>
            </w:r>
          </w:p>
        </w:tc>
      </w:tr>
    </w:tbl>
    <w:p w14:paraId="42C1AC8D" w14:textId="0651F9A9" w:rsidR="006C506A" w:rsidRPr="00DC3903" w:rsidRDefault="006C506A" w:rsidP="00805E0D">
      <w:pPr>
        <w:spacing w:line="276" w:lineRule="auto"/>
        <w:jc w:val="both"/>
        <w:rPr>
          <w:sz w:val="24"/>
          <w:szCs w:val="24"/>
          <w:lang w:val="en-US"/>
        </w:rPr>
      </w:pPr>
    </w:p>
    <w:p w14:paraId="64CA86C3" w14:textId="1644466F" w:rsidR="00752175" w:rsidRDefault="00752175" w:rsidP="00752175">
      <w:pPr>
        <w:ind w:left="360"/>
        <w:jc w:val="both"/>
        <w:rPr>
          <w:sz w:val="24"/>
          <w:szCs w:val="24"/>
          <w:lang w:val="en-US"/>
        </w:rPr>
      </w:pPr>
    </w:p>
    <w:p w14:paraId="2D8A6128" w14:textId="77777777" w:rsidR="00682861" w:rsidRDefault="00682861" w:rsidP="00752175">
      <w:pPr>
        <w:ind w:left="360"/>
        <w:jc w:val="both"/>
        <w:rPr>
          <w:sz w:val="24"/>
          <w:szCs w:val="24"/>
          <w:lang w:val="en-US"/>
        </w:rPr>
      </w:pPr>
    </w:p>
    <w:p w14:paraId="05CB4042" w14:textId="77777777" w:rsidR="00682861" w:rsidRDefault="00682861" w:rsidP="00752175">
      <w:pPr>
        <w:ind w:left="360"/>
        <w:jc w:val="both"/>
        <w:rPr>
          <w:sz w:val="24"/>
          <w:szCs w:val="24"/>
          <w:lang w:val="en-US"/>
        </w:rPr>
      </w:pPr>
    </w:p>
    <w:p w14:paraId="288983B1" w14:textId="77777777" w:rsidR="00682861" w:rsidRDefault="00682861" w:rsidP="00752175">
      <w:pPr>
        <w:ind w:left="360"/>
        <w:jc w:val="both"/>
        <w:rPr>
          <w:sz w:val="24"/>
          <w:szCs w:val="24"/>
          <w:lang w:val="en-US"/>
        </w:rPr>
      </w:pPr>
    </w:p>
    <w:p w14:paraId="65DF024D" w14:textId="77777777" w:rsidR="00682861" w:rsidRDefault="00682861" w:rsidP="00752175">
      <w:pPr>
        <w:ind w:left="360"/>
        <w:jc w:val="both"/>
        <w:rPr>
          <w:sz w:val="24"/>
          <w:szCs w:val="24"/>
          <w:lang w:val="en-US"/>
        </w:rPr>
      </w:pPr>
    </w:p>
    <w:p w14:paraId="348B155A" w14:textId="77777777" w:rsidR="00682861" w:rsidRDefault="00682861" w:rsidP="00752175">
      <w:pPr>
        <w:ind w:left="360"/>
        <w:jc w:val="both"/>
        <w:rPr>
          <w:sz w:val="24"/>
          <w:szCs w:val="24"/>
          <w:lang w:val="en-US"/>
        </w:rPr>
      </w:pPr>
    </w:p>
    <w:p w14:paraId="739EBD4E" w14:textId="77777777" w:rsidR="00682861" w:rsidRDefault="00682861" w:rsidP="00752175">
      <w:pPr>
        <w:ind w:left="360"/>
        <w:jc w:val="both"/>
        <w:rPr>
          <w:sz w:val="24"/>
          <w:szCs w:val="24"/>
          <w:lang w:val="en-US"/>
        </w:rPr>
      </w:pPr>
    </w:p>
    <w:p w14:paraId="19031948" w14:textId="77777777" w:rsidR="00682861" w:rsidRDefault="00682861" w:rsidP="00752175">
      <w:pPr>
        <w:ind w:left="360"/>
        <w:jc w:val="both"/>
        <w:rPr>
          <w:sz w:val="24"/>
          <w:szCs w:val="24"/>
          <w:lang w:val="en-US"/>
        </w:rPr>
      </w:pPr>
    </w:p>
    <w:p w14:paraId="02198E4C" w14:textId="77777777" w:rsidR="00682861" w:rsidRDefault="00682861" w:rsidP="00752175">
      <w:pPr>
        <w:ind w:left="360"/>
        <w:jc w:val="both"/>
        <w:rPr>
          <w:sz w:val="24"/>
          <w:szCs w:val="24"/>
          <w:lang w:val="en-US"/>
        </w:rPr>
      </w:pPr>
    </w:p>
    <w:p w14:paraId="7AC52650" w14:textId="77777777" w:rsidR="00682861" w:rsidRDefault="00682861" w:rsidP="00752175">
      <w:pPr>
        <w:ind w:left="360"/>
        <w:jc w:val="both"/>
        <w:rPr>
          <w:sz w:val="24"/>
          <w:szCs w:val="24"/>
          <w:lang w:val="en-US"/>
        </w:rPr>
      </w:pPr>
    </w:p>
    <w:p w14:paraId="72305CDD" w14:textId="77777777" w:rsidR="00682861" w:rsidRDefault="00682861" w:rsidP="00752175">
      <w:pPr>
        <w:ind w:left="360"/>
        <w:jc w:val="both"/>
        <w:rPr>
          <w:sz w:val="24"/>
          <w:szCs w:val="24"/>
          <w:lang w:val="en-US"/>
        </w:rPr>
      </w:pPr>
    </w:p>
    <w:p w14:paraId="52E832C7" w14:textId="77777777" w:rsidR="00682861" w:rsidRDefault="00682861" w:rsidP="00752175">
      <w:pPr>
        <w:ind w:left="360"/>
        <w:jc w:val="both"/>
        <w:rPr>
          <w:sz w:val="24"/>
          <w:szCs w:val="24"/>
          <w:lang w:val="en-US"/>
        </w:rPr>
      </w:pPr>
    </w:p>
    <w:p w14:paraId="23593C42" w14:textId="77777777" w:rsidR="00682861" w:rsidRDefault="00682861" w:rsidP="00752175">
      <w:pPr>
        <w:ind w:left="360"/>
        <w:jc w:val="both"/>
        <w:rPr>
          <w:sz w:val="24"/>
          <w:szCs w:val="24"/>
          <w:lang w:val="en-US"/>
        </w:rPr>
      </w:pPr>
    </w:p>
    <w:p w14:paraId="34527CB8" w14:textId="77777777" w:rsidR="00682861" w:rsidRDefault="00682861" w:rsidP="00752175">
      <w:pPr>
        <w:ind w:left="360"/>
        <w:jc w:val="both"/>
        <w:rPr>
          <w:sz w:val="24"/>
          <w:szCs w:val="24"/>
          <w:lang w:val="en-US"/>
        </w:rPr>
      </w:pPr>
    </w:p>
    <w:p w14:paraId="7308F2F7" w14:textId="77777777" w:rsidR="00682861" w:rsidRDefault="00682861" w:rsidP="00752175">
      <w:pPr>
        <w:ind w:left="360"/>
        <w:jc w:val="both"/>
        <w:rPr>
          <w:sz w:val="24"/>
          <w:szCs w:val="24"/>
          <w:lang w:val="en-US"/>
        </w:rPr>
      </w:pPr>
    </w:p>
    <w:p w14:paraId="6158B432" w14:textId="77777777" w:rsidR="00682861" w:rsidRDefault="00682861" w:rsidP="00752175">
      <w:pPr>
        <w:ind w:left="360"/>
        <w:jc w:val="both"/>
        <w:rPr>
          <w:sz w:val="24"/>
          <w:szCs w:val="24"/>
          <w:lang w:val="en-US"/>
        </w:rPr>
      </w:pPr>
    </w:p>
    <w:p w14:paraId="30F2C28A" w14:textId="77777777" w:rsidR="00682861" w:rsidRDefault="00682861" w:rsidP="00752175">
      <w:pPr>
        <w:ind w:left="360"/>
        <w:jc w:val="both"/>
        <w:rPr>
          <w:sz w:val="24"/>
          <w:szCs w:val="24"/>
          <w:lang w:val="en-US"/>
        </w:rPr>
      </w:pPr>
    </w:p>
    <w:p w14:paraId="5732D423" w14:textId="77777777" w:rsidR="00682861" w:rsidRDefault="00682861" w:rsidP="00752175">
      <w:pPr>
        <w:ind w:left="360"/>
        <w:jc w:val="both"/>
        <w:rPr>
          <w:sz w:val="24"/>
          <w:szCs w:val="24"/>
          <w:lang w:val="en-US"/>
        </w:rPr>
      </w:pPr>
    </w:p>
    <w:p w14:paraId="48E24E92" w14:textId="77777777" w:rsidR="00682861" w:rsidRDefault="00682861" w:rsidP="00752175">
      <w:pPr>
        <w:ind w:left="360"/>
        <w:jc w:val="both"/>
        <w:rPr>
          <w:sz w:val="24"/>
          <w:szCs w:val="24"/>
          <w:lang w:val="en-US"/>
        </w:rPr>
      </w:pPr>
    </w:p>
    <w:p w14:paraId="1C152BC7" w14:textId="77777777" w:rsidR="00682861" w:rsidRDefault="00682861" w:rsidP="00752175">
      <w:pPr>
        <w:ind w:left="360"/>
        <w:jc w:val="both"/>
        <w:rPr>
          <w:sz w:val="24"/>
          <w:szCs w:val="24"/>
          <w:lang w:val="en-US"/>
        </w:rPr>
      </w:pPr>
    </w:p>
    <w:p w14:paraId="0D1CDB35" w14:textId="77777777" w:rsidR="00682861" w:rsidRDefault="00682861" w:rsidP="00752175">
      <w:pPr>
        <w:ind w:left="360"/>
        <w:jc w:val="both"/>
        <w:rPr>
          <w:sz w:val="24"/>
          <w:szCs w:val="24"/>
          <w:lang w:val="en-US"/>
        </w:rPr>
      </w:pPr>
    </w:p>
    <w:p w14:paraId="7E747454" w14:textId="77777777" w:rsidR="00682861" w:rsidRDefault="00682861" w:rsidP="00752175">
      <w:pPr>
        <w:ind w:left="360"/>
        <w:jc w:val="both"/>
        <w:rPr>
          <w:sz w:val="24"/>
          <w:szCs w:val="24"/>
          <w:lang w:val="en-US"/>
        </w:rPr>
      </w:pPr>
    </w:p>
    <w:p w14:paraId="0EFEB444" w14:textId="77777777" w:rsidR="00682861" w:rsidRDefault="00682861" w:rsidP="00752175">
      <w:pPr>
        <w:ind w:left="360"/>
        <w:jc w:val="both"/>
        <w:rPr>
          <w:sz w:val="24"/>
          <w:szCs w:val="24"/>
          <w:lang w:val="en-US"/>
        </w:rPr>
      </w:pPr>
    </w:p>
    <w:p w14:paraId="7677AEBB" w14:textId="77777777" w:rsidR="00682861" w:rsidRDefault="00682861" w:rsidP="00752175">
      <w:pPr>
        <w:ind w:left="360"/>
        <w:jc w:val="both"/>
        <w:rPr>
          <w:sz w:val="24"/>
          <w:szCs w:val="24"/>
          <w:lang w:val="en-US"/>
        </w:rPr>
      </w:pPr>
    </w:p>
    <w:p w14:paraId="413C7D2F" w14:textId="77777777" w:rsidR="00682861" w:rsidRPr="00DC3903" w:rsidRDefault="00682861" w:rsidP="00752175">
      <w:pPr>
        <w:ind w:left="360"/>
        <w:jc w:val="both"/>
        <w:rPr>
          <w:sz w:val="24"/>
          <w:szCs w:val="24"/>
          <w:lang w:val="en-US"/>
        </w:rPr>
      </w:pPr>
    </w:p>
    <w:p w14:paraId="29604792" w14:textId="77777777" w:rsidR="00BD5DCE" w:rsidRPr="00DC3903" w:rsidRDefault="00BD5DCE" w:rsidP="00594A71">
      <w:pPr>
        <w:spacing w:line="276" w:lineRule="auto"/>
        <w:rPr>
          <w:b/>
          <w:sz w:val="24"/>
          <w:szCs w:val="24"/>
        </w:rPr>
      </w:pPr>
    </w:p>
    <w:p w14:paraId="6913C11A" w14:textId="6D5EA1DA" w:rsidR="00B87243" w:rsidRDefault="00550DFC" w:rsidP="00550DFC">
      <w:pPr>
        <w:spacing w:line="276" w:lineRule="auto"/>
        <w:jc w:val="center"/>
        <w:rPr>
          <w:b/>
          <w:sz w:val="24"/>
          <w:szCs w:val="24"/>
        </w:rPr>
      </w:pPr>
      <w:r>
        <w:rPr>
          <w:b/>
          <w:sz w:val="24"/>
          <w:szCs w:val="24"/>
        </w:rPr>
        <w:lastRenderedPageBreak/>
        <w:t>SECRETAR GENERAL</w:t>
      </w:r>
    </w:p>
    <w:p w14:paraId="18595B31" w14:textId="77777777" w:rsidR="00550DFC" w:rsidRDefault="00550DFC" w:rsidP="00550DFC">
      <w:pPr>
        <w:spacing w:line="276" w:lineRule="auto"/>
        <w:jc w:val="center"/>
        <w:rPr>
          <w:b/>
          <w:sz w:val="24"/>
          <w:szCs w:val="24"/>
        </w:rPr>
      </w:pPr>
    </w:p>
    <w:p w14:paraId="66618713" w14:textId="77777777" w:rsidR="00550DFC" w:rsidRPr="00DC3903" w:rsidRDefault="00550DFC" w:rsidP="00550DFC">
      <w:pPr>
        <w:spacing w:line="276" w:lineRule="auto"/>
        <w:jc w:val="center"/>
        <w:rPr>
          <w:b/>
          <w:sz w:val="24"/>
          <w:szCs w:val="24"/>
        </w:rPr>
      </w:pPr>
    </w:p>
    <w:p w14:paraId="35E3FEAD" w14:textId="77777777" w:rsidR="00B87243" w:rsidRPr="00DC3903" w:rsidRDefault="00B87243" w:rsidP="00B87243">
      <w:pPr>
        <w:spacing w:line="276" w:lineRule="auto"/>
        <w:jc w:val="both"/>
        <w:rPr>
          <w:bCs/>
          <w:sz w:val="24"/>
          <w:szCs w:val="24"/>
        </w:rPr>
      </w:pPr>
      <w:r w:rsidRPr="00DC3903">
        <w:rPr>
          <w:b/>
          <w:sz w:val="24"/>
          <w:szCs w:val="24"/>
        </w:rPr>
        <w:tab/>
      </w:r>
      <w:proofErr w:type="spellStart"/>
      <w:r w:rsidRPr="00DC3903">
        <w:rPr>
          <w:bCs/>
          <w:sz w:val="24"/>
          <w:szCs w:val="24"/>
        </w:rPr>
        <w:t>Activitatea</w:t>
      </w:r>
      <w:proofErr w:type="spellEnd"/>
      <w:r w:rsidRPr="00DC3903">
        <w:rPr>
          <w:b/>
          <w:sz w:val="24"/>
          <w:szCs w:val="24"/>
        </w:rPr>
        <w:t xml:space="preserve"> </w:t>
      </w:r>
      <w:proofErr w:type="spellStart"/>
      <w:r w:rsidRPr="00DC3903">
        <w:rPr>
          <w:b/>
          <w:sz w:val="24"/>
          <w:szCs w:val="24"/>
        </w:rPr>
        <w:t>Secretarului</w:t>
      </w:r>
      <w:proofErr w:type="spellEnd"/>
      <w:r w:rsidRPr="00DC3903">
        <w:rPr>
          <w:b/>
          <w:sz w:val="24"/>
          <w:szCs w:val="24"/>
        </w:rPr>
        <w:t xml:space="preserve"> General </w:t>
      </w:r>
      <w:r w:rsidRPr="00DC3903">
        <w:rPr>
          <w:bCs/>
          <w:sz w:val="24"/>
          <w:szCs w:val="24"/>
        </w:rPr>
        <w:t xml:space="preserve">se </w:t>
      </w:r>
      <w:proofErr w:type="spellStart"/>
      <w:r w:rsidRPr="00DC3903">
        <w:rPr>
          <w:bCs/>
          <w:sz w:val="24"/>
          <w:szCs w:val="24"/>
        </w:rPr>
        <w:t>desfășoară</w:t>
      </w:r>
      <w:proofErr w:type="spellEnd"/>
      <w:r w:rsidRPr="00DC3903">
        <w:rPr>
          <w:bCs/>
          <w:sz w:val="24"/>
          <w:szCs w:val="24"/>
        </w:rPr>
        <w:t xml:space="preserve"> </w:t>
      </w:r>
      <w:proofErr w:type="spellStart"/>
      <w:r w:rsidRPr="00DC3903">
        <w:rPr>
          <w:bCs/>
          <w:sz w:val="24"/>
          <w:szCs w:val="24"/>
        </w:rPr>
        <w:t>în</w:t>
      </w:r>
      <w:proofErr w:type="spellEnd"/>
      <w:r w:rsidRPr="00DC3903">
        <w:rPr>
          <w:bCs/>
          <w:sz w:val="24"/>
          <w:szCs w:val="24"/>
        </w:rPr>
        <w:t xml:space="preserve"> </w:t>
      </w:r>
      <w:proofErr w:type="spellStart"/>
      <w:r w:rsidRPr="00DC3903">
        <w:rPr>
          <w:bCs/>
          <w:sz w:val="24"/>
          <w:szCs w:val="24"/>
        </w:rPr>
        <w:t>conformitate</w:t>
      </w:r>
      <w:proofErr w:type="spellEnd"/>
      <w:r w:rsidRPr="00DC3903">
        <w:rPr>
          <w:bCs/>
          <w:sz w:val="24"/>
          <w:szCs w:val="24"/>
        </w:rPr>
        <w:t xml:space="preserve"> cu </w:t>
      </w:r>
      <w:proofErr w:type="spellStart"/>
      <w:r w:rsidRPr="00DC3903">
        <w:rPr>
          <w:bCs/>
          <w:sz w:val="24"/>
          <w:szCs w:val="24"/>
        </w:rPr>
        <w:t>prevederile</w:t>
      </w:r>
      <w:proofErr w:type="spellEnd"/>
      <w:r w:rsidRPr="00DC3903">
        <w:rPr>
          <w:bCs/>
          <w:sz w:val="24"/>
          <w:szCs w:val="24"/>
        </w:rPr>
        <w:t xml:space="preserve"> O.U.G. nr. 57/2019 </w:t>
      </w:r>
      <w:proofErr w:type="spellStart"/>
      <w:r w:rsidRPr="00DC3903">
        <w:rPr>
          <w:bCs/>
          <w:sz w:val="24"/>
          <w:szCs w:val="24"/>
        </w:rPr>
        <w:t>privind</w:t>
      </w:r>
      <w:proofErr w:type="spellEnd"/>
      <w:r w:rsidRPr="00DC3903">
        <w:rPr>
          <w:bCs/>
          <w:sz w:val="24"/>
          <w:szCs w:val="24"/>
        </w:rPr>
        <w:t xml:space="preserve"> </w:t>
      </w:r>
      <w:proofErr w:type="spellStart"/>
      <w:r w:rsidRPr="00DC3903">
        <w:rPr>
          <w:bCs/>
          <w:sz w:val="24"/>
          <w:szCs w:val="24"/>
        </w:rPr>
        <w:t>Codul</w:t>
      </w:r>
      <w:proofErr w:type="spellEnd"/>
      <w:r w:rsidRPr="00DC3903">
        <w:rPr>
          <w:bCs/>
          <w:sz w:val="24"/>
          <w:szCs w:val="24"/>
        </w:rPr>
        <w:t xml:space="preserve"> administrative </w:t>
      </w:r>
      <w:proofErr w:type="spellStart"/>
      <w:r w:rsidRPr="00DC3903">
        <w:rPr>
          <w:bCs/>
          <w:sz w:val="24"/>
          <w:szCs w:val="24"/>
        </w:rPr>
        <w:t>și</w:t>
      </w:r>
      <w:proofErr w:type="spellEnd"/>
      <w:r w:rsidRPr="00DC3903">
        <w:rPr>
          <w:bCs/>
          <w:sz w:val="24"/>
          <w:szCs w:val="24"/>
        </w:rPr>
        <w:t xml:space="preserve"> </w:t>
      </w:r>
      <w:proofErr w:type="spellStart"/>
      <w:r w:rsidRPr="00DC3903">
        <w:rPr>
          <w:bCs/>
          <w:sz w:val="24"/>
          <w:szCs w:val="24"/>
        </w:rPr>
        <w:t>presupune</w:t>
      </w:r>
      <w:proofErr w:type="spellEnd"/>
      <w:r w:rsidRPr="00DC3903">
        <w:rPr>
          <w:bCs/>
          <w:sz w:val="24"/>
          <w:szCs w:val="24"/>
        </w:rPr>
        <w:t>:</w:t>
      </w:r>
    </w:p>
    <w:p w14:paraId="06AE12D6" w14:textId="77777777" w:rsidR="00B87243" w:rsidRPr="00DC3903" w:rsidRDefault="00B87243" w:rsidP="00B87243">
      <w:pPr>
        <w:pStyle w:val="ListParagraph"/>
        <w:numPr>
          <w:ilvl w:val="0"/>
          <w:numId w:val="12"/>
        </w:numPr>
        <w:jc w:val="both"/>
        <w:rPr>
          <w:rFonts w:ascii="Times New Roman" w:hAnsi="Times New Roman" w:cs="Times New Roman"/>
          <w:sz w:val="24"/>
          <w:szCs w:val="24"/>
        </w:rPr>
      </w:pPr>
      <w:r w:rsidRPr="00DC3903">
        <w:rPr>
          <w:rFonts w:ascii="Times New Roman" w:hAnsi="Times New Roman" w:cs="Times New Roman"/>
          <w:sz w:val="24"/>
          <w:szCs w:val="24"/>
        </w:rPr>
        <w:t xml:space="preserve">gestionarea  procedurilor  administrative  privind  relația dintre consiliul local și primar  precum  și  între  aceștia  și prefect </w:t>
      </w:r>
    </w:p>
    <w:p w14:paraId="5F154301" w14:textId="77777777" w:rsidR="00B87243" w:rsidRPr="00DC3903" w:rsidRDefault="00B87243" w:rsidP="00B87243">
      <w:pPr>
        <w:pStyle w:val="ListParagraph"/>
        <w:numPr>
          <w:ilvl w:val="0"/>
          <w:numId w:val="12"/>
        </w:numPr>
        <w:jc w:val="both"/>
        <w:rPr>
          <w:rFonts w:ascii="Times New Roman" w:hAnsi="Times New Roman" w:cs="Times New Roman"/>
          <w:sz w:val="24"/>
          <w:szCs w:val="24"/>
        </w:rPr>
      </w:pPr>
      <w:r w:rsidRPr="00DC3903">
        <w:rPr>
          <w:rFonts w:ascii="Times New Roman" w:hAnsi="Times New Roman" w:cs="Times New Roman"/>
          <w:sz w:val="24"/>
          <w:szCs w:val="24"/>
        </w:rPr>
        <w:t xml:space="preserve">avizarea  </w:t>
      </w:r>
      <w:proofErr w:type="spellStart"/>
      <w:r w:rsidRPr="00DC3903">
        <w:rPr>
          <w:rFonts w:ascii="Times New Roman" w:hAnsi="Times New Roman" w:cs="Times New Roman"/>
          <w:sz w:val="24"/>
          <w:szCs w:val="24"/>
        </w:rPr>
        <w:t>ptr</w:t>
      </w:r>
      <w:proofErr w:type="spellEnd"/>
      <w:r w:rsidRPr="00DC3903">
        <w:rPr>
          <w:rFonts w:ascii="Times New Roman" w:hAnsi="Times New Roman" w:cs="Times New Roman"/>
          <w:sz w:val="24"/>
          <w:szCs w:val="24"/>
        </w:rPr>
        <w:t xml:space="preserve">  legalitate a  </w:t>
      </w:r>
      <w:proofErr w:type="spellStart"/>
      <w:r w:rsidRPr="00DC3903">
        <w:rPr>
          <w:rFonts w:ascii="Times New Roman" w:hAnsi="Times New Roman" w:cs="Times New Roman"/>
          <w:sz w:val="24"/>
          <w:szCs w:val="24"/>
        </w:rPr>
        <w:t>dispozitiilor</w:t>
      </w:r>
      <w:proofErr w:type="spellEnd"/>
      <w:r w:rsidRPr="00DC3903">
        <w:rPr>
          <w:rFonts w:ascii="Times New Roman" w:hAnsi="Times New Roman" w:cs="Times New Roman"/>
          <w:sz w:val="24"/>
          <w:szCs w:val="24"/>
        </w:rPr>
        <w:t xml:space="preserve">  primarului , a  hotărârilor  consiliului  local ,</w:t>
      </w:r>
    </w:p>
    <w:p w14:paraId="4DB85E18" w14:textId="77777777" w:rsidR="00B87243" w:rsidRPr="00DC3903" w:rsidRDefault="00B87243" w:rsidP="00B87243">
      <w:pPr>
        <w:pStyle w:val="ListParagraph"/>
        <w:numPr>
          <w:ilvl w:val="0"/>
          <w:numId w:val="12"/>
        </w:numPr>
        <w:jc w:val="both"/>
        <w:rPr>
          <w:rFonts w:ascii="Times New Roman" w:hAnsi="Times New Roman" w:cs="Times New Roman"/>
          <w:sz w:val="24"/>
          <w:szCs w:val="24"/>
        </w:rPr>
      </w:pPr>
      <w:r w:rsidRPr="00DC3903">
        <w:rPr>
          <w:rFonts w:ascii="Times New Roman" w:hAnsi="Times New Roman" w:cs="Times New Roman"/>
          <w:sz w:val="24"/>
          <w:szCs w:val="24"/>
        </w:rPr>
        <w:t xml:space="preserve">asigurarea  procedurii  de  convocare a  consiliului  local  si  efectuarea  lucrărilor de  secretariat , comunicarea  ordinii  de  zi , </w:t>
      </w:r>
      <w:proofErr w:type="spellStart"/>
      <w:r w:rsidRPr="00DC3903">
        <w:rPr>
          <w:rFonts w:ascii="Times New Roman" w:hAnsi="Times New Roman" w:cs="Times New Roman"/>
          <w:sz w:val="24"/>
          <w:szCs w:val="24"/>
        </w:rPr>
        <w:t>intocmirea</w:t>
      </w:r>
      <w:proofErr w:type="spellEnd"/>
      <w:r w:rsidRPr="00DC3903">
        <w:rPr>
          <w:rFonts w:ascii="Times New Roman" w:hAnsi="Times New Roman" w:cs="Times New Roman"/>
          <w:sz w:val="24"/>
          <w:szCs w:val="24"/>
        </w:rPr>
        <w:t xml:space="preserve">  procesului verbal  al  </w:t>
      </w:r>
      <w:proofErr w:type="spellStart"/>
      <w:r w:rsidRPr="00DC3903">
        <w:rPr>
          <w:rFonts w:ascii="Times New Roman" w:hAnsi="Times New Roman" w:cs="Times New Roman"/>
          <w:sz w:val="24"/>
          <w:szCs w:val="24"/>
        </w:rPr>
        <w:t>sedintelor</w:t>
      </w:r>
      <w:proofErr w:type="spellEnd"/>
      <w:r w:rsidRPr="00DC3903">
        <w:rPr>
          <w:rFonts w:ascii="Times New Roman" w:hAnsi="Times New Roman" w:cs="Times New Roman"/>
          <w:sz w:val="24"/>
          <w:szCs w:val="24"/>
        </w:rPr>
        <w:t xml:space="preserve">  consiliului  local  si  redactarea  </w:t>
      </w:r>
      <w:proofErr w:type="spellStart"/>
      <w:r w:rsidRPr="00DC3903">
        <w:rPr>
          <w:rFonts w:ascii="Times New Roman" w:hAnsi="Times New Roman" w:cs="Times New Roman"/>
          <w:sz w:val="24"/>
          <w:szCs w:val="24"/>
        </w:rPr>
        <w:t>hotararilor</w:t>
      </w:r>
      <w:proofErr w:type="spellEnd"/>
      <w:r w:rsidRPr="00DC3903">
        <w:rPr>
          <w:rFonts w:ascii="Times New Roman" w:hAnsi="Times New Roman" w:cs="Times New Roman"/>
          <w:sz w:val="24"/>
          <w:szCs w:val="24"/>
        </w:rPr>
        <w:t xml:space="preserve">  consiliului  local ,</w:t>
      </w:r>
    </w:p>
    <w:p w14:paraId="34FEABAA" w14:textId="77777777" w:rsidR="00B87243" w:rsidRPr="00DC3903" w:rsidRDefault="00B87243" w:rsidP="00B87243">
      <w:pPr>
        <w:pStyle w:val="ListParagraph"/>
        <w:numPr>
          <w:ilvl w:val="0"/>
          <w:numId w:val="12"/>
        </w:numPr>
        <w:jc w:val="both"/>
        <w:rPr>
          <w:rFonts w:ascii="Times New Roman" w:hAnsi="Times New Roman" w:cs="Times New Roman"/>
          <w:sz w:val="24"/>
          <w:szCs w:val="24"/>
        </w:rPr>
      </w:pPr>
      <w:proofErr w:type="spellStart"/>
      <w:r w:rsidRPr="00DC3903">
        <w:rPr>
          <w:rFonts w:ascii="Times New Roman" w:hAnsi="Times New Roman" w:cs="Times New Roman"/>
          <w:sz w:val="24"/>
          <w:szCs w:val="24"/>
        </w:rPr>
        <w:t>Pregatirea</w:t>
      </w:r>
      <w:proofErr w:type="spellEnd"/>
      <w:r w:rsidRPr="00DC3903">
        <w:rPr>
          <w:rFonts w:ascii="Times New Roman" w:hAnsi="Times New Roman" w:cs="Times New Roman"/>
          <w:sz w:val="24"/>
          <w:szCs w:val="24"/>
        </w:rPr>
        <w:t xml:space="preserve">  lucrărilor  supuse  dezbaterii  consiliului  local  si  ale  comisiilor  de  specialitate</w:t>
      </w:r>
    </w:p>
    <w:p w14:paraId="290C76A5" w14:textId="77777777" w:rsidR="00B87243" w:rsidRPr="00DC3903" w:rsidRDefault="00B87243" w:rsidP="00B87243">
      <w:pPr>
        <w:pStyle w:val="ListParagraph"/>
        <w:numPr>
          <w:ilvl w:val="0"/>
          <w:numId w:val="12"/>
        </w:numPr>
        <w:jc w:val="both"/>
        <w:rPr>
          <w:rFonts w:ascii="Times New Roman" w:hAnsi="Times New Roman" w:cs="Times New Roman"/>
          <w:sz w:val="24"/>
          <w:szCs w:val="24"/>
        </w:rPr>
      </w:pPr>
      <w:r w:rsidRPr="00DC3903">
        <w:rPr>
          <w:rFonts w:ascii="Times New Roman" w:hAnsi="Times New Roman" w:cs="Times New Roman"/>
          <w:sz w:val="24"/>
          <w:szCs w:val="24"/>
        </w:rPr>
        <w:t xml:space="preserve">Organizarea  arhivei  si a  evidentei statistice a </w:t>
      </w:r>
      <w:proofErr w:type="spellStart"/>
      <w:r w:rsidRPr="00DC3903">
        <w:rPr>
          <w:rFonts w:ascii="Times New Roman" w:hAnsi="Times New Roman" w:cs="Times New Roman"/>
          <w:sz w:val="24"/>
          <w:szCs w:val="24"/>
        </w:rPr>
        <w:t>hotararilor</w:t>
      </w:r>
      <w:proofErr w:type="spellEnd"/>
      <w:r w:rsidRPr="00DC3903">
        <w:rPr>
          <w:rFonts w:ascii="Times New Roman" w:hAnsi="Times New Roman" w:cs="Times New Roman"/>
          <w:sz w:val="24"/>
          <w:szCs w:val="24"/>
        </w:rPr>
        <w:t xml:space="preserve">  consiliului  local  si a  </w:t>
      </w:r>
      <w:proofErr w:type="spellStart"/>
      <w:r w:rsidRPr="00DC3903">
        <w:rPr>
          <w:rFonts w:ascii="Times New Roman" w:hAnsi="Times New Roman" w:cs="Times New Roman"/>
          <w:sz w:val="24"/>
          <w:szCs w:val="24"/>
        </w:rPr>
        <w:t>dispozitiilor</w:t>
      </w:r>
      <w:proofErr w:type="spellEnd"/>
      <w:r w:rsidRPr="00DC3903">
        <w:rPr>
          <w:rFonts w:ascii="Times New Roman" w:hAnsi="Times New Roman" w:cs="Times New Roman"/>
          <w:sz w:val="24"/>
          <w:szCs w:val="24"/>
        </w:rPr>
        <w:t xml:space="preserve">  primarului ,</w:t>
      </w:r>
    </w:p>
    <w:p w14:paraId="5E306245" w14:textId="77777777" w:rsidR="00B87243" w:rsidRPr="00DC3903" w:rsidRDefault="00B87243" w:rsidP="00B87243">
      <w:pPr>
        <w:pStyle w:val="ListParagraph"/>
        <w:numPr>
          <w:ilvl w:val="0"/>
          <w:numId w:val="12"/>
        </w:numPr>
        <w:jc w:val="both"/>
        <w:rPr>
          <w:rFonts w:ascii="Times New Roman" w:hAnsi="Times New Roman" w:cs="Times New Roman"/>
          <w:sz w:val="24"/>
          <w:szCs w:val="24"/>
        </w:rPr>
      </w:pPr>
      <w:r w:rsidRPr="00DC3903">
        <w:rPr>
          <w:rFonts w:ascii="Times New Roman" w:hAnsi="Times New Roman" w:cs="Times New Roman"/>
          <w:sz w:val="24"/>
          <w:szCs w:val="24"/>
        </w:rPr>
        <w:t>comunicarea  actelor administrative.</w:t>
      </w:r>
    </w:p>
    <w:p w14:paraId="0136D21A" w14:textId="77777777" w:rsidR="00B87243" w:rsidRPr="00DC3903" w:rsidRDefault="00B87243" w:rsidP="00B87243">
      <w:pPr>
        <w:pStyle w:val="ListParagraph"/>
        <w:jc w:val="both"/>
        <w:rPr>
          <w:rFonts w:ascii="Times New Roman" w:hAnsi="Times New Roman" w:cs="Times New Roman"/>
          <w:sz w:val="24"/>
          <w:szCs w:val="24"/>
        </w:rPr>
      </w:pPr>
      <w:r w:rsidRPr="00DC3903">
        <w:rPr>
          <w:rFonts w:ascii="Times New Roman" w:hAnsi="Times New Roman" w:cs="Times New Roman"/>
          <w:sz w:val="24"/>
          <w:szCs w:val="24"/>
        </w:rPr>
        <w:t>Pe lângă aceste atribuții se adaugă și:</w:t>
      </w:r>
    </w:p>
    <w:p w14:paraId="2F26EB8A" w14:textId="77777777" w:rsidR="00B87243" w:rsidRPr="00DC3903" w:rsidRDefault="00B87243" w:rsidP="00B87243">
      <w:pPr>
        <w:pStyle w:val="ListParagraph"/>
        <w:numPr>
          <w:ilvl w:val="0"/>
          <w:numId w:val="12"/>
        </w:numPr>
        <w:jc w:val="both"/>
        <w:rPr>
          <w:rFonts w:ascii="Times New Roman" w:hAnsi="Times New Roman" w:cs="Times New Roman"/>
          <w:bCs/>
          <w:sz w:val="24"/>
          <w:szCs w:val="24"/>
        </w:rPr>
      </w:pPr>
      <w:proofErr w:type="spellStart"/>
      <w:r w:rsidRPr="00DC3903">
        <w:rPr>
          <w:rFonts w:ascii="Times New Roman" w:eastAsia="Calibri" w:hAnsi="Times New Roman" w:cs="Times New Roman"/>
          <w:bCs/>
          <w:sz w:val="24"/>
          <w:szCs w:val="24"/>
          <w:lang w:val="en-US"/>
        </w:rPr>
        <w:t>Activitatea</w:t>
      </w:r>
      <w:proofErr w:type="spellEnd"/>
      <w:r w:rsidRPr="00DC3903">
        <w:rPr>
          <w:rFonts w:ascii="Times New Roman" w:eastAsia="Calibri" w:hAnsi="Times New Roman" w:cs="Times New Roman"/>
          <w:bCs/>
          <w:sz w:val="24"/>
          <w:szCs w:val="24"/>
          <w:lang w:val="en-US"/>
        </w:rPr>
        <w:t xml:space="preserve"> de </w:t>
      </w:r>
      <w:proofErr w:type="spellStart"/>
      <w:r w:rsidRPr="00DC3903">
        <w:rPr>
          <w:rFonts w:ascii="Times New Roman" w:eastAsia="Calibri" w:hAnsi="Times New Roman" w:cs="Times New Roman"/>
          <w:bCs/>
          <w:sz w:val="24"/>
          <w:szCs w:val="24"/>
          <w:lang w:val="en-US"/>
        </w:rPr>
        <w:t>aplicare</w:t>
      </w:r>
      <w:proofErr w:type="spellEnd"/>
      <w:r w:rsidRPr="00DC3903">
        <w:rPr>
          <w:rFonts w:ascii="Times New Roman" w:eastAsia="Calibri" w:hAnsi="Times New Roman" w:cs="Times New Roman"/>
          <w:bCs/>
          <w:sz w:val="24"/>
          <w:szCs w:val="24"/>
          <w:lang w:val="en-US"/>
        </w:rPr>
        <w:t xml:space="preserve"> a </w:t>
      </w:r>
      <w:proofErr w:type="spellStart"/>
      <w:r w:rsidRPr="00DC3903">
        <w:rPr>
          <w:rFonts w:ascii="Times New Roman" w:eastAsia="Calibri" w:hAnsi="Times New Roman" w:cs="Times New Roman"/>
          <w:bCs/>
          <w:sz w:val="24"/>
          <w:szCs w:val="24"/>
          <w:lang w:val="en-US"/>
        </w:rPr>
        <w:t>legilor</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fondului</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funciar</w:t>
      </w:r>
      <w:proofErr w:type="spellEnd"/>
    </w:p>
    <w:p w14:paraId="0326DA8A" w14:textId="77777777" w:rsidR="00B87243" w:rsidRPr="00DC3903" w:rsidRDefault="00B87243" w:rsidP="00B87243">
      <w:pPr>
        <w:pStyle w:val="ListParagraph"/>
        <w:numPr>
          <w:ilvl w:val="0"/>
          <w:numId w:val="12"/>
        </w:numPr>
        <w:jc w:val="both"/>
        <w:rPr>
          <w:rFonts w:ascii="Times New Roman" w:hAnsi="Times New Roman" w:cs="Times New Roman"/>
          <w:bCs/>
          <w:sz w:val="24"/>
          <w:szCs w:val="24"/>
        </w:rPr>
      </w:pPr>
      <w:proofErr w:type="spellStart"/>
      <w:r w:rsidRPr="00DC3903">
        <w:rPr>
          <w:rFonts w:ascii="Times New Roman" w:eastAsia="Calibri" w:hAnsi="Times New Roman" w:cs="Times New Roman"/>
          <w:bCs/>
          <w:sz w:val="24"/>
          <w:szCs w:val="24"/>
          <w:lang w:val="en-US"/>
        </w:rPr>
        <w:t>Activitatea</w:t>
      </w:r>
      <w:proofErr w:type="spellEnd"/>
      <w:r w:rsidRPr="00DC3903">
        <w:rPr>
          <w:rFonts w:ascii="Times New Roman" w:eastAsia="Calibri" w:hAnsi="Times New Roman" w:cs="Times New Roman"/>
          <w:bCs/>
          <w:sz w:val="24"/>
          <w:szCs w:val="24"/>
          <w:lang w:val="en-US"/>
        </w:rPr>
        <w:t xml:space="preserve"> de </w:t>
      </w:r>
      <w:proofErr w:type="spellStart"/>
      <w:r w:rsidRPr="00DC3903">
        <w:rPr>
          <w:rFonts w:ascii="Times New Roman" w:eastAsia="Calibri" w:hAnsi="Times New Roman" w:cs="Times New Roman"/>
          <w:bCs/>
          <w:sz w:val="24"/>
          <w:szCs w:val="24"/>
          <w:lang w:val="en-US"/>
        </w:rPr>
        <w:t>elaborare</w:t>
      </w:r>
      <w:proofErr w:type="spellEnd"/>
      <w:r w:rsidRPr="00DC3903">
        <w:rPr>
          <w:rFonts w:ascii="Times New Roman" w:eastAsia="Calibri" w:hAnsi="Times New Roman" w:cs="Times New Roman"/>
          <w:bCs/>
          <w:sz w:val="24"/>
          <w:szCs w:val="24"/>
          <w:lang w:val="en-US"/>
        </w:rPr>
        <w:t xml:space="preserve"> a </w:t>
      </w:r>
      <w:proofErr w:type="spellStart"/>
      <w:r w:rsidRPr="00DC3903">
        <w:rPr>
          <w:rFonts w:ascii="Times New Roman" w:eastAsia="Calibri" w:hAnsi="Times New Roman" w:cs="Times New Roman"/>
          <w:bCs/>
          <w:sz w:val="24"/>
          <w:szCs w:val="24"/>
          <w:lang w:val="en-US"/>
        </w:rPr>
        <w:t>procedurilor</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succesorale</w:t>
      </w:r>
      <w:proofErr w:type="spellEnd"/>
    </w:p>
    <w:p w14:paraId="049A911A" w14:textId="77777777" w:rsidR="00B87243" w:rsidRPr="00DC3903" w:rsidRDefault="00B87243" w:rsidP="00B87243">
      <w:pPr>
        <w:pStyle w:val="ListParagraph"/>
        <w:numPr>
          <w:ilvl w:val="0"/>
          <w:numId w:val="12"/>
        </w:numPr>
        <w:jc w:val="both"/>
        <w:rPr>
          <w:rFonts w:ascii="Times New Roman" w:hAnsi="Times New Roman" w:cs="Times New Roman"/>
          <w:bCs/>
          <w:sz w:val="24"/>
          <w:szCs w:val="24"/>
        </w:rPr>
      </w:pPr>
      <w:proofErr w:type="spellStart"/>
      <w:r w:rsidRPr="00DC3903">
        <w:rPr>
          <w:rFonts w:ascii="Times New Roman" w:eastAsia="Calibri" w:hAnsi="Times New Roman" w:cs="Times New Roman"/>
          <w:bCs/>
          <w:sz w:val="24"/>
          <w:szCs w:val="24"/>
          <w:lang w:val="en-US"/>
        </w:rPr>
        <w:t>Organizarea</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îndrumarea</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coordonarea</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şi</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verificarea</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compartimentelor</w:t>
      </w:r>
      <w:proofErr w:type="spellEnd"/>
      <w:r w:rsidRPr="00DC3903">
        <w:rPr>
          <w:rFonts w:ascii="Times New Roman" w:eastAsia="Calibri" w:hAnsi="Times New Roman" w:cs="Times New Roman"/>
          <w:bCs/>
          <w:sz w:val="24"/>
          <w:szCs w:val="24"/>
          <w:lang w:val="en-US"/>
        </w:rPr>
        <w:t xml:space="preserve"> </w:t>
      </w:r>
      <w:r w:rsidRPr="00DC3903">
        <w:rPr>
          <w:rFonts w:ascii="Times New Roman" w:hAnsi="Times New Roman" w:cs="Times New Roman"/>
          <w:bCs/>
          <w:color w:val="000000"/>
          <w:spacing w:val="-5"/>
          <w:sz w:val="24"/>
          <w:szCs w:val="24"/>
        </w:rPr>
        <w:t xml:space="preserve">stare civila, resurse </w:t>
      </w:r>
      <w:proofErr w:type="gramStart"/>
      <w:r w:rsidRPr="00DC3903">
        <w:rPr>
          <w:rFonts w:ascii="Times New Roman" w:hAnsi="Times New Roman" w:cs="Times New Roman"/>
          <w:bCs/>
          <w:color w:val="000000"/>
          <w:spacing w:val="-5"/>
          <w:sz w:val="24"/>
          <w:szCs w:val="24"/>
        </w:rPr>
        <w:t>umane ,</w:t>
      </w:r>
      <w:proofErr w:type="gramEnd"/>
      <w:r w:rsidRPr="00DC3903">
        <w:rPr>
          <w:rFonts w:ascii="Times New Roman" w:hAnsi="Times New Roman" w:cs="Times New Roman"/>
          <w:bCs/>
          <w:color w:val="000000"/>
          <w:spacing w:val="-5"/>
          <w:sz w:val="24"/>
          <w:szCs w:val="24"/>
        </w:rPr>
        <w:t xml:space="preserve"> asistenta sociala, registru agricol , cadastru , secretariat , </w:t>
      </w:r>
      <w:proofErr w:type="spellStart"/>
      <w:r w:rsidRPr="00DC3903">
        <w:rPr>
          <w:rFonts w:ascii="Times New Roman" w:hAnsi="Times New Roman" w:cs="Times New Roman"/>
          <w:bCs/>
          <w:color w:val="000000"/>
          <w:spacing w:val="-3"/>
          <w:sz w:val="24"/>
          <w:szCs w:val="24"/>
        </w:rPr>
        <w:t>relatii</w:t>
      </w:r>
      <w:proofErr w:type="spellEnd"/>
      <w:r w:rsidRPr="00DC3903">
        <w:rPr>
          <w:rFonts w:ascii="Times New Roman" w:hAnsi="Times New Roman" w:cs="Times New Roman"/>
          <w:bCs/>
          <w:color w:val="000000"/>
          <w:spacing w:val="-3"/>
          <w:sz w:val="24"/>
          <w:szCs w:val="24"/>
        </w:rPr>
        <w:t xml:space="preserve"> publice , arhiva, urbanism si amenajarea </w:t>
      </w:r>
      <w:proofErr w:type="spellStart"/>
      <w:r w:rsidRPr="00DC3903">
        <w:rPr>
          <w:rFonts w:ascii="Times New Roman" w:hAnsi="Times New Roman" w:cs="Times New Roman"/>
          <w:bCs/>
          <w:color w:val="000000"/>
          <w:spacing w:val="-3"/>
          <w:sz w:val="24"/>
          <w:szCs w:val="24"/>
        </w:rPr>
        <w:t>teritoriulu</w:t>
      </w:r>
      <w:proofErr w:type="spellEnd"/>
    </w:p>
    <w:p w14:paraId="38BD4DAE" w14:textId="77777777" w:rsidR="00B87243" w:rsidRPr="00DC3903" w:rsidRDefault="00B87243" w:rsidP="00B87243">
      <w:pPr>
        <w:pStyle w:val="ListParagraph"/>
        <w:numPr>
          <w:ilvl w:val="0"/>
          <w:numId w:val="12"/>
        </w:numPr>
        <w:jc w:val="both"/>
        <w:rPr>
          <w:rFonts w:ascii="Times New Roman" w:hAnsi="Times New Roman" w:cs="Times New Roman"/>
          <w:bCs/>
          <w:sz w:val="24"/>
          <w:szCs w:val="24"/>
        </w:rPr>
      </w:pPr>
      <w:proofErr w:type="spellStart"/>
      <w:r w:rsidRPr="00DC3903">
        <w:rPr>
          <w:rFonts w:ascii="Times New Roman" w:eastAsia="Calibri" w:hAnsi="Times New Roman" w:cs="Times New Roman"/>
          <w:bCs/>
          <w:sz w:val="24"/>
          <w:szCs w:val="24"/>
          <w:lang w:val="en-US"/>
        </w:rPr>
        <w:t>Audiențe</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și</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consultări</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acordate</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persoanelor</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fizice</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și</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juridice</w:t>
      </w:r>
      <w:proofErr w:type="spellEnd"/>
    </w:p>
    <w:p w14:paraId="5159DA04" w14:textId="77777777" w:rsidR="00B87243" w:rsidRPr="00DC3903" w:rsidRDefault="00B87243" w:rsidP="00B87243">
      <w:pPr>
        <w:pStyle w:val="ListParagraph"/>
        <w:numPr>
          <w:ilvl w:val="0"/>
          <w:numId w:val="12"/>
        </w:numPr>
        <w:jc w:val="both"/>
        <w:rPr>
          <w:rFonts w:ascii="Times New Roman" w:hAnsi="Times New Roman" w:cs="Times New Roman"/>
          <w:bCs/>
          <w:sz w:val="24"/>
          <w:szCs w:val="24"/>
        </w:rPr>
      </w:pPr>
      <w:proofErr w:type="spellStart"/>
      <w:r w:rsidRPr="00DC3903">
        <w:rPr>
          <w:rFonts w:ascii="Times New Roman" w:eastAsia="Calibri" w:hAnsi="Times New Roman" w:cs="Times New Roman"/>
          <w:bCs/>
          <w:sz w:val="24"/>
          <w:szCs w:val="24"/>
          <w:lang w:val="en-US"/>
        </w:rPr>
        <w:t>Coordonarea</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și</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asigurarea</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transparenței</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decizionale</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și</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monitorizarea</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activității</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privind</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liberul</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acces</w:t>
      </w:r>
      <w:proofErr w:type="spellEnd"/>
      <w:r w:rsidRPr="00DC3903">
        <w:rPr>
          <w:rFonts w:ascii="Times New Roman" w:eastAsia="Calibri" w:hAnsi="Times New Roman" w:cs="Times New Roman"/>
          <w:bCs/>
          <w:sz w:val="24"/>
          <w:szCs w:val="24"/>
          <w:lang w:val="en-US"/>
        </w:rPr>
        <w:t xml:space="preserve"> la </w:t>
      </w:r>
      <w:proofErr w:type="spellStart"/>
      <w:r w:rsidRPr="00DC3903">
        <w:rPr>
          <w:rFonts w:ascii="Times New Roman" w:eastAsia="Calibri" w:hAnsi="Times New Roman" w:cs="Times New Roman"/>
          <w:bCs/>
          <w:sz w:val="24"/>
          <w:szCs w:val="24"/>
          <w:lang w:val="en-US"/>
        </w:rPr>
        <w:t>informațiile</w:t>
      </w:r>
      <w:proofErr w:type="spellEnd"/>
      <w:r w:rsidRPr="00DC3903">
        <w:rPr>
          <w:rFonts w:ascii="Times New Roman" w:eastAsia="Calibri" w:hAnsi="Times New Roman" w:cs="Times New Roman"/>
          <w:bCs/>
          <w:sz w:val="24"/>
          <w:szCs w:val="24"/>
          <w:lang w:val="en-US"/>
        </w:rPr>
        <w:t xml:space="preserve"> de </w:t>
      </w:r>
      <w:proofErr w:type="spellStart"/>
      <w:r w:rsidRPr="00DC3903">
        <w:rPr>
          <w:rFonts w:ascii="Times New Roman" w:eastAsia="Calibri" w:hAnsi="Times New Roman" w:cs="Times New Roman"/>
          <w:bCs/>
          <w:sz w:val="24"/>
          <w:szCs w:val="24"/>
          <w:lang w:val="en-US"/>
        </w:rPr>
        <w:t>interes</w:t>
      </w:r>
      <w:proofErr w:type="spellEnd"/>
      <w:r w:rsidRPr="00DC3903">
        <w:rPr>
          <w:rFonts w:ascii="Times New Roman" w:eastAsia="Calibri" w:hAnsi="Times New Roman" w:cs="Times New Roman"/>
          <w:bCs/>
          <w:sz w:val="24"/>
          <w:szCs w:val="24"/>
          <w:lang w:val="en-US"/>
        </w:rPr>
        <w:t xml:space="preserve"> public.</w:t>
      </w:r>
    </w:p>
    <w:p w14:paraId="7F0D9B2C" w14:textId="77777777" w:rsidR="00B87243" w:rsidRPr="00DC3903" w:rsidRDefault="00B87243" w:rsidP="00B87243">
      <w:pPr>
        <w:pStyle w:val="ListParagraph"/>
        <w:numPr>
          <w:ilvl w:val="0"/>
          <w:numId w:val="12"/>
        </w:numPr>
        <w:jc w:val="both"/>
        <w:rPr>
          <w:rFonts w:ascii="Times New Roman" w:hAnsi="Times New Roman" w:cs="Times New Roman"/>
          <w:bCs/>
          <w:sz w:val="24"/>
          <w:szCs w:val="24"/>
        </w:rPr>
      </w:pPr>
      <w:proofErr w:type="spellStart"/>
      <w:r w:rsidRPr="00DC3903">
        <w:rPr>
          <w:rFonts w:ascii="Times New Roman" w:eastAsia="Calibri" w:hAnsi="Times New Roman" w:cs="Times New Roman"/>
          <w:bCs/>
          <w:sz w:val="24"/>
          <w:szCs w:val="24"/>
          <w:lang w:val="en-US"/>
        </w:rPr>
        <w:t>Îndeplinirea</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altor</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atribuții</w:t>
      </w:r>
      <w:proofErr w:type="spellEnd"/>
      <w:r w:rsidRPr="00DC3903">
        <w:rPr>
          <w:rFonts w:ascii="Times New Roman" w:eastAsia="Calibri" w:hAnsi="Times New Roman" w:cs="Times New Roman"/>
          <w:bCs/>
          <w:sz w:val="24"/>
          <w:szCs w:val="24"/>
          <w:lang w:val="en-US"/>
        </w:rPr>
        <w:t xml:space="preserve"> </w:t>
      </w:r>
      <w:proofErr w:type="spellStart"/>
      <w:r w:rsidRPr="00DC3903">
        <w:rPr>
          <w:rFonts w:ascii="Times New Roman" w:eastAsia="Calibri" w:hAnsi="Times New Roman" w:cs="Times New Roman"/>
          <w:bCs/>
          <w:sz w:val="24"/>
          <w:szCs w:val="24"/>
          <w:lang w:val="en-US"/>
        </w:rPr>
        <w:t>prevăzute</w:t>
      </w:r>
      <w:proofErr w:type="spellEnd"/>
      <w:r w:rsidRPr="00DC3903">
        <w:rPr>
          <w:rFonts w:ascii="Times New Roman" w:eastAsia="Calibri" w:hAnsi="Times New Roman" w:cs="Times New Roman"/>
          <w:bCs/>
          <w:sz w:val="24"/>
          <w:szCs w:val="24"/>
          <w:lang w:val="en-US"/>
        </w:rPr>
        <w:t xml:space="preserve"> de </w:t>
      </w:r>
      <w:proofErr w:type="spellStart"/>
      <w:r w:rsidRPr="00DC3903">
        <w:rPr>
          <w:rFonts w:ascii="Times New Roman" w:eastAsia="Calibri" w:hAnsi="Times New Roman" w:cs="Times New Roman"/>
          <w:bCs/>
          <w:sz w:val="24"/>
          <w:szCs w:val="24"/>
          <w:lang w:val="en-US"/>
        </w:rPr>
        <w:t>lege</w:t>
      </w:r>
      <w:proofErr w:type="spellEnd"/>
      <w:r w:rsidRPr="00DC3903">
        <w:rPr>
          <w:rFonts w:ascii="Times New Roman" w:eastAsia="Calibri" w:hAnsi="Times New Roman" w:cs="Times New Roman"/>
          <w:bCs/>
          <w:sz w:val="24"/>
          <w:szCs w:val="24"/>
          <w:lang w:val="en-US"/>
        </w:rPr>
        <w:t xml:space="preserve"> au </w:t>
      </w:r>
      <w:proofErr w:type="spellStart"/>
      <w:r w:rsidRPr="00DC3903">
        <w:rPr>
          <w:rFonts w:ascii="Times New Roman" w:eastAsia="Calibri" w:hAnsi="Times New Roman" w:cs="Times New Roman"/>
          <w:bCs/>
          <w:sz w:val="24"/>
          <w:szCs w:val="24"/>
          <w:lang w:val="en-US"/>
        </w:rPr>
        <w:t>însărcinări</w:t>
      </w:r>
      <w:proofErr w:type="spellEnd"/>
      <w:r w:rsidRPr="00DC3903">
        <w:rPr>
          <w:rFonts w:ascii="Times New Roman" w:eastAsia="Calibri" w:hAnsi="Times New Roman" w:cs="Times New Roman"/>
          <w:bCs/>
          <w:sz w:val="24"/>
          <w:szCs w:val="24"/>
          <w:lang w:val="en-US"/>
        </w:rPr>
        <w:t xml:space="preserve"> date de </w:t>
      </w:r>
      <w:proofErr w:type="spellStart"/>
      <w:r w:rsidRPr="00DC3903">
        <w:rPr>
          <w:rFonts w:ascii="Times New Roman" w:eastAsia="Calibri" w:hAnsi="Times New Roman" w:cs="Times New Roman"/>
          <w:bCs/>
          <w:sz w:val="24"/>
          <w:szCs w:val="24"/>
          <w:lang w:val="en-US"/>
        </w:rPr>
        <w:t>Consiliul</w:t>
      </w:r>
      <w:proofErr w:type="spellEnd"/>
      <w:r w:rsidRPr="00DC3903">
        <w:rPr>
          <w:rFonts w:ascii="Times New Roman" w:eastAsia="Calibri" w:hAnsi="Times New Roman" w:cs="Times New Roman"/>
          <w:bCs/>
          <w:sz w:val="24"/>
          <w:szCs w:val="24"/>
          <w:lang w:val="en-US"/>
        </w:rPr>
        <w:t xml:space="preserve"> Local </w:t>
      </w:r>
      <w:proofErr w:type="spellStart"/>
      <w:r w:rsidRPr="00DC3903">
        <w:rPr>
          <w:rFonts w:ascii="Times New Roman" w:eastAsia="Calibri" w:hAnsi="Times New Roman" w:cs="Times New Roman"/>
          <w:bCs/>
          <w:sz w:val="24"/>
          <w:szCs w:val="24"/>
          <w:lang w:val="en-US"/>
        </w:rPr>
        <w:t>ori</w:t>
      </w:r>
      <w:proofErr w:type="spellEnd"/>
      <w:r w:rsidRPr="00DC3903">
        <w:rPr>
          <w:rFonts w:ascii="Times New Roman" w:eastAsia="Calibri" w:hAnsi="Times New Roman" w:cs="Times New Roman"/>
          <w:bCs/>
          <w:sz w:val="24"/>
          <w:szCs w:val="24"/>
          <w:lang w:val="en-US"/>
        </w:rPr>
        <w:t xml:space="preserve"> de </w:t>
      </w:r>
      <w:proofErr w:type="spellStart"/>
      <w:r w:rsidRPr="00DC3903">
        <w:rPr>
          <w:rFonts w:ascii="Times New Roman" w:eastAsia="Calibri" w:hAnsi="Times New Roman" w:cs="Times New Roman"/>
          <w:bCs/>
          <w:sz w:val="24"/>
          <w:szCs w:val="24"/>
          <w:lang w:val="en-US"/>
        </w:rPr>
        <w:t>primar</w:t>
      </w:r>
      <w:proofErr w:type="spellEnd"/>
      <w:r w:rsidRPr="00DC3903">
        <w:rPr>
          <w:rFonts w:ascii="Times New Roman" w:eastAsia="Calibri" w:hAnsi="Times New Roman" w:cs="Times New Roman"/>
          <w:bCs/>
          <w:sz w:val="24"/>
          <w:szCs w:val="24"/>
          <w:lang w:val="en-US"/>
        </w:rPr>
        <w:t>.</w:t>
      </w:r>
    </w:p>
    <w:p w14:paraId="4806F160" w14:textId="77777777" w:rsidR="00B87243" w:rsidRPr="00DC3903" w:rsidRDefault="00B87243" w:rsidP="00B87243">
      <w:pPr>
        <w:spacing w:line="276" w:lineRule="auto"/>
        <w:jc w:val="both"/>
        <w:rPr>
          <w:sz w:val="24"/>
          <w:szCs w:val="24"/>
        </w:rPr>
      </w:pPr>
      <w:r w:rsidRPr="00DC3903">
        <w:rPr>
          <w:rFonts w:eastAsia="Calibri"/>
          <w:b/>
          <w:sz w:val="24"/>
          <w:szCs w:val="24"/>
          <w:lang w:val="en-US"/>
        </w:rPr>
        <w:t xml:space="preserve">1) </w:t>
      </w:r>
      <w:r w:rsidRPr="00DC3903">
        <w:rPr>
          <w:rFonts w:eastAsia="Calibri"/>
          <w:sz w:val="24"/>
          <w:szCs w:val="24"/>
          <w:lang w:val="en-US"/>
        </w:rPr>
        <w:t xml:space="preserve"> </w:t>
      </w:r>
      <w:proofErr w:type="spellStart"/>
      <w:r w:rsidRPr="00DC3903">
        <w:rPr>
          <w:rFonts w:eastAsia="Calibri"/>
          <w:sz w:val="24"/>
          <w:szCs w:val="24"/>
          <w:lang w:val="en-US"/>
        </w:rPr>
        <w:t>În</w:t>
      </w:r>
      <w:proofErr w:type="spellEnd"/>
      <w:r w:rsidRPr="00DC3903">
        <w:rPr>
          <w:rFonts w:eastAsia="Calibri"/>
          <w:sz w:val="24"/>
          <w:szCs w:val="24"/>
          <w:lang w:val="en-US"/>
        </w:rPr>
        <w:t xml:space="preserve"> </w:t>
      </w:r>
      <w:proofErr w:type="spellStart"/>
      <w:r w:rsidRPr="00DC3903">
        <w:rPr>
          <w:rFonts w:eastAsia="Calibri"/>
          <w:sz w:val="24"/>
          <w:szCs w:val="24"/>
          <w:lang w:val="en-US"/>
        </w:rPr>
        <w:t>anul</w:t>
      </w:r>
      <w:proofErr w:type="spellEnd"/>
      <w:r w:rsidRPr="00DC3903">
        <w:rPr>
          <w:rFonts w:eastAsia="Calibri"/>
          <w:sz w:val="24"/>
          <w:szCs w:val="24"/>
          <w:lang w:val="en-US"/>
        </w:rPr>
        <w:t xml:space="preserve"> 2023 au </w:t>
      </w:r>
      <w:proofErr w:type="spellStart"/>
      <w:r w:rsidRPr="00DC3903">
        <w:rPr>
          <w:rFonts w:eastAsia="Calibri"/>
          <w:sz w:val="24"/>
          <w:szCs w:val="24"/>
          <w:lang w:val="en-US"/>
        </w:rPr>
        <w:t>fost</w:t>
      </w:r>
      <w:proofErr w:type="spellEnd"/>
      <w:r w:rsidRPr="00DC3903">
        <w:rPr>
          <w:rFonts w:eastAsia="Calibri"/>
          <w:sz w:val="24"/>
          <w:szCs w:val="24"/>
          <w:lang w:val="en-US"/>
        </w:rPr>
        <w:t xml:space="preserve"> </w:t>
      </w:r>
      <w:proofErr w:type="spellStart"/>
      <w:r w:rsidRPr="00DC3903">
        <w:rPr>
          <w:rFonts w:eastAsia="Calibri"/>
          <w:sz w:val="24"/>
          <w:szCs w:val="24"/>
          <w:lang w:val="en-US"/>
        </w:rPr>
        <w:t>convocate</w:t>
      </w:r>
      <w:proofErr w:type="spellEnd"/>
      <w:r w:rsidRPr="00DC3903">
        <w:rPr>
          <w:rFonts w:eastAsia="Calibri"/>
          <w:sz w:val="24"/>
          <w:szCs w:val="24"/>
          <w:lang w:val="en-US"/>
        </w:rPr>
        <w:t xml:space="preserve"> </w:t>
      </w:r>
      <w:proofErr w:type="spellStart"/>
      <w:r w:rsidRPr="00DC3903">
        <w:rPr>
          <w:rFonts w:eastAsia="Calibri"/>
          <w:sz w:val="24"/>
          <w:szCs w:val="24"/>
          <w:lang w:val="en-US"/>
        </w:rPr>
        <w:t>şi</w:t>
      </w:r>
      <w:proofErr w:type="spellEnd"/>
      <w:r w:rsidRPr="00DC3903">
        <w:rPr>
          <w:rFonts w:eastAsia="Calibri"/>
          <w:sz w:val="24"/>
          <w:szCs w:val="24"/>
          <w:lang w:val="en-US"/>
        </w:rPr>
        <w:t xml:space="preserve"> s-au </w:t>
      </w:r>
      <w:proofErr w:type="spellStart"/>
      <w:r w:rsidRPr="00DC3903">
        <w:rPr>
          <w:rFonts w:eastAsia="Calibri"/>
          <w:sz w:val="24"/>
          <w:szCs w:val="24"/>
          <w:lang w:val="en-US"/>
        </w:rPr>
        <w:t>desfăşurat</w:t>
      </w:r>
      <w:proofErr w:type="spellEnd"/>
      <w:r w:rsidRPr="00DC3903">
        <w:rPr>
          <w:rFonts w:eastAsia="Calibri"/>
          <w:sz w:val="24"/>
          <w:szCs w:val="24"/>
          <w:lang w:val="en-US"/>
        </w:rPr>
        <w:t xml:space="preserve"> 20 </w:t>
      </w:r>
      <w:proofErr w:type="spellStart"/>
      <w:r w:rsidRPr="00DC3903">
        <w:rPr>
          <w:rFonts w:eastAsia="Calibri"/>
          <w:sz w:val="24"/>
          <w:szCs w:val="24"/>
          <w:lang w:val="en-US"/>
        </w:rPr>
        <w:t>şedinţe</w:t>
      </w:r>
      <w:proofErr w:type="spellEnd"/>
      <w:r w:rsidRPr="00DC3903">
        <w:rPr>
          <w:rFonts w:eastAsia="Calibri"/>
          <w:sz w:val="24"/>
          <w:szCs w:val="24"/>
          <w:lang w:val="en-US"/>
        </w:rPr>
        <w:t xml:space="preserve"> de </w:t>
      </w:r>
      <w:proofErr w:type="spellStart"/>
      <w:r w:rsidRPr="00DC3903">
        <w:rPr>
          <w:rFonts w:eastAsia="Calibri"/>
          <w:sz w:val="24"/>
          <w:szCs w:val="24"/>
          <w:lang w:val="en-US"/>
        </w:rPr>
        <w:t>consiliu</w:t>
      </w:r>
      <w:proofErr w:type="spellEnd"/>
      <w:r w:rsidRPr="00DC3903">
        <w:rPr>
          <w:rFonts w:eastAsia="Calibri"/>
          <w:sz w:val="24"/>
          <w:szCs w:val="24"/>
          <w:lang w:val="en-US"/>
        </w:rPr>
        <w:t xml:space="preserve"> local: 12 </w:t>
      </w:r>
      <w:proofErr w:type="spellStart"/>
      <w:r w:rsidRPr="00DC3903">
        <w:rPr>
          <w:rFonts w:eastAsia="Calibri"/>
          <w:sz w:val="24"/>
          <w:szCs w:val="24"/>
          <w:lang w:val="en-US"/>
        </w:rPr>
        <w:t>ordinare</w:t>
      </w:r>
      <w:proofErr w:type="spellEnd"/>
      <w:r w:rsidRPr="00DC3903">
        <w:rPr>
          <w:rFonts w:eastAsia="Calibri"/>
          <w:sz w:val="24"/>
          <w:szCs w:val="24"/>
          <w:lang w:val="en-US"/>
        </w:rPr>
        <w:t xml:space="preserve">, 2 </w:t>
      </w:r>
      <w:proofErr w:type="spellStart"/>
      <w:r w:rsidRPr="00DC3903">
        <w:rPr>
          <w:rFonts w:eastAsia="Calibri"/>
          <w:sz w:val="24"/>
          <w:szCs w:val="24"/>
          <w:lang w:val="en-US"/>
        </w:rPr>
        <w:t>extraordinare</w:t>
      </w:r>
      <w:proofErr w:type="spellEnd"/>
      <w:r w:rsidRPr="00DC3903">
        <w:rPr>
          <w:rFonts w:eastAsia="Calibri"/>
          <w:sz w:val="24"/>
          <w:szCs w:val="24"/>
          <w:lang w:val="en-US"/>
        </w:rPr>
        <w:t xml:space="preserve"> </w:t>
      </w:r>
      <w:proofErr w:type="spellStart"/>
      <w:r w:rsidRPr="00DC3903">
        <w:rPr>
          <w:rFonts w:eastAsia="Calibri"/>
          <w:sz w:val="24"/>
          <w:szCs w:val="24"/>
          <w:lang w:val="en-US"/>
        </w:rPr>
        <w:t>și</w:t>
      </w:r>
      <w:proofErr w:type="spellEnd"/>
      <w:r w:rsidRPr="00DC3903">
        <w:rPr>
          <w:rFonts w:eastAsia="Calibri"/>
          <w:sz w:val="24"/>
          <w:szCs w:val="24"/>
          <w:lang w:val="en-US"/>
        </w:rPr>
        <w:t xml:space="preserve"> 6 </w:t>
      </w:r>
      <w:proofErr w:type="spellStart"/>
      <w:r w:rsidRPr="00DC3903">
        <w:rPr>
          <w:rFonts w:eastAsia="Calibri"/>
          <w:sz w:val="24"/>
          <w:szCs w:val="24"/>
          <w:lang w:val="en-US"/>
        </w:rPr>
        <w:t>extraordinare</w:t>
      </w:r>
      <w:proofErr w:type="spellEnd"/>
      <w:r w:rsidRPr="00DC3903">
        <w:rPr>
          <w:rFonts w:eastAsia="Calibri"/>
          <w:sz w:val="24"/>
          <w:szCs w:val="24"/>
          <w:lang w:val="en-US"/>
        </w:rPr>
        <w:t xml:space="preserve"> „de </w:t>
      </w:r>
      <w:proofErr w:type="spellStart"/>
      <w:r w:rsidRPr="00DC3903">
        <w:rPr>
          <w:rFonts w:eastAsia="Calibri"/>
          <w:sz w:val="24"/>
          <w:szCs w:val="24"/>
          <w:lang w:val="en-US"/>
        </w:rPr>
        <w:t>îndată</w:t>
      </w:r>
      <w:proofErr w:type="spellEnd"/>
      <w:r w:rsidRPr="00DC3903">
        <w:rPr>
          <w:rFonts w:eastAsia="Calibri"/>
          <w:sz w:val="24"/>
          <w:szCs w:val="24"/>
          <w:lang w:val="en-US"/>
        </w:rPr>
        <w:t xml:space="preserve">”, </w:t>
      </w:r>
      <w:proofErr w:type="spellStart"/>
      <w:r w:rsidRPr="00DC3903">
        <w:rPr>
          <w:rFonts w:eastAsia="Calibri"/>
          <w:sz w:val="24"/>
          <w:szCs w:val="24"/>
          <w:lang w:val="en-US"/>
        </w:rPr>
        <w:t>în</w:t>
      </w:r>
      <w:proofErr w:type="spellEnd"/>
      <w:r w:rsidRPr="00DC3903">
        <w:rPr>
          <w:rFonts w:eastAsia="Calibri"/>
          <w:sz w:val="24"/>
          <w:szCs w:val="24"/>
          <w:lang w:val="en-US"/>
        </w:rPr>
        <w:t xml:space="preserve"> </w:t>
      </w:r>
      <w:proofErr w:type="spellStart"/>
      <w:r w:rsidRPr="00DC3903">
        <w:rPr>
          <w:rFonts w:eastAsia="Calibri"/>
          <w:sz w:val="24"/>
          <w:szCs w:val="24"/>
          <w:lang w:val="en-US"/>
        </w:rPr>
        <w:t>cadrul</w:t>
      </w:r>
      <w:proofErr w:type="spellEnd"/>
      <w:r w:rsidRPr="00DC3903">
        <w:rPr>
          <w:rFonts w:eastAsia="Calibri"/>
          <w:sz w:val="24"/>
          <w:szCs w:val="24"/>
          <w:lang w:val="en-US"/>
        </w:rPr>
        <w:t xml:space="preserve"> </w:t>
      </w:r>
      <w:proofErr w:type="spellStart"/>
      <w:r w:rsidRPr="00DC3903">
        <w:rPr>
          <w:rFonts w:eastAsia="Calibri"/>
          <w:sz w:val="24"/>
          <w:szCs w:val="24"/>
          <w:lang w:val="en-US"/>
        </w:rPr>
        <w:t>cărora</w:t>
      </w:r>
      <w:proofErr w:type="spellEnd"/>
      <w:r w:rsidRPr="00DC3903">
        <w:rPr>
          <w:rFonts w:eastAsia="Calibri"/>
          <w:sz w:val="24"/>
          <w:szCs w:val="24"/>
          <w:lang w:val="en-US"/>
        </w:rPr>
        <w:t xml:space="preserve"> au </w:t>
      </w:r>
      <w:proofErr w:type="spellStart"/>
      <w:r w:rsidRPr="00DC3903">
        <w:rPr>
          <w:rFonts w:eastAsia="Calibri"/>
          <w:sz w:val="24"/>
          <w:szCs w:val="24"/>
          <w:lang w:val="en-US"/>
        </w:rPr>
        <w:t>fost</w:t>
      </w:r>
      <w:proofErr w:type="spellEnd"/>
      <w:r w:rsidRPr="00DC3903">
        <w:rPr>
          <w:rFonts w:eastAsia="Calibri"/>
          <w:sz w:val="24"/>
          <w:szCs w:val="24"/>
          <w:lang w:val="en-US"/>
        </w:rPr>
        <w:t xml:space="preserve"> </w:t>
      </w:r>
      <w:proofErr w:type="spellStart"/>
      <w:r w:rsidRPr="00DC3903">
        <w:rPr>
          <w:rFonts w:eastAsia="Calibri"/>
          <w:sz w:val="24"/>
          <w:szCs w:val="24"/>
          <w:lang w:val="en-US"/>
        </w:rPr>
        <w:t>adoptate</w:t>
      </w:r>
      <w:proofErr w:type="spellEnd"/>
      <w:r w:rsidRPr="00DC3903">
        <w:rPr>
          <w:rFonts w:eastAsia="Calibri"/>
          <w:sz w:val="24"/>
          <w:szCs w:val="24"/>
          <w:lang w:val="en-US"/>
        </w:rPr>
        <w:t xml:space="preserve"> 156 de </w:t>
      </w:r>
      <w:proofErr w:type="spellStart"/>
      <w:r w:rsidRPr="00DC3903">
        <w:rPr>
          <w:rFonts w:eastAsia="Calibri"/>
          <w:sz w:val="24"/>
          <w:szCs w:val="24"/>
          <w:lang w:val="en-US"/>
        </w:rPr>
        <w:t>hotărâri</w:t>
      </w:r>
      <w:proofErr w:type="spellEnd"/>
      <w:r w:rsidRPr="00DC3903">
        <w:rPr>
          <w:rFonts w:eastAsia="Calibri"/>
          <w:sz w:val="24"/>
          <w:szCs w:val="24"/>
          <w:lang w:val="en-US"/>
        </w:rPr>
        <w:t xml:space="preserve"> de </w:t>
      </w:r>
      <w:proofErr w:type="spellStart"/>
      <w:r w:rsidRPr="00DC3903">
        <w:rPr>
          <w:rFonts w:eastAsia="Calibri"/>
          <w:sz w:val="24"/>
          <w:szCs w:val="24"/>
          <w:lang w:val="en-US"/>
        </w:rPr>
        <w:t>consiliu</w:t>
      </w:r>
      <w:proofErr w:type="spellEnd"/>
      <w:r w:rsidRPr="00DC3903">
        <w:rPr>
          <w:rFonts w:eastAsia="Calibri"/>
          <w:sz w:val="24"/>
          <w:szCs w:val="24"/>
          <w:lang w:val="en-US"/>
        </w:rPr>
        <w:t xml:space="preserve">. </w:t>
      </w:r>
      <w:proofErr w:type="spellStart"/>
      <w:r w:rsidRPr="00DC3903">
        <w:rPr>
          <w:rFonts w:eastAsia="Calibri"/>
          <w:sz w:val="24"/>
          <w:szCs w:val="24"/>
          <w:lang w:val="en-US"/>
        </w:rPr>
        <w:t>Proiectele</w:t>
      </w:r>
      <w:proofErr w:type="spellEnd"/>
      <w:r w:rsidRPr="00DC3903">
        <w:rPr>
          <w:rFonts w:eastAsia="Calibri"/>
          <w:sz w:val="24"/>
          <w:szCs w:val="24"/>
          <w:lang w:val="en-US"/>
        </w:rPr>
        <w:t xml:space="preserve"> au </w:t>
      </w:r>
      <w:proofErr w:type="spellStart"/>
      <w:r w:rsidRPr="00DC3903">
        <w:rPr>
          <w:rFonts w:eastAsia="Calibri"/>
          <w:sz w:val="24"/>
          <w:szCs w:val="24"/>
          <w:lang w:val="en-US"/>
        </w:rPr>
        <w:t>fost</w:t>
      </w:r>
      <w:proofErr w:type="spellEnd"/>
      <w:r w:rsidRPr="00DC3903">
        <w:rPr>
          <w:rFonts w:eastAsia="Calibri"/>
          <w:sz w:val="24"/>
          <w:szCs w:val="24"/>
          <w:lang w:val="en-US"/>
        </w:rPr>
        <w:t xml:space="preserve"> elaborate la </w:t>
      </w:r>
      <w:proofErr w:type="spellStart"/>
      <w:r w:rsidRPr="00DC3903">
        <w:rPr>
          <w:rFonts w:eastAsia="Calibri"/>
          <w:sz w:val="24"/>
          <w:szCs w:val="24"/>
          <w:lang w:val="en-US"/>
        </w:rPr>
        <w:t>iniţiativa</w:t>
      </w:r>
      <w:proofErr w:type="spellEnd"/>
      <w:r w:rsidRPr="00DC3903">
        <w:rPr>
          <w:rFonts w:eastAsia="Calibri"/>
          <w:sz w:val="24"/>
          <w:szCs w:val="24"/>
          <w:lang w:val="en-US"/>
        </w:rPr>
        <w:t xml:space="preserve"> </w:t>
      </w:r>
      <w:proofErr w:type="spellStart"/>
      <w:r w:rsidRPr="00DC3903">
        <w:rPr>
          <w:rFonts w:eastAsia="Calibri"/>
          <w:sz w:val="24"/>
          <w:szCs w:val="24"/>
          <w:lang w:val="en-US"/>
        </w:rPr>
        <w:t>primarului</w:t>
      </w:r>
      <w:proofErr w:type="spellEnd"/>
      <w:r w:rsidRPr="00DC3903">
        <w:rPr>
          <w:rFonts w:eastAsia="Calibri"/>
          <w:sz w:val="24"/>
          <w:szCs w:val="24"/>
          <w:lang w:val="en-US"/>
        </w:rPr>
        <w:t xml:space="preserve"> 149 </w:t>
      </w:r>
      <w:proofErr w:type="spellStart"/>
      <w:r w:rsidRPr="00DC3903">
        <w:rPr>
          <w:rFonts w:eastAsia="Calibri"/>
          <w:sz w:val="24"/>
          <w:szCs w:val="24"/>
          <w:lang w:val="en-US"/>
        </w:rPr>
        <w:t>și</w:t>
      </w:r>
      <w:proofErr w:type="spellEnd"/>
      <w:r w:rsidRPr="00DC3903">
        <w:rPr>
          <w:rFonts w:eastAsia="Calibri"/>
          <w:sz w:val="24"/>
          <w:szCs w:val="24"/>
          <w:lang w:val="en-US"/>
        </w:rPr>
        <w:t xml:space="preserve"> a </w:t>
      </w:r>
      <w:proofErr w:type="spellStart"/>
      <w:r w:rsidRPr="00DC3903">
        <w:rPr>
          <w:rFonts w:eastAsia="Calibri"/>
          <w:sz w:val="24"/>
          <w:szCs w:val="24"/>
          <w:lang w:val="en-US"/>
        </w:rPr>
        <w:t>viceprimarului</w:t>
      </w:r>
      <w:proofErr w:type="spellEnd"/>
      <w:r w:rsidRPr="00DC3903">
        <w:rPr>
          <w:rFonts w:eastAsia="Calibri"/>
          <w:sz w:val="24"/>
          <w:szCs w:val="24"/>
          <w:lang w:val="en-US"/>
        </w:rPr>
        <w:t xml:space="preserve"> 7, </w:t>
      </w:r>
      <w:proofErr w:type="spellStart"/>
      <w:r w:rsidRPr="00DC3903">
        <w:rPr>
          <w:rFonts w:eastAsia="Calibri"/>
          <w:sz w:val="24"/>
          <w:szCs w:val="24"/>
          <w:lang w:val="en-US"/>
        </w:rPr>
        <w:t>fiind</w:t>
      </w:r>
      <w:proofErr w:type="spellEnd"/>
      <w:r w:rsidRPr="00DC3903">
        <w:rPr>
          <w:rFonts w:eastAsia="Calibri"/>
          <w:sz w:val="24"/>
          <w:szCs w:val="24"/>
          <w:lang w:val="en-US"/>
        </w:rPr>
        <w:t xml:space="preserve"> </w:t>
      </w:r>
      <w:proofErr w:type="spellStart"/>
      <w:r w:rsidRPr="00DC3903">
        <w:rPr>
          <w:rFonts w:eastAsia="Calibri"/>
          <w:sz w:val="24"/>
          <w:szCs w:val="24"/>
          <w:lang w:val="en-US"/>
        </w:rPr>
        <w:t>contrasemnate</w:t>
      </w:r>
      <w:proofErr w:type="spellEnd"/>
      <w:r w:rsidRPr="00DC3903">
        <w:rPr>
          <w:rFonts w:eastAsia="Calibri"/>
          <w:sz w:val="24"/>
          <w:szCs w:val="24"/>
          <w:lang w:val="en-US"/>
        </w:rPr>
        <w:t xml:space="preserve"> </w:t>
      </w:r>
      <w:proofErr w:type="spellStart"/>
      <w:r w:rsidRPr="00DC3903">
        <w:rPr>
          <w:rFonts w:eastAsia="Calibri"/>
          <w:sz w:val="24"/>
          <w:szCs w:val="24"/>
          <w:lang w:val="en-US"/>
        </w:rPr>
        <w:t>pentru</w:t>
      </w:r>
      <w:proofErr w:type="spellEnd"/>
      <w:r w:rsidRPr="00DC3903">
        <w:rPr>
          <w:rFonts w:eastAsia="Calibri"/>
          <w:sz w:val="24"/>
          <w:szCs w:val="24"/>
          <w:lang w:val="en-US"/>
        </w:rPr>
        <w:t xml:space="preserve"> </w:t>
      </w:r>
      <w:proofErr w:type="spellStart"/>
      <w:r w:rsidRPr="00DC3903">
        <w:rPr>
          <w:rFonts w:eastAsia="Calibri"/>
          <w:sz w:val="24"/>
          <w:szCs w:val="24"/>
          <w:lang w:val="en-US"/>
        </w:rPr>
        <w:t>legalitate</w:t>
      </w:r>
      <w:proofErr w:type="spellEnd"/>
      <w:r w:rsidRPr="00DC3903">
        <w:rPr>
          <w:rFonts w:eastAsia="Calibri"/>
          <w:sz w:val="24"/>
          <w:szCs w:val="24"/>
          <w:lang w:val="en-US"/>
        </w:rPr>
        <w:t xml:space="preserve">, </w:t>
      </w:r>
      <w:proofErr w:type="spellStart"/>
      <w:r w:rsidRPr="00DC3903">
        <w:rPr>
          <w:rFonts w:eastAsia="Calibri"/>
          <w:sz w:val="24"/>
          <w:szCs w:val="24"/>
          <w:lang w:val="en-US"/>
        </w:rPr>
        <w:t>însoţite</w:t>
      </w:r>
      <w:proofErr w:type="spellEnd"/>
      <w:r w:rsidRPr="00DC3903">
        <w:rPr>
          <w:rFonts w:eastAsia="Calibri"/>
          <w:sz w:val="24"/>
          <w:szCs w:val="24"/>
          <w:lang w:val="en-US"/>
        </w:rPr>
        <w:t xml:space="preserve"> de </w:t>
      </w:r>
      <w:proofErr w:type="spellStart"/>
      <w:r w:rsidRPr="00DC3903">
        <w:rPr>
          <w:rFonts w:eastAsia="Calibri"/>
          <w:sz w:val="24"/>
          <w:szCs w:val="24"/>
          <w:lang w:val="en-US"/>
        </w:rPr>
        <w:t>rapoartele</w:t>
      </w:r>
      <w:proofErr w:type="spellEnd"/>
      <w:r w:rsidRPr="00DC3903">
        <w:rPr>
          <w:rFonts w:eastAsia="Calibri"/>
          <w:sz w:val="24"/>
          <w:szCs w:val="24"/>
          <w:lang w:val="en-US"/>
        </w:rPr>
        <w:t xml:space="preserve"> de </w:t>
      </w:r>
      <w:proofErr w:type="spellStart"/>
      <w:r w:rsidRPr="00DC3903">
        <w:rPr>
          <w:rFonts w:eastAsia="Calibri"/>
          <w:sz w:val="24"/>
          <w:szCs w:val="24"/>
          <w:lang w:val="en-US"/>
        </w:rPr>
        <w:t>specialitate</w:t>
      </w:r>
      <w:proofErr w:type="spellEnd"/>
      <w:r w:rsidRPr="00DC3903">
        <w:rPr>
          <w:rFonts w:eastAsia="Calibri"/>
          <w:sz w:val="24"/>
          <w:szCs w:val="24"/>
          <w:lang w:val="en-US"/>
        </w:rPr>
        <w:t xml:space="preserve"> </w:t>
      </w:r>
      <w:proofErr w:type="spellStart"/>
      <w:r w:rsidRPr="00DC3903">
        <w:rPr>
          <w:rFonts w:eastAsia="Calibri"/>
          <w:sz w:val="24"/>
          <w:szCs w:val="24"/>
          <w:lang w:val="en-US"/>
        </w:rPr>
        <w:t>şi</w:t>
      </w:r>
      <w:proofErr w:type="spellEnd"/>
      <w:r w:rsidRPr="00DC3903">
        <w:rPr>
          <w:rFonts w:eastAsia="Calibri"/>
          <w:sz w:val="24"/>
          <w:szCs w:val="24"/>
          <w:lang w:val="en-US"/>
        </w:rPr>
        <w:t xml:space="preserve"> </w:t>
      </w:r>
      <w:proofErr w:type="spellStart"/>
      <w:r w:rsidRPr="00DC3903">
        <w:rPr>
          <w:rFonts w:eastAsia="Calibri"/>
          <w:sz w:val="24"/>
          <w:szCs w:val="24"/>
          <w:lang w:val="en-US"/>
        </w:rPr>
        <w:t>avizate</w:t>
      </w:r>
      <w:proofErr w:type="spellEnd"/>
      <w:r w:rsidRPr="00DC3903">
        <w:rPr>
          <w:rFonts w:eastAsia="Calibri"/>
          <w:sz w:val="24"/>
          <w:szCs w:val="24"/>
          <w:lang w:val="en-US"/>
        </w:rPr>
        <w:t xml:space="preserve"> de </w:t>
      </w:r>
      <w:proofErr w:type="spellStart"/>
      <w:r w:rsidRPr="00DC3903">
        <w:rPr>
          <w:rFonts w:eastAsia="Calibri"/>
          <w:sz w:val="24"/>
          <w:szCs w:val="24"/>
          <w:lang w:val="en-US"/>
        </w:rPr>
        <w:t>comisiile</w:t>
      </w:r>
      <w:proofErr w:type="spellEnd"/>
      <w:r w:rsidRPr="00DC3903">
        <w:rPr>
          <w:rFonts w:eastAsia="Calibri"/>
          <w:sz w:val="24"/>
          <w:szCs w:val="24"/>
          <w:lang w:val="en-US"/>
        </w:rPr>
        <w:t xml:space="preserve"> de </w:t>
      </w:r>
      <w:proofErr w:type="spellStart"/>
      <w:r w:rsidRPr="00DC3903">
        <w:rPr>
          <w:rFonts w:eastAsia="Calibri"/>
          <w:sz w:val="24"/>
          <w:szCs w:val="24"/>
          <w:lang w:val="en-US"/>
        </w:rPr>
        <w:t>specialitate</w:t>
      </w:r>
      <w:proofErr w:type="spellEnd"/>
      <w:r w:rsidRPr="00DC3903">
        <w:rPr>
          <w:rFonts w:eastAsia="Calibri"/>
          <w:sz w:val="24"/>
          <w:szCs w:val="24"/>
          <w:lang w:val="en-US"/>
        </w:rPr>
        <w:t xml:space="preserve">. </w:t>
      </w:r>
    </w:p>
    <w:p w14:paraId="4D66DC98" w14:textId="77777777" w:rsidR="00B87243" w:rsidRPr="00DC3903" w:rsidRDefault="00B87243" w:rsidP="00B87243">
      <w:pPr>
        <w:spacing w:line="276" w:lineRule="auto"/>
        <w:jc w:val="both"/>
        <w:rPr>
          <w:rFonts w:eastAsia="Calibri"/>
          <w:sz w:val="24"/>
          <w:szCs w:val="24"/>
          <w:lang w:val="en-US"/>
        </w:rPr>
      </w:pPr>
      <w:r w:rsidRPr="00DC3903">
        <w:rPr>
          <w:rFonts w:eastAsia="Calibri"/>
          <w:sz w:val="24"/>
          <w:szCs w:val="24"/>
          <w:lang w:val="en-US"/>
        </w:rPr>
        <w:t xml:space="preserve">  </w:t>
      </w:r>
      <w:r w:rsidRPr="00DC3903">
        <w:rPr>
          <w:rFonts w:eastAsia="Calibri"/>
          <w:sz w:val="24"/>
          <w:szCs w:val="24"/>
          <w:lang w:val="en-US"/>
        </w:rPr>
        <w:tab/>
      </w:r>
      <w:proofErr w:type="spellStart"/>
      <w:r w:rsidRPr="00DC3903">
        <w:rPr>
          <w:rFonts w:eastAsia="Calibri"/>
          <w:sz w:val="24"/>
          <w:szCs w:val="24"/>
          <w:lang w:val="en-US"/>
        </w:rPr>
        <w:t>Principalele</w:t>
      </w:r>
      <w:proofErr w:type="spellEnd"/>
      <w:r w:rsidRPr="00DC3903">
        <w:rPr>
          <w:rFonts w:eastAsia="Calibri"/>
          <w:sz w:val="24"/>
          <w:szCs w:val="24"/>
          <w:lang w:val="en-US"/>
        </w:rPr>
        <w:t xml:space="preserve"> </w:t>
      </w:r>
      <w:proofErr w:type="spellStart"/>
      <w:r w:rsidRPr="00DC3903">
        <w:rPr>
          <w:rFonts w:eastAsia="Calibri"/>
          <w:sz w:val="24"/>
          <w:szCs w:val="24"/>
          <w:lang w:val="en-US"/>
        </w:rPr>
        <w:t>domenii</w:t>
      </w:r>
      <w:proofErr w:type="spellEnd"/>
      <w:r w:rsidRPr="00DC3903">
        <w:rPr>
          <w:rFonts w:eastAsia="Calibri"/>
          <w:sz w:val="24"/>
          <w:szCs w:val="24"/>
          <w:lang w:val="en-US"/>
        </w:rPr>
        <w:t xml:space="preserve"> </w:t>
      </w:r>
      <w:proofErr w:type="spellStart"/>
      <w:r w:rsidRPr="00DC3903">
        <w:rPr>
          <w:rFonts w:eastAsia="Calibri"/>
          <w:sz w:val="24"/>
          <w:szCs w:val="24"/>
          <w:lang w:val="en-US"/>
        </w:rPr>
        <w:t>în</w:t>
      </w:r>
      <w:proofErr w:type="spellEnd"/>
      <w:r w:rsidRPr="00DC3903">
        <w:rPr>
          <w:rFonts w:eastAsia="Calibri"/>
          <w:sz w:val="24"/>
          <w:szCs w:val="24"/>
          <w:lang w:val="en-US"/>
        </w:rPr>
        <w:t xml:space="preserve"> care s-au </w:t>
      </w:r>
      <w:proofErr w:type="spellStart"/>
      <w:r w:rsidRPr="00DC3903">
        <w:rPr>
          <w:rFonts w:eastAsia="Calibri"/>
          <w:sz w:val="24"/>
          <w:szCs w:val="24"/>
          <w:lang w:val="en-US"/>
        </w:rPr>
        <w:t>adoptat</w:t>
      </w:r>
      <w:proofErr w:type="spellEnd"/>
      <w:r w:rsidRPr="00DC3903">
        <w:rPr>
          <w:rFonts w:eastAsia="Calibri"/>
          <w:sz w:val="24"/>
          <w:szCs w:val="24"/>
          <w:lang w:val="en-US"/>
        </w:rPr>
        <w:t xml:space="preserve"> </w:t>
      </w:r>
      <w:proofErr w:type="spellStart"/>
      <w:r w:rsidRPr="00DC3903">
        <w:rPr>
          <w:rFonts w:eastAsia="Calibri"/>
          <w:sz w:val="24"/>
          <w:szCs w:val="24"/>
          <w:lang w:val="en-US"/>
        </w:rPr>
        <w:t>hotărâri</w:t>
      </w:r>
      <w:proofErr w:type="spellEnd"/>
      <w:r w:rsidRPr="00DC3903">
        <w:rPr>
          <w:rFonts w:eastAsia="Calibri"/>
          <w:sz w:val="24"/>
          <w:szCs w:val="24"/>
          <w:lang w:val="en-US"/>
        </w:rPr>
        <w:t xml:space="preserve"> de </w:t>
      </w:r>
      <w:proofErr w:type="spellStart"/>
      <w:r w:rsidRPr="00DC3903">
        <w:rPr>
          <w:rFonts w:eastAsia="Calibri"/>
          <w:sz w:val="24"/>
          <w:szCs w:val="24"/>
          <w:lang w:val="en-US"/>
        </w:rPr>
        <w:t>consiliu</w:t>
      </w:r>
      <w:proofErr w:type="spellEnd"/>
      <w:r w:rsidRPr="00DC3903">
        <w:rPr>
          <w:rFonts w:eastAsia="Calibri"/>
          <w:sz w:val="24"/>
          <w:szCs w:val="24"/>
          <w:lang w:val="en-US"/>
        </w:rPr>
        <w:t xml:space="preserve"> au </w:t>
      </w:r>
      <w:proofErr w:type="spellStart"/>
      <w:r w:rsidRPr="00DC3903">
        <w:rPr>
          <w:rFonts w:eastAsia="Calibri"/>
          <w:sz w:val="24"/>
          <w:szCs w:val="24"/>
          <w:lang w:val="en-US"/>
        </w:rPr>
        <w:t>fost</w:t>
      </w:r>
      <w:proofErr w:type="spellEnd"/>
      <w:r w:rsidRPr="00DC3903">
        <w:rPr>
          <w:rFonts w:eastAsia="Calibri"/>
          <w:sz w:val="24"/>
          <w:szCs w:val="24"/>
          <w:lang w:val="en-US"/>
        </w:rPr>
        <w:t xml:space="preserve">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unitatea</w:t>
      </w:r>
      <w:proofErr w:type="spellEnd"/>
      <w:r w:rsidRPr="00DC3903">
        <w:rPr>
          <w:sz w:val="24"/>
          <w:szCs w:val="24"/>
        </w:rPr>
        <w:t xml:space="preserve"> </w:t>
      </w:r>
      <w:proofErr w:type="spellStart"/>
      <w:r w:rsidRPr="00DC3903">
        <w:rPr>
          <w:sz w:val="24"/>
          <w:szCs w:val="24"/>
        </w:rPr>
        <w:t>administrativ</w:t>
      </w:r>
      <w:proofErr w:type="spellEnd"/>
      <w:r w:rsidRPr="00DC3903">
        <w:rPr>
          <w:sz w:val="24"/>
          <w:szCs w:val="24"/>
        </w:rPr>
        <w:t xml:space="preserve"> - </w:t>
      </w:r>
      <w:proofErr w:type="spellStart"/>
      <w:r w:rsidRPr="00DC3903">
        <w:rPr>
          <w:sz w:val="24"/>
          <w:szCs w:val="24"/>
        </w:rPr>
        <w:t>teritorială</w:t>
      </w:r>
      <w:proofErr w:type="spellEnd"/>
      <w:r w:rsidRPr="00DC3903">
        <w:rPr>
          <w:sz w:val="24"/>
          <w:szCs w:val="24"/>
        </w:rPr>
        <w:t xml:space="preserve">, </w:t>
      </w:r>
      <w:proofErr w:type="spellStart"/>
      <w:r w:rsidRPr="00DC3903">
        <w:rPr>
          <w:sz w:val="24"/>
          <w:szCs w:val="24"/>
        </w:rPr>
        <w:t>organizarea</w:t>
      </w:r>
      <w:proofErr w:type="spellEnd"/>
      <w:r w:rsidRPr="00DC3903">
        <w:rPr>
          <w:sz w:val="24"/>
          <w:szCs w:val="24"/>
        </w:rPr>
        <w:t xml:space="preserve"> </w:t>
      </w:r>
      <w:proofErr w:type="spellStart"/>
      <w:r w:rsidRPr="00DC3903">
        <w:rPr>
          <w:sz w:val="24"/>
          <w:szCs w:val="24"/>
        </w:rPr>
        <w:t>proprie</w:t>
      </w:r>
      <w:proofErr w:type="spellEnd"/>
      <w:r w:rsidRPr="00DC3903">
        <w:rPr>
          <w:sz w:val="24"/>
          <w:szCs w:val="24"/>
        </w:rPr>
        <w:t xml:space="preserve">, precum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organizarea</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funcţionarea</w:t>
      </w:r>
      <w:proofErr w:type="spellEnd"/>
      <w:r w:rsidRPr="00DC3903">
        <w:rPr>
          <w:sz w:val="24"/>
          <w:szCs w:val="24"/>
        </w:rPr>
        <w:t xml:space="preserve"> </w:t>
      </w:r>
      <w:proofErr w:type="spellStart"/>
      <w:r w:rsidRPr="00DC3903">
        <w:rPr>
          <w:sz w:val="24"/>
          <w:szCs w:val="24"/>
        </w:rPr>
        <w:t>aparatului</w:t>
      </w:r>
      <w:proofErr w:type="spellEnd"/>
      <w:r w:rsidRPr="00DC3903">
        <w:rPr>
          <w:sz w:val="24"/>
          <w:szCs w:val="24"/>
        </w:rPr>
        <w:t xml:space="preserve"> de </w:t>
      </w:r>
      <w:proofErr w:type="spellStart"/>
      <w:r w:rsidRPr="00DC3903">
        <w:rPr>
          <w:sz w:val="24"/>
          <w:szCs w:val="24"/>
        </w:rPr>
        <w:t>specialitate</w:t>
      </w:r>
      <w:proofErr w:type="spellEnd"/>
      <w:r w:rsidRPr="00DC3903">
        <w:rPr>
          <w:sz w:val="24"/>
          <w:szCs w:val="24"/>
        </w:rPr>
        <w:t xml:space="preserve"> al </w:t>
      </w:r>
      <w:proofErr w:type="spellStart"/>
      <w:r w:rsidRPr="00DC3903">
        <w:rPr>
          <w:sz w:val="24"/>
          <w:szCs w:val="24"/>
        </w:rPr>
        <w:t>primarului</w:t>
      </w:r>
      <w:proofErr w:type="spellEnd"/>
      <w:r w:rsidRPr="00DC3903">
        <w:rPr>
          <w:sz w:val="24"/>
          <w:szCs w:val="24"/>
        </w:rPr>
        <w:t xml:space="preserve">, ale </w:t>
      </w:r>
      <w:proofErr w:type="spellStart"/>
      <w:r w:rsidRPr="00DC3903">
        <w:rPr>
          <w:sz w:val="24"/>
          <w:szCs w:val="24"/>
        </w:rPr>
        <w:t>instituţiilor</w:t>
      </w:r>
      <w:proofErr w:type="spellEnd"/>
      <w:r w:rsidRPr="00DC3903">
        <w:rPr>
          <w:sz w:val="24"/>
          <w:szCs w:val="24"/>
        </w:rPr>
        <w:t xml:space="preserve"> </w:t>
      </w:r>
      <w:proofErr w:type="spellStart"/>
      <w:r w:rsidRPr="00DC3903">
        <w:rPr>
          <w:sz w:val="24"/>
          <w:szCs w:val="24"/>
        </w:rPr>
        <w:t>publice</w:t>
      </w:r>
      <w:proofErr w:type="spellEnd"/>
      <w:r w:rsidRPr="00DC3903">
        <w:rPr>
          <w:sz w:val="24"/>
          <w:szCs w:val="24"/>
        </w:rPr>
        <w:t xml:space="preserve"> de </w:t>
      </w:r>
      <w:proofErr w:type="spellStart"/>
      <w:r w:rsidRPr="00DC3903">
        <w:rPr>
          <w:sz w:val="24"/>
          <w:szCs w:val="24"/>
        </w:rPr>
        <w:t>interes</w:t>
      </w:r>
      <w:proofErr w:type="spellEnd"/>
      <w:r w:rsidRPr="00DC3903">
        <w:rPr>
          <w:sz w:val="24"/>
          <w:szCs w:val="24"/>
        </w:rPr>
        <w:t xml:space="preserve"> local </w:t>
      </w:r>
      <w:proofErr w:type="spellStart"/>
      <w:r w:rsidRPr="00DC3903">
        <w:rPr>
          <w:sz w:val="24"/>
          <w:szCs w:val="24"/>
        </w:rPr>
        <w:t>şi</w:t>
      </w:r>
      <w:proofErr w:type="spellEnd"/>
      <w:r w:rsidRPr="00DC3903">
        <w:rPr>
          <w:sz w:val="24"/>
          <w:szCs w:val="24"/>
        </w:rPr>
        <w:t xml:space="preserve"> ale </w:t>
      </w:r>
      <w:proofErr w:type="spellStart"/>
      <w:r w:rsidRPr="00DC3903">
        <w:rPr>
          <w:sz w:val="24"/>
          <w:szCs w:val="24"/>
        </w:rPr>
        <w:t>societăţilor</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regiilor</w:t>
      </w:r>
      <w:proofErr w:type="spellEnd"/>
      <w:r w:rsidRPr="00DC3903">
        <w:rPr>
          <w:sz w:val="24"/>
          <w:szCs w:val="24"/>
        </w:rPr>
        <w:t xml:space="preserve"> </w:t>
      </w:r>
      <w:proofErr w:type="spellStart"/>
      <w:r w:rsidRPr="00DC3903">
        <w:rPr>
          <w:sz w:val="24"/>
          <w:szCs w:val="24"/>
        </w:rPr>
        <w:t>autonome</w:t>
      </w:r>
      <w:proofErr w:type="spellEnd"/>
      <w:r w:rsidRPr="00DC3903">
        <w:rPr>
          <w:sz w:val="24"/>
          <w:szCs w:val="24"/>
        </w:rPr>
        <w:t xml:space="preserve"> de </w:t>
      </w:r>
      <w:proofErr w:type="spellStart"/>
      <w:r w:rsidRPr="00DC3903">
        <w:rPr>
          <w:sz w:val="24"/>
          <w:szCs w:val="24"/>
        </w:rPr>
        <w:t>interes</w:t>
      </w:r>
      <w:proofErr w:type="spellEnd"/>
      <w:r w:rsidRPr="00DC3903">
        <w:rPr>
          <w:sz w:val="24"/>
          <w:szCs w:val="24"/>
        </w:rPr>
        <w:t xml:space="preserve"> local; </w:t>
      </w:r>
      <w:proofErr w:type="spellStart"/>
      <w:r w:rsidRPr="00DC3903">
        <w:rPr>
          <w:sz w:val="24"/>
          <w:szCs w:val="24"/>
        </w:rPr>
        <w:t>dezvoltarea</w:t>
      </w:r>
      <w:proofErr w:type="spellEnd"/>
      <w:r w:rsidRPr="00DC3903">
        <w:rPr>
          <w:sz w:val="24"/>
          <w:szCs w:val="24"/>
        </w:rPr>
        <w:t xml:space="preserve"> </w:t>
      </w:r>
      <w:proofErr w:type="spellStart"/>
      <w:r w:rsidRPr="00DC3903">
        <w:rPr>
          <w:sz w:val="24"/>
          <w:szCs w:val="24"/>
        </w:rPr>
        <w:t>economico</w:t>
      </w:r>
      <w:proofErr w:type="spellEnd"/>
      <w:r w:rsidRPr="00DC3903">
        <w:rPr>
          <w:sz w:val="24"/>
          <w:szCs w:val="24"/>
        </w:rPr>
        <w:t xml:space="preserve"> - </w:t>
      </w:r>
      <w:proofErr w:type="spellStart"/>
      <w:r w:rsidRPr="00DC3903">
        <w:rPr>
          <w:sz w:val="24"/>
          <w:szCs w:val="24"/>
        </w:rPr>
        <w:t>socială</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de </w:t>
      </w:r>
      <w:proofErr w:type="spellStart"/>
      <w:r w:rsidRPr="00DC3903">
        <w:rPr>
          <w:sz w:val="24"/>
          <w:szCs w:val="24"/>
        </w:rPr>
        <w:t>mediu</w:t>
      </w:r>
      <w:proofErr w:type="spellEnd"/>
      <w:r w:rsidRPr="00DC3903">
        <w:rPr>
          <w:sz w:val="24"/>
          <w:szCs w:val="24"/>
        </w:rPr>
        <w:t xml:space="preserve"> a </w:t>
      </w:r>
      <w:proofErr w:type="spellStart"/>
      <w:r w:rsidRPr="00DC3903">
        <w:rPr>
          <w:sz w:val="24"/>
          <w:szCs w:val="24"/>
        </w:rPr>
        <w:t>comunei</w:t>
      </w:r>
      <w:proofErr w:type="spellEnd"/>
      <w:r w:rsidRPr="00DC3903">
        <w:rPr>
          <w:sz w:val="24"/>
          <w:szCs w:val="24"/>
        </w:rPr>
        <w:t xml:space="preserve">; </w:t>
      </w:r>
      <w:proofErr w:type="spellStart"/>
      <w:r w:rsidRPr="00DC3903">
        <w:rPr>
          <w:sz w:val="24"/>
          <w:szCs w:val="24"/>
        </w:rPr>
        <w:lastRenderedPageBreak/>
        <w:t>administrarea</w:t>
      </w:r>
      <w:proofErr w:type="spellEnd"/>
      <w:r w:rsidRPr="00DC3903">
        <w:rPr>
          <w:sz w:val="24"/>
          <w:szCs w:val="24"/>
        </w:rPr>
        <w:t xml:space="preserve"> </w:t>
      </w:r>
      <w:proofErr w:type="spellStart"/>
      <w:r w:rsidRPr="00DC3903">
        <w:rPr>
          <w:sz w:val="24"/>
          <w:szCs w:val="24"/>
        </w:rPr>
        <w:t>domeniului</w:t>
      </w:r>
      <w:proofErr w:type="spellEnd"/>
      <w:r w:rsidRPr="00DC3903">
        <w:rPr>
          <w:sz w:val="24"/>
          <w:szCs w:val="24"/>
        </w:rPr>
        <w:t xml:space="preserve"> public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privat</w:t>
      </w:r>
      <w:proofErr w:type="spellEnd"/>
      <w:r w:rsidRPr="00DC3903">
        <w:rPr>
          <w:sz w:val="24"/>
          <w:szCs w:val="24"/>
        </w:rPr>
        <w:t xml:space="preserve"> al </w:t>
      </w:r>
      <w:proofErr w:type="spellStart"/>
      <w:r w:rsidRPr="00DC3903">
        <w:rPr>
          <w:sz w:val="24"/>
          <w:szCs w:val="24"/>
        </w:rPr>
        <w:t>comunei</w:t>
      </w:r>
      <w:proofErr w:type="spellEnd"/>
      <w:r w:rsidRPr="00DC3903">
        <w:rPr>
          <w:sz w:val="24"/>
          <w:szCs w:val="24"/>
        </w:rPr>
        <w:t xml:space="preserve">: </w:t>
      </w:r>
      <w:proofErr w:type="spellStart"/>
      <w:r w:rsidRPr="00DC3903">
        <w:rPr>
          <w:sz w:val="24"/>
          <w:szCs w:val="24"/>
        </w:rPr>
        <w:t>aprobarea</w:t>
      </w:r>
      <w:proofErr w:type="spellEnd"/>
      <w:r w:rsidRPr="00DC3903">
        <w:rPr>
          <w:sz w:val="24"/>
          <w:szCs w:val="24"/>
        </w:rPr>
        <w:t xml:space="preserve"> de </w:t>
      </w:r>
      <w:proofErr w:type="spellStart"/>
      <w:r w:rsidRPr="00DC3903">
        <w:rPr>
          <w:sz w:val="24"/>
          <w:szCs w:val="24"/>
        </w:rPr>
        <w:t>regulamente</w:t>
      </w:r>
      <w:proofErr w:type="spellEnd"/>
      <w:r w:rsidRPr="00DC3903">
        <w:rPr>
          <w:sz w:val="24"/>
          <w:szCs w:val="24"/>
        </w:rPr>
        <w:t xml:space="preserve"> de </w:t>
      </w:r>
      <w:proofErr w:type="spellStart"/>
      <w:r w:rsidRPr="00DC3903">
        <w:rPr>
          <w:sz w:val="24"/>
          <w:szCs w:val="24"/>
        </w:rPr>
        <w:t>organizare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funcționare</w:t>
      </w:r>
      <w:proofErr w:type="spellEnd"/>
      <w:r w:rsidRPr="00DC3903">
        <w:rPr>
          <w:sz w:val="24"/>
          <w:szCs w:val="24"/>
        </w:rPr>
        <w:t xml:space="preserve">, </w:t>
      </w:r>
      <w:proofErr w:type="spellStart"/>
      <w:r w:rsidRPr="00DC3903">
        <w:rPr>
          <w:sz w:val="24"/>
          <w:szCs w:val="24"/>
        </w:rPr>
        <w:t>închirieri</w:t>
      </w:r>
      <w:proofErr w:type="spellEnd"/>
      <w:r w:rsidRPr="00DC3903">
        <w:rPr>
          <w:sz w:val="24"/>
          <w:szCs w:val="24"/>
        </w:rPr>
        <w:t xml:space="preserve">/ </w:t>
      </w:r>
      <w:proofErr w:type="spellStart"/>
      <w:r w:rsidRPr="00DC3903">
        <w:rPr>
          <w:sz w:val="24"/>
          <w:szCs w:val="24"/>
        </w:rPr>
        <w:t>concesionari</w:t>
      </w:r>
      <w:proofErr w:type="spellEnd"/>
      <w:r w:rsidRPr="00DC3903">
        <w:rPr>
          <w:sz w:val="24"/>
          <w:szCs w:val="24"/>
        </w:rPr>
        <w:t xml:space="preserve"> </w:t>
      </w:r>
      <w:proofErr w:type="spellStart"/>
      <w:r w:rsidRPr="00DC3903">
        <w:rPr>
          <w:sz w:val="24"/>
          <w:szCs w:val="24"/>
        </w:rPr>
        <w:t>bunuri</w:t>
      </w:r>
      <w:proofErr w:type="spellEnd"/>
      <w:r w:rsidRPr="00DC3903">
        <w:rPr>
          <w:sz w:val="24"/>
          <w:szCs w:val="24"/>
        </w:rPr>
        <w:t xml:space="preserve"> </w:t>
      </w:r>
      <w:proofErr w:type="spellStart"/>
      <w:r w:rsidRPr="00DC3903">
        <w:rPr>
          <w:sz w:val="24"/>
          <w:szCs w:val="24"/>
        </w:rPr>
        <w:t>proprietate</w:t>
      </w:r>
      <w:proofErr w:type="spellEnd"/>
      <w:r w:rsidRPr="00DC3903">
        <w:rPr>
          <w:sz w:val="24"/>
          <w:szCs w:val="24"/>
        </w:rPr>
        <w:t xml:space="preserve"> </w:t>
      </w:r>
      <w:proofErr w:type="spellStart"/>
      <w:r w:rsidRPr="00DC3903">
        <w:rPr>
          <w:sz w:val="24"/>
          <w:szCs w:val="24"/>
        </w:rPr>
        <w:t>publică</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privată</w:t>
      </w:r>
      <w:proofErr w:type="spellEnd"/>
      <w:r w:rsidRPr="00DC3903">
        <w:rPr>
          <w:sz w:val="24"/>
          <w:szCs w:val="24"/>
        </w:rPr>
        <w:t xml:space="preserve">; </w:t>
      </w:r>
      <w:proofErr w:type="spellStart"/>
      <w:r w:rsidRPr="00DC3903">
        <w:rPr>
          <w:sz w:val="24"/>
          <w:szCs w:val="24"/>
        </w:rPr>
        <w:t>gestionarea</w:t>
      </w:r>
      <w:proofErr w:type="spellEnd"/>
      <w:r w:rsidRPr="00DC3903">
        <w:rPr>
          <w:sz w:val="24"/>
          <w:szCs w:val="24"/>
        </w:rPr>
        <w:t xml:space="preserve"> </w:t>
      </w:r>
      <w:proofErr w:type="spellStart"/>
      <w:r w:rsidRPr="00DC3903">
        <w:rPr>
          <w:sz w:val="24"/>
          <w:szCs w:val="24"/>
        </w:rPr>
        <w:t>serviciilor</w:t>
      </w:r>
      <w:proofErr w:type="spellEnd"/>
      <w:r w:rsidRPr="00DC3903">
        <w:rPr>
          <w:sz w:val="24"/>
          <w:szCs w:val="24"/>
        </w:rPr>
        <w:t xml:space="preserve"> de </w:t>
      </w:r>
      <w:proofErr w:type="spellStart"/>
      <w:r w:rsidRPr="00DC3903">
        <w:rPr>
          <w:sz w:val="24"/>
          <w:szCs w:val="24"/>
        </w:rPr>
        <w:t>interes</w:t>
      </w:r>
      <w:proofErr w:type="spellEnd"/>
      <w:r w:rsidRPr="00DC3903">
        <w:rPr>
          <w:sz w:val="24"/>
          <w:szCs w:val="24"/>
        </w:rPr>
        <w:t xml:space="preserve"> local;</w:t>
      </w:r>
      <w:r w:rsidRPr="00DC3903">
        <w:rPr>
          <w:rFonts w:eastAsia="Calibri"/>
          <w:sz w:val="24"/>
          <w:szCs w:val="24"/>
          <w:lang w:val="en-US"/>
        </w:rPr>
        <w:t xml:space="preserve"> </w:t>
      </w:r>
      <w:proofErr w:type="spellStart"/>
      <w:r w:rsidRPr="00DC3903">
        <w:rPr>
          <w:sz w:val="24"/>
          <w:szCs w:val="24"/>
          <w:lang w:val="en-US"/>
        </w:rPr>
        <w:t>bugetul</w:t>
      </w:r>
      <w:proofErr w:type="spellEnd"/>
      <w:r w:rsidRPr="00DC3903">
        <w:rPr>
          <w:sz w:val="24"/>
          <w:szCs w:val="24"/>
          <w:lang w:val="en-US"/>
        </w:rPr>
        <w:t xml:space="preserve"> </w:t>
      </w:r>
      <w:proofErr w:type="spellStart"/>
      <w:r w:rsidRPr="00DC3903">
        <w:rPr>
          <w:sz w:val="24"/>
          <w:szCs w:val="24"/>
          <w:lang w:val="en-US"/>
        </w:rPr>
        <w:t>unităţii</w:t>
      </w:r>
      <w:proofErr w:type="spellEnd"/>
      <w:r w:rsidRPr="00DC3903">
        <w:rPr>
          <w:sz w:val="24"/>
          <w:szCs w:val="24"/>
          <w:lang w:val="en-US"/>
        </w:rPr>
        <w:t xml:space="preserve"> </w:t>
      </w:r>
      <w:proofErr w:type="spellStart"/>
      <w:r w:rsidRPr="00DC3903">
        <w:rPr>
          <w:sz w:val="24"/>
          <w:szCs w:val="24"/>
          <w:lang w:val="en-US"/>
        </w:rPr>
        <w:t>administrativ</w:t>
      </w:r>
      <w:proofErr w:type="spellEnd"/>
      <w:r w:rsidRPr="00DC3903">
        <w:rPr>
          <w:sz w:val="24"/>
          <w:szCs w:val="24"/>
          <w:lang w:val="en-US"/>
        </w:rPr>
        <w:t xml:space="preserve"> - </w:t>
      </w:r>
      <w:proofErr w:type="spellStart"/>
      <w:r w:rsidRPr="00DC3903">
        <w:rPr>
          <w:sz w:val="24"/>
          <w:szCs w:val="24"/>
          <w:lang w:val="en-US"/>
        </w:rPr>
        <w:t>teritoriale</w:t>
      </w:r>
      <w:proofErr w:type="spellEnd"/>
      <w:r w:rsidRPr="00DC3903">
        <w:rPr>
          <w:sz w:val="24"/>
          <w:szCs w:val="24"/>
          <w:lang w:val="en-US"/>
        </w:rPr>
        <w:t xml:space="preserve">, </w:t>
      </w:r>
      <w:proofErr w:type="spellStart"/>
      <w:r w:rsidRPr="00DC3903">
        <w:rPr>
          <w:sz w:val="24"/>
          <w:szCs w:val="24"/>
          <w:lang w:val="en-US"/>
        </w:rPr>
        <w:t>virările</w:t>
      </w:r>
      <w:proofErr w:type="spellEnd"/>
      <w:r w:rsidRPr="00DC3903">
        <w:rPr>
          <w:sz w:val="24"/>
          <w:szCs w:val="24"/>
          <w:lang w:val="en-US"/>
        </w:rPr>
        <w:t xml:space="preserve"> de </w:t>
      </w:r>
      <w:proofErr w:type="spellStart"/>
      <w:r w:rsidRPr="00DC3903">
        <w:rPr>
          <w:sz w:val="24"/>
          <w:szCs w:val="24"/>
          <w:lang w:val="en-US"/>
        </w:rPr>
        <w:t>credite</w:t>
      </w:r>
      <w:proofErr w:type="spellEnd"/>
      <w:r w:rsidRPr="00DC3903">
        <w:rPr>
          <w:sz w:val="24"/>
          <w:szCs w:val="24"/>
          <w:lang w:val="en-US"/>
        </w:rPr>
        <w:t xml:space="preserve">, </w:t>
      </w:r>
      <w:proofErr w:type="spellStart"/>
      <w:r w:rsidRPr="00DC3903">
        <w:rPr>
          <w:sz w:val="24"/>
          <w:szCs w:val="24"/>
          <w:lang w:val="en-US"/>
        </w:rPr>
        <w:t>modul</w:t>
      </w:r>
      <w:proofErr w:type="spellEnd"/>
      <w:r w:rsidRPr="00DC3903">
        <w:rPr>
          <w:sz w:val="24"/>
          <w:szCs w:val="24"/>
          <w:lang w:val="en-US"/>
        </w:rPr>
        <w:t xml:space="preserve"> de </w:t>
      </w:r>
      <w:proofErr w:type="spellStart"/>
      <w:r w:rsidRPr="00DC3903">
        <w:rPr>
          <w:sz w:val="24"/>
          <w:szCs w:val="24"/>
          <w:lang w:val="en-US"/>
        </w:rPr>
        <w:t>utilizare</w:t>
      </w:r>
      <w:proofErr w:type="spellEnd"/>
      <w:r w:rsidRPr="00DC3903">
        <w:rPr>
          <w:sz w:val="24"/>
          <w:szCs w:val="24"/>
          <w:lang w:val="en-US"/>
        </w:rPr>
        <w:t xml:space="preserve"> a </w:t>
      </w:r>
      <w:proofErr w:type="spellStart"/>
      <w:r w:rsidRPr="00DC3903">
        <w:rPr>
          <w:sz w:val="24"/>
          <w:szCs w:val="24"/>
          <w:lang w:val="en-US"/>
        </w:rPr>
        <w:t>rezervei</w:t>
      </w:r>
      <w:proofErr w:type="spellEnd"/>
      <w:r w:rsidRPr="00DC3903">
        <w:rPr>
          <w:sz w:val="24"/>
          <w:szCs w:val="24"/>
          <w:lang w:val="en-US"/>
        </w:rPr>
        <w:t xml:space="preserve"> </w:t>
      </w:r>
      <w:proofErr w:type="spellStart"/>
      <w:r w:rsidRPr="00DC3903">
        <w:rPr>
          <w:sz w:val="24"/>
          <w:szCs w:val="24"/>
          <w:lang w:val="en-US"/>
        </w:rPr>
        <w:t>bugetare</w:t>
      </w:r>
      <w:proofErr w:type="spellEnd"/>
      <w:r w:rsidRPr="00DC3903">
        <w:rPr>
          <w:sz w:val="24"/>
          <w:szCs w:val="24"/>
          <w:lang w:val="en-US"/>
        </w:rPr>
        <w:t xml:space="preserve"> </w:t>
      </w:r>
      <w:proofErr w:type="spellStart"/>
      <w:r w:rsidRPr="00DC3903">
        <w:rPr>
          <w:sz w:val="24"/>
          <w:szCs w:val="24"/>
          <w:lang w:val="en-US"/>
        </w:rPr>
        <w:t>şi</w:t>
      </w:r>
      <w:proofErr w:type="spellEnd"/>
      <w:r w:rsidRPr="00DC3903">
        <w:rPr>
          <w:sz w:val="24"/>
          <w:szCs w:val="24"/>
          <w:lang w:val="en-US"/>
        </w:rPr>
        <w:t xml:space="preserve"> </w:t>
      </w:r>
      <w:proofErr w:type="spellStart"/>
      <w:r w:rsidRPr="00DC3903">
        <w:rPr>
          <w:sz w:val="24"/>
          <w:szCs w:val="24"/>
          <w:lang w:val="en-US"/>
        </w:rPr>
        <w:t>contul</w:t>
      </w:r>
      <w:proofErr w:type="spellEnd"/>
      <w:r w:rsidRPr="00DC3903">
        <w:rPr>
          <w:sz w:val="24"/>
          <w:szCs w:val="24"/>
          <w:lang w:val="en-US"/>
        </w:rPr>
        <w:t xml:space="preserve"> de </w:t>
      </w:r>
      <w:proofErr w:type="spellStart"/>
      <w:r w:rsidRPr="00DC3903">
        <w:rPr>
          <w:sz w:val="24"/>
          <w:szCs w:val="24"/>
          <w:lang w:val="en-US"/>
        </w:rPr>
        <w:t>încheiere</w:t>
      </w:r>
      <w:proofErr w:type="spellEnd"/>
      <w:r w:rsidRPr="00DC3903">
        <w:rPr>
          <w:sz w:val="24"/>
          <w:szCs w:val="24"/>
          <w:lang w:val="en-US"/>
        </w:rPr>
        <w:t xml:space="preserve"> a </w:t>
      </w:r>
      <w:proofErr w:type="spellStart"/>
      <w:r w:rsidRPr="00DC3903">
        <w:rPr>
          <w:sz w:val="24"/>
          <w:szCs w:val="24"/>
          <w:lang w:val="en-US"/>
        </w:rPr>
        <w:t>exerciţiului</w:t>
      </w:r>
      <w:proofErr w:type="spellEnd"/>
      <w:r w:rsidRPr="00DC3903">
        <w:rPr>
          <w:sz w:val="24"/>
          <w:szCs w:val="24"/>
          <w:lang w:val="en-US"/>
        </w:rPr>
        <w:t xml:space="preserve"> </w:t>
      </w:r>
      <w:proofErr w:type="spellStart"/>
      <w:r w:rsidRPr="00DC3903">
        <w:rPr>
          <w:sz w:val="24"/>
          <w:szCs w:val="24"/>
          <w:lang w:val="en-US"/>
        </w:rPr>
        <w:t>bugetar</w:t>
      </w:r>
      <w:proofErr w:type="spellEnd"/>
      <w:r w:rsidRPr="00DC3903">
        <w:rPr>
          <w:sz w:val="24"/>
          <w:szCs w:val="24"/>
          <w:lang w:val="en-US"/>
        </w:rPr>
        <w:t xml:space="preserve">; </w:t>
      </w:r>
      <w:proofErr w:type="spellStart"/>
      <w:r w:rsidRPr="00DC3903">
        <w:rPr>
          <w:sz w:val="24"/>
          <w:szCs w:val="24"/>
          <w:lang w:val="en-US"/>
        </w:rPr>
        <w:t>impozitele</w:t>
      </w:r>
      <w:proofErr w:type="spellEnd"/>
      <w:r w:rsidRPr="00DC3903">
        <w:rPr>
          <w:sz w:val="24"/>
          <w:szCs w:val="24"/>
          <w:lang w:val="en-US"/>
        </w:rPr>
        <w:t xml:space="preserve"> </w:t>
      </w:r>
      <w:proofErr w:type="spellStart"/>
      <w:r w:rsidRPr="00DC3903">
        <w:rPr>
          <w:sz w:val="24"/>
          <w:szCs w:val="24"/>
          <w:lang w:val="en-US"/>
        </w:rPr>
        <w:t>şi</w:t>
      </w:r>
      <w:proofErr w:type="spellEnd"/>
      <w:r w:rsidRPr="00DC3903">
        <w:rPr>
          <w:sz w:val="24"/>
          <w:szCs w:val="24"/>
          <w:lang w:val="en-US"/>
        </w:rPr>
        <w:t xml:space="preserve"> </w:t>
      </w:r>
      <w:proofErr w:type="spellStart"/>
      <w:r w:rsidRPr="00DC3903">
        <w:rPr>
          <w:sz w:val="24"/>
          <w:szCs w:val="24"/>
          <w:lang w:val="en-US"/>
        </w:rPr>
        <w:t>taxele</w:t>
      </w:r>
      <w:proofErr w:type="spellEnd"/>
      <w:r w:rsidRPr="00DC3903">
        <w:rPr>
          <w:sz w:val="24"/>
          <w:szCs w:val="24"/>
          <w:lang w:val="en-US"/>
        </w:rPr>
        <w:t xml:space="preserve"> locale, </w:t>
      </w:r>
      <w:proofErr w:type="spellStart"/>
      <w:r w:rsidRPr="00DC3903">
        <w:rPr>
          <w:sz w:val="24"/>
          <w:szCs w:val="24"/>
          <w:lang w:val="en-US"/>
        </w:rPr>
        <w:t>în</w:t>
      </w:r>
      <w:proofErr w:type="spellEnd"/>
      <w:r w:rsidRPr="00DC3903">
        <w:rPr>
          <w:sz w:val="24"/>
          <w:szCs w:val="24"/>
          <w:lang w:val="en-US"/>
        </w:rPr>
        <w:t xml:space="preserve"> </w:t>
      </w:r>
      <w:proofErr w:type="spellStart"/>
      <w:r w:rsidRPr="00DC3903">
        <w:rPr>
          <w:sz w:val="24"/>
          <w:szCs w:val="24"/>
          <w:lang w:val="en-US"/>
        </w:rPr>
        <w:t>condiţiile</w:t>
      </w:r>
      <w:proofErr w:type="spellEnd"/>
      <w:r w:rsidRPr="00DC3903">
        <w:rPr>
          <w:sz w:val="24"/>
          <w:szCs w:val="24"/>
          <w:lang w:val="en-US"/>
        </w:rPr>
        <w:t xml:space="preserve"> </w:t>
      </w:r>
      <w:proofErr w:type="spellStart"/>
      <w:r w:rsidRPr="00DC3903">
        <w:rPr>
          <w:sz w:val="24"/>
          <w:szCs w:val="24"/>
          <w:lang w:val="en-US"/>
        </w:rPr>
        <w:t>legii</w:t>
      </w:r>
      <w:proofErr w:type="spellEnd"/>
      <w:r w:rsidRPr="00DC3903">
        <w:rPr>
          <w:sz w:val="24"/>
          <w:szCs w:val="24"/>
          <w:lang w:val="en-US"/>
        </w:rPr>
        <w:t xml:space="preserve">; </w:t>
      </w:r>
      <w:proofErr w:type="spellStart"/>
      <w:r w:rsidRPr="00DC3903">
        <w:rPr>
          <w:sz w:val="24"/>
          <w:szCs w:val="24"/>
          <w:lang w:val="en-US"/>
        </w:rPr>
        <w:t>documentaţiile</w:t>
      </w:r>
      <w:proofErr w:type="spellEnd"/>
      <w:r w:rsidRPr="00DC3903">
        <w:rPr>
          <w:sz w:val="24"/>
          <w:szCs w:val="24"/>
          <w:lang w:val="en-US"/>
        </w:rPr>
        <w:t xml:space="preserve"> </w:t>
      </w:r>
      <w:proofErr w:type="spellStart"/>
      <w:r w:rsidRPr="00DC3903">
        <w:rPr>
          <w:sz w:val="24"/>
          <w:szCs w:val="24"/>
          <w:lang w:val="en-US"/>
        </w:rPr>
        <w:t>tehnico</w:t>
      </w:r>
      <w:proofErr w:type="spellEnd"/>
      <w:r w:rsidRPr="00DC3903">
        <w:rPr>
          <w:sz w:val="24"/>
          <w:szCs w:val="24"/>
          <w:lang w:val="en-US"/>
        </w:rPr>
        <w:t xml:space="preserve"> - </w:t>
      </w:r>
      <w:proofErr w:type="spellStart"/>
      <w:r w:rsidRPr="00DC3903">
        <w:rPr>
          <w:sz w:val="24"/>
          <w:szCs w:val="24"/>
          <w:lang w:val="en-US"/>
        </w:rPr>
        <w:t>economice</w:t>
      </w:r>
      <w:proofErr w:type="spellEnd"/>
      <w:r w:rsidRPr="00DC3903">
        <w:rPr>
          <w:sz w:val="24"/>
          <w:szCs w:val="24"/>
          <w:lang w:val="en-US"/>
        </w:rPr>
        <w:t xml:space="preserve"> </w:t>
      </w:r>
      <w:proofErr w:type="spellStart"/>
      <w:r w:rsidRPr="00DC3903">
        <w:rPr>
          <w:sz w:val="24"/>
          <w:szCs w:val="24"/>
          <w:lang w:val="en-US"/>
        </w:rPr>
        <w:t>pentru</w:t>
      </w:r>
      <w:proofErr w:type="spellEnd"/>
      <w:r w:rsidRPr="00DC3903">
        <w:rPr>
          <w:sz w:val="24"/>
          <w:szCs w:val="24"/>
          <w:lang w:val="en-US"/>
        </w:rPr>
        <w:t xml:space="preserve"> </w:t>
      </w:r>
      <w:proofErr w:type="spellStart"/>
      <w:r w:rsidRPr="00DC3903">
        <w:rPr>
          <w:sz w:val="24"/>
          <w:szCs w:val="24"/>
          <w:lang w:val="en-US"/>
        </w:rPr>
        <w:t>lucrările</w:t>
      </w:r>
      <w:proofErr w:type="spellEnd"/>
      <w:r w:rsidRPr="00DC3903">
        <w:rPr>
          <w:sz w:val="24"/>
          <w:szCs w:val="24"/>
          <w:lang w:val="en-US"/>
        </w:rPr>
        <w:t xml:space="preserve"> de </w:t>
      </w:r>
      <w:proofErr w:type="spellStart"/>
      <w:r w:rsidRPr="00DC3903">
        <w:rPr>
          <w:sz w:val="24"/>
          <w:szCs w:val="24"/>
          <w:lang w:val="en-US"/>
        </w:rPr>
        <w:t>investiţii</w:t>
      </w:r>
      <w:proofErr w:type="spellEnd"/>
      <w:r w:rsidRPr="00DC3903">
        <w:rPr>
          <w:sz w:val="24"/>
          <w:szCs w:val="24"/>
          <w:lang w:val="en-US"/>
        </w:rPr>
        <w:t xml:space="preserve"> de </w:t>
      </w:r>
      <w:proofErr w:type="spellStart"/>
      <w:r w:rsidRPr="00DC3903">
        <w:rPr>
          <w:sz w:val="24"/>
          <w:szCs w:val="24"/>
          <w:lang w:val="en-US"/>
        </w:rPr>
        <w:t>interes</w:t>
      </w:r>
      <w:proofErr w:type="spellEnd"/>
      <w:r w:rsidRPr="00DC3903">
        <w:rPr>
          <w:sz w:val="24"/>
          <w:szCs w:val="24"/>
          <w:lang w:val="en-US"/>
        </w:rPr>
        <w:t xml:space="preserve"> local, </w:t>
      </w:r>
      <w:proofErr w:type="spellStart"/>
      <w:r w:rsidRPr="00DC3903">
        <w:rPr>
          <w:sz w:val="24"/>
          <w:szCs w:val="24"/>
          <w:lang w:val="en-US"/>
        </w:rPr>
        <w:t>în</w:t>
      </w:r>
      <w:proofErr w:type="spellEnd"/>
      <w:r w:rsidRPr="00DC3903">
        <w:rPr>
          <w:sz w:val="24"/>
          <w:szCs w:val="24"/>
          <w:lang w:val="en-US"/>
        </w:rPr>
        <w:t xml:space="preserve"> </w:t>
      </w:r>
      <w:proofErr w:type="spellStart"/>
      <w:r w:rsidRPr="00DC3903">
        <w:rPr>
          <w:sz w:val="24"/>
          <w:szCs w:val="24"/>
          <w:lang w:val="en-US"/>
        </w:rPr>
        <w:t>condiţiile</w:t>
      </w:r>
      <w:proofErr w:type="spellEnd"/>
      <w:r w:rsidRPr="00DC3903">
        <w:rPr>
          <w:sz w:val="24"/>
          <w:szCs w:val="24"/>
          <w:lang w:val="en-US"/>
        </w:rPr>
        <w:t xml:space="preserve"> </w:t>
      </w:r>
      <w:proofErr w:type="spellStart"/>
      <w:r w:rsidRPr="00DC3903">
        <w:rPr>
          <w:sz w:val="24"/>
          <w:szCs w:val="24"/>
          <w:lang w:val="en-US"/>
        </w:rPr>
        <w:t>legii</w:t>
      </w:r>
      <w:proofErr w:type="spellEnd"/>
      <w:r w:rsidRPr="00DC3903">
        <w:rPr>
          <w:sz w:val="24"/>
          <w:szCs w:val="24"/>
          <w:lang w:val="en-US"/>
        </w:rPr>
        <w:t xml:space="preserve">; </w:t>
      </w:r>
      <w:proofErr w:type="spellStart"/>
      <w:r w:rsidRPr="00DC3903">
        <w:rPr>
          <w:sz w:val="24"/>
          <w:szCs w:val="24"/>
          <w:lang w:val="en-US"/>
        </w:rPr>
        <w:t>strategiile</w:t>
      </w:r>
      <w:proofErr w:type="spellEnd"/>
      <w:r w:rsidRPr="00DC3903">
        <w:rPr>
          <w:sz w:val="24"/>
          <w:szCs w:val="24"/>
          <w:lang w:val="en-US"/>
        </w:rPr>
        <w:t xml:space="preserve"> </w:t>
      </w:r>
      <w:proofErr w:type="spellStart"/>
      <w:r w:rsidRPr="00DC3903">
        <w:rPr>
          <w:sz w:val="24"/>
          <w:szCs w:val="24"/>
          <w:lang w:val="en-US"/>
        </w:rPr>
        <w:t>privind</w:t>
      </w:r>
      <w:proofErr w:type="spellEnd"/>
      <w:r w:rsidRPr="00DC3903">
        <w:rPr>
          <w:sz w:val="24"/>
          <w:szCs w:val="24"/>
          <w:lang w:val="en-US"/>
        </w:rPr>
        <w:t xml:space="preserve"> </w:t>
      </w:r>
      <w:proofErr w:type="spellStart"/>
      <w:r w:rsidRPr="00DC3903">
        <w:rPr>
          <w:sz w:val="24"/>
          <w:szCs w:val="24"/>
          <w:lang w:val="en-US"/>
        </w:rPr>
        <w:t>dezvoltarea</w:t>
      </w:r>
      <w:proofErr w:type="spellEnd"/>
      <w:r w:rsidRPr="00DC3903">
        <w:rPr>
          <w:sz w:val="24"/>
          <w:szCs w:val="24"/>
          <w:lang w:val="en-US"/>
        </w:rPr>
        <w:t xml:space="preserve"> </w:t>
      </w:r>
      <w:proofErr w:type="spellStart"/>
      <w:r w:rsidRPr="00DC3903">
        <w:rPr>
          <w:sz w:val="24"/>
          <w:szCs w:val="24"/>
          <w:lang w:val="en-US"/>
        </w:rPr>
        <w:t>economică</w:t>
      </w:r>
      <w:proofErr w:type="spellEnd"/>
      <w:r w:rsidRPr="00DC3903">
        <w:rPr>
          <w:sz w:val="24"/>
          <w:szCs w:val="24"/>
          <w:lang w:val="en-US"/>
        </w:rPr>
        <w:t xml:space="preserve">, </w:t>
      </w:r>
      <w:proofErr w:type="spellStart"/>
      <w:r w:rsidRPr="00DC3903">
        <w:rPr>
          <w:sz w:val="24"/>
          <w:szCs w:val="24"/>
          <w:lang w:val="en-US"/>
        </w:rPr>
        <w:t>socială</w:t>
      </w:r>
      <w:proofErr w:type="spellEnd"/>
      <w:r w:rsidRPr="00DC3903">
        <w:rPr>
          <w:sz w:val="24"/>
          <w:szCs w:val="24"/>
          <w:lang w:val="en-US"/>
        </w:rPr>
        <w:t xml:space="preserve"> </w:t>
      </w:r>
      <w:proofErr w:type="spellStart"/>
      <w:r w:rsidRPr="00DC3903">
        <w:rPr>
          <w:sz w:val="24"/>
          <w:szCs w:val="24"/>
          <w:lang w:val="en-US"/>
        </w:rPr>
        <w:t>şi</w:t>
      </w:r>
      <w:proofErr w:type="spellEnd"/>
      <w:r w:rsidRPr="00DC3903">
        <w:rPr>
          <w:sz w:val="24"/>
          <w:szCs w:val="24"/>
          <w:lang w:val="en-US"/>
        </w:rPr>
        <w:t xml:space="preserve"> de </w:t>
      </w:r>
      <w:proofErr w:type="spellStart"/>
      <w:r w:rsidRPr="00DC3903">
        <w:rPr>
          <w:sz w:val="24"/>
          <w:szCs w:val="24"/>
          <w:lang w:val="en-US"/>
        </w:rPr>
        <w:t>mediu</w:t>
      </w:r>
      <w:proofErr w:type="spellEnd"/>
      <w:r w:rsidRPr="00DC3903">
        <w:rPr>
          <w:sz w:val="24"/>
          <w:szCs w:val="24"/>
          <w:lang w:val="en-US"/>
        </w:rPr>
        <w:t xml:space="preserve"> a </w:t>
      </w:r>
      <w:proofErr w:type="spellStart"/>
      <w:r w:rsidRPr="00DC3903">
        <w:rPr>
          <w:sz w:val="24"/>
          <w:szCs w:val="24"/>
          <w:lang w:val="en-US"/>
        </w:rPr>
        <w:t>unităţii</w:t>
      </w:r>
      <w:proofErr w:type="spellEnd"/>
      <w:r w:rsidRPr="00DC3903">
        <w:rPr>
          <w:sz w:val="24"/>
          <w:szCs w:val="24"/>
          <w:lang w:val="en-US"/>
        </w:rPr>
        <w:t xml:space="preserve"> </w:t>
      </w:r>
      <w:proofErr w:type="spellStart"/>
      <w:r w:rsidRPr="00DC3903">
        <w:rPr>
          <w:sz w:val="24"/>
          <w:szCs w:val="24"/>
          <w:lang w:val="en-US"/>
        </w:rPr>
        <w:t>administrativ</w:t>
      </w:r>
      <w:proofErr w:type="spellEnd"/>
      <w:r w:rsidRPr="00DC3903">
        <w:rPr>
          <w:sz w:val="24"/>
          <w:szCs w:val="24"/>
          <w:lang w:val="en-US"/>
        </w:rPr>
        <w:t xml:space="preserve"> - </w:t>
      </w:r>
      <w:proofErr w:type="spellStart"/>
      <w:r w:rsidRPr="00DC3903">
        <w:rPr>
          <w:sz w:val="24"/>
          <w:szCs w:val="24"/>
          <w:lang w:val="en-US"/>
        </w:rPr>
        <w:t>teritoriale</w:t>
      </w:r>
      <w:proofErr w:type="spellEnd"/>
      <w:r w:rsidRPr="00DC3903">
        <w:rPr>
          <w:sz w:val="24"/>
          <w:szCs w:val="24"/>
          <w:lang w:val="en-US"/>
        </w:rPr>
        <w:t xml:space="preserve">; </w:t>
      </w:r>
      <w:proofErr w:type="spellStart"/>
      <w:r w:rsidRPr="00DC3903">
        <w:rPr>
          <w:sz w:val="24"/>
          <w:szCs w:val="24"/>
          <w:lang w:val="en-US"/>
        </w:rPr>
        <w:t>privind</w:t>
      </w:r>
      <w:proofErr w:type="spellEnd"/>
      <w:r w:rsidRPr="00DC3903">
        <w:rPr>
          <w:sz w:val="24"/>
          <w:szCs w:val="24"/>
          <w:lang w:val="en-US"/>
        </w:rPr>
        <w:t xml:space="preserve"> </w:t>
      </w:r>
      <w:proofErr w:type="spellStart"/>
      <w:r w:rsidRPr="00DC3903">
        <w:rPr>
          <w:sz w:val="24"/>
          <w:szCs w:val="24"/>
          <w:lang w:val="en-US"/>
        </w:rPr>
        <w:t>asigurarea</w:t>
      </w:r>
      <w:proofErr w:type="spellEnd"/>
      <w:r w:rsidRPr="00DC3903">
        <w:rPr>
          <w:sz w:val="24"/>
          <w:szCs w:val="24"/>
          <w:lang w:val="en-US"/>
        </w:rPr>
        <w:t xml:space="preserve"> un </w:t>
      </w:r>
      <w:proofErr w:type="spellStart"/>
      <w:r w:rsidRPr="00DC3903">
        <w:rPr>
          <w:sz w:val="24"/>
          <w:szCs w:val="24"/>
          <w:lang w:val="en-US"/>
        </w:rPr>
        <w:t>mediu</w:t>
      </w:r>
      <w:proofErr w:type="spellEnd"/>
      <w:r w:rsidRPr="00DC3903">
        <w:rPr>
          <w:sz w:val="24"/>
          <w:szCs w:val="24"/>
          <w:lang w:val="en-US"/>
        </w:rPr>
        <w:t xml:space="preserve"> </w:t>
      </w:r>
      <w:proofErr w:type="spellStart"/>
      <w:r w:rsidRPr="00DC3903">
        <w:rPr>
          <w:sz w:val="24"/>
          <w:szCs w:val="24"/>
          <w:lang w:val="en-US"/>
        </w:rPr>
        <w:t>favorabil</w:t>
      </w:r>
      <w:proofErr w:type="spellEnd"/>
      <w:r w:rsidRPr="00DC3903">
        <w:rPr>
          <w:sz w:val="24"/>
          <w:szCs w:val="24"/>
          <w:lang w:val="en-US"/>
        </w:rPr>
        <w:t xml:space="preserve"> </w:t>
      </w:r>
      <w:proofErr w:type="spellStart"/>
      <w:r w:rsidRPr="00DC3903">
        <w:rPr>
          <w:sz w:val="24"/>
          <w:szCs w:val="24"/>
          <w:lang w:val="en-US"/>
        </w:rPr>
        <w:t>înfiinţării</w:t>
      </w:r>
      <w:proofErr w:type="spellEnd"/>
      <w:r w:rsidRPr="00DC3903">
        <w:rPr>
          <w:sz w:val="24"/>
          <w:szCs w:val="24"/>
          <w:lang w:val="en-US"/>
        </w:rPr>
        <w:t xml:space="preserve"> </w:t>
      </w:r>
      <w:proofErr w:type="spellStart"/>
      <w:r w:rsidRPr="00DC3903">
        <w:rPr>
          <w:sz w:val="24"/>
          <w:szCs w:val="24"/>
          <w:lang w:val="en-US"/>
        </w:rPr>
        <w:t>şi</w:t>
      </w:r>
      <w:proofErr w:type="spellEnd"/>
      <w:r w:rsidRPr="00DC3903">
        <w:rPr>
          <w:sz w:val="24"/>
          <w:szCs w:val="24"/>
          <w:lang w:val="en-US"/>
        </w:rPr>
        <w:t>/</w:t>
      </w:r>
      <w:proofErr w:type="spellStart"/>
      <w:r w:rsidRPr="00DC3903">
        <w:rPr>
          <w:sz w:val="24"/>
          <w:szCs w:val="24"/>
          <w:lang w:val="en-US"/>
        </w:rPr>
        <w:t>sau</w:t>
      </w:r>
      <w:proofErr w:type="spellEnd"/>
      <w:r w:rsidRPr="00DC3903">
        <w:rPr>
          <w:sz w:val="24"/>
          <w:szCs w:val="24"/>
          <w:lang w:val="en-US"/>
        </w:rPr>
        <w:t xml:space="preserve"> </w:t>
      </w:r>
      <w:proofErr w:type="spellStart"/>
      <w:r w:rsidRPr="00DC3903">
        <w:rPr>
          <w:sz w:val="24"/>
          <w:szCs w:val="24"/>
          <w:lang w:val="en-US"/>
        </w:rPr>
        <w:t>dezvoltării</w:t>
      </w:r>
      <w:proofErr w:type="spellEnd"/>
      <w:r w:rsidRPr="00DC3903">
        <w:rPr>
          <w:sz w:val="24"/>
          <w:szCs w:val="24"/>
          <w:lang w:val="en-US"/>
        </w:rPr>
        <w:t xml:space="preserve"> </w:t>
      </w:r>
      <w:proofErr w:type="spellStart"/>
      <w:r w:rsidRPr="00DC3903">
        <w:rPr>
          <w:sz w:val="24"/>
          <w:szCs w:val="24"/>
          <w:lang w:val="en-US"/>
        </w:rPr>
        <w:t>afacerilor</w:t>
      </w:r>
      <w:proofErr w:type="spellEnd"/>
      <w:r w:rsidRPr="00DC3903">
        <w:rPr>
          <w:sz w:val="24"/>
          <w:szCs w:val="24"/>
          <w:lang w:val="en-US"/>
        </w:rPr>
        <w:t xml:space="preserve">, </w:t>
      </w:r>
      <w:proofErr w:type="spellStart"/>
      <w:r w:rsidRPr="00DC3903">
        <w:rPr>
          <w:sz w:val="24"/>
          <w:szCs w:val="24"/>
          <w:lang w:val="en-US"/>
        </w:rPr>
        <w:t>inclusiv</w:t>
      </w:r>
      <w:proofErr w:type="spellEnd"/>
      <w:r w:rsidRPr="00DC3903">
        <w:rPr>
          <w:sz w:val="24"/>
          <w:szCs w:val="24"/>
          <w:lang w:val="en-US"/>
        </w:rPr>
        <w:t xml:space="preserve"> </w:t>
      </w:r>
      <w:proofErr w:type="spellStart"/>
      <w:r w:rsidRPr="00DC3903">
        <w:rPr>
          <w:sz w:val="24"/>
          <w:szCs w:val="24"/>
          <w:lang w:val="en-US"/>
        </w:rPr>
        <w:t>prin</w:t>
      </w:r>
      <w:proofErr w:type="spellEnd"/>
      <w:r w:rsidRPr="00DC3903">
        <w:rPr>
          <w:sz w:val="24"/>
          <w:szCs w:val="24"/>
          <w:lang w:val="en-US"/>
        </w:rPr>
        <w:t xml:space="preserve"> </w:t>
      </w:r>
      <w:proofErr w:type="spellStart"/>
      <w:r w:rsidRPr="00DC3903">
        <w:rPr>
          <w:sz w:val="24"/>
          <w:szCs w:val="24"/>
          <w:lang w:val="en-US"/>
        </w:rPr>
        <w:t>valorificarea</w:t>
      </w:r>
      <w:proofErr w:type="spellEnd"/>
      <w:r w:rsidRPr="00DC3903">
        <w:rPr>
          <w:sz w:val="24"/>
          <w:szCs w:val="24"/>
          <w:lang w:val="en-US"/>
        </w:rPr>
        <w:t xml:space="preserve"> </w:t>
      </w:r>
      <w:proofErr w:type="spellStart"/>
      <w:r w:rsidRPr="00DC3903">
        <w:rPr>
          <w:sz w:val="24"/>
          <w:szCs w:val="24"/>
          <w:lang w:val="en-US"/>
        </w:rPr>
        <w:t>patrimoniului</w:t>
      </w:r>
      <w:proofErr w:type="spellEnd"/>
      <w:r w:rsidRPr="00DC3903">
        <w:rPr>
          <w:sz w:val="24"/>
          <w:szCs w:val="24"/>
          <w:lang w:val="en-US"/>
        </w:rPr>
        <w:t xml:space="preserve"> existent, precum </w:t>
      </w:r>
      <w:proofErr w:type="spellStart"/>
      <w:r w:rsidRPr="00DC3903">
        <w:rPr>
          <w:sz w:val="24"/>
          <w:szCs w:val="24"/>
          <w:lang w:val="en-US"/>
        </w:rPr>
        <w:t>şi</w:t>
      </w:r>
      <w:proofErr w:type="spellEnd"/>
      <w:r w:rsidRPr="00DC3903">
        <w:rPr>
          <w:sz w:val="24"/>
          <w:szCs w:val="24"/>
          <w:lang w:val="en-US"/>
        </w:rPr>
        <w:t xml:space="preserve"> </w:t>
      </w:r>
      <w:proofErr w:type="spellStart"/>
      <w:r w:rsidRPr="00DC3903">
        <w:rPr>
          <w:sz w:val="24"/>
          <w:szCs w:val="24"/>
          <w:lang w:val="en-US"/>
        </w:rPr>
        <w:t>prin</w:t>
      </w:r>
      <w:proofErr w:type="spellEnd"/>
      <w:r w:rsidRPr="00DC3903">
        <w:rPr>
          <w:sz w:val="24"/>
          <w:szCs w:val="24"/>
          <w:lang w:val="en-US"/>
        </w:rPr>
        <w:t xml:space="preserve"> </w:t>
      </w:r>
      <w:proofErr w:type="spellStart"/>
      <w:r w:rsidRPr="00DC3903">
        <w:rPr>
          <w:sz w:val="24"/>
          <w:szCs w:val="24"/>
          <w:lang w:val="en-US"/>
        </w:rPr>
        <w:t>realizarea</w:t>
      </w:r>
      <w:proofErr w:type="spellEnd"/>
      <w:r w:rsidRPr="00DC3903">
        <w:rPr>
          <w:sz w:val="24"/>
          <w:szCs w:val="24"/>
          <w:lang w:val="en-US"/>
        </w:rPr>
        <w:t xml:space="preserve"> de </w:t>
      </w:r>
      <w:proofErr w:type="spellStart"/>
      <w:r w:rsidRPr="00DC3903">
        <w:rPr>
          <w:sz w:val="24"/>
          <w:szCs w:val="24"/>
          <w:lang w:val="en-US"/>
        </w:rPr>
        <w:t>noi</w:t>
      </w:r>
      <w:proofErr w:type="spellEnd"/>
      <w:r w:rsidRPr="00DC3903">
        <w:rPr>
          <w:sz w:val="24"/>
          <w:szCs w:val="24"/>
          <w:lang w:val="en-US"/>
        </w:rPr>
        <w:t xml:space="preserve"> </w:t>
      </w:r>
      <w:proofErr w:type="spellStart"/>
      <w:r w:rsidRPr="00DC3903">
        <w:rPr>
          <w:sz w:val="24"/>
          <w:szCs w:val="24"/>
          <w:lang w:val="en-US"/>
        </w:rPr>
        <w:t>investiţii</w:t>
      </w:r>
      <w:proofErr w:type="spellEnd"/>
      <w:r w:rsidRPr="00DC3903">
        <w:rPr>
          <w:sz w:val="24"/>
          <w:szCs w:val="24"/>
          <w:lang w:val="en-US"/>
        </w:rPr>
        <w:t xml:space="preserve"> care </w:t>
      </w:r>
      <w:proofErr w:type="spellStart"/>
      <w:r w:rsidRPr="00DC3903">
        <w:rPr>
          <w:sz w:val="24"/>
          <w:szCs w:val="24"/>
          <w:lang w:val="en-US"/>
        </w:rPr>
        <w:t>să</w:t>
      </w:r>
      <w:proofErr w:type="spellEnd"/>
      <w:r w:rsidRPr="00DC3903">
        <w:rPr>
          <w:sz w:val="24"/>
          <w:szCs w:val="24"/>
          <w:lang w:val="en-US"/>
        </w:rPr>
        <w:t xml:space="preserve"> </w:t>
      </w:r>
      <w:proofErr w:type="spellStart"/>
      <w:r w:rsidRPr="00DC3903">
        <w:rPr>
          <w:sz w:val="24"/>
          <w:szCs w:val="24"/>
          <w:lang w:val="en-US"/>
        </w:rPr>
        <w:t>contribuie</w:t>
      </w:r>
      <w:proofErr w:type="spellEnd"/>
      <w:r w:rsidRPr="00DC3903">
        <w:rPr>
          <w:sz w:val="24"/>
          <w:szCs w:val="24"/>
          <w:lang w:val="en-US"/>
        </w:rPr>
        <w:t xml:space="preserve"> la </w:t>
      </w:r>
      <w:proofErr w:type="spellStart"/>
      <w:r w:rsidRPr="00DC3903">
        <w:rPr>
          <w:sz w:val="24"/>
          <w:szCs w:val="24"/>
          <w:lang w:val="en-US"/>
        </w:rPr>
        <w:t>îndeplinirea</w:t>
      </w:r>
      <w:proofErr w:type="spellEnd"/>
      <w:r w:rsidRPr="00DC3903">
        <w:rPr>
          <w:sz w:val="24"/>
          <w:szCs w:val="24"/>
          <w:lang w:val="en-US"/>
        </w:rPr>
        <w:t xml:space="preserve"> </w:t>
      </w:r>
      <w:proofErr w:type="spellStart"/>
      <w:r w:rsidRPr="00DC3903">
        <w:rPr>
          <w:sz w:val="24"/>
          <w:szCs w:val="24"/>
          <w:lang w:val="en-US"/>
        </w:rPr>
        <w:t>programelor</w:t>
      </w:r>
      <w:proofErr w:type="spellEnd"/>
      <w:r w:rsidRPr="00DC3903">
        <w:rPr>
          <w:sz w:val="24"/>
          <w:szCs w:val="24"/>
          <w:lang w:val="en-US"/>
        </w:rPr>
        <w:t xml:space="preserve"> de </w:t>
      </w:r>
      <w:proofErr w:type="spellStart"/>
      <w:r w:rsidRPr="00DC3903">
        <w:rPr>
          <w:sz w:val="24"/>
          <w:szCs w:val="24"/>
          <w:lang w:val="en-US"/>
        </w:rPr>
        <w:t>dezvoltare</w:t>
      </w:r>
      <w:proofErr w:type="spellEnd"/>
      <w:r w:rsidRPr="00DC3903">
        <w:rPr>
          <w:sz w:val="24"/>
          <w:szCs w:val="24"/>
          <w:lang w:val="en-US"/>
        </w:rPr>
        <w:t xml:space="preserve"> </w:t>
      </w:r>
      <w:proofErr w:type="spellStart"/>
      <w:r w:rsidRPr="00DC3903">
        <w:rPr>
          <w:sz w:val="24"/>
          <w:szCs w:val="24"/>
          <w:lang w:val="en-US"/>
        </w:rPr>
        <w:t>economică</w:t>
      </w:r>
      <w:proofErr w:type="spellEnd"/>
      <w:r w:rsidRPr="00DC3903">
        <w:rPr>
          <w:sz w:val="24"/>
          <w:szCs w:val="24"/>
          <w:lang w:val="en-US"/>
        </w:rPr>
        <w:t xml:space="preserve"> </w:t>
      </w:r>
      <w:proofErr w:type="spellStart"/>
      <w:r w:rsidRPr="00DC3903">
        <w:rPr>
          <w:sz w:val="24"/>
          <w:szCs w:val="24"/>
          <w:lang w:val="en-US"/>
        </w:rPr>
        <w:t>regională</w:t>
      </w:r>
      <w:proofErr w:type="spellEnd"/>
      <w:r w:rsidRPr="00DC3903">
        <w:rPr>
          <w:sz w:val="24"/>
          <w:szCs w:val="24"/>
          <w:lang w:val="en-US"/>
        </w:rPr>
        <w:t xml:space="preserve"> </w:t>
      </w:r>
      <w:proofErr w:type="spellStart"/>
      <w:r w:rsidRPr="00DC3903">
        <w:rPr>
          <w:sz w:val="24"/>
          <w:szCs w:val="24"/>
          <w:lang w:val="en-US"/>
        </w:rPr>
        <w:t>şi</w:t>
      </w:r>
      <w:proofErr w:type="spellEnd"/>
      <w:r w:rsidRPr="00DC3903">
        <w:rPr>
          <w:sz w:val="24"/>
          <w:szCs w:val="24"/>
          <w:lang w:val="en-US"/>
        </w:rPr>
        <w:t xml:space="preserve"> </w:t>
      </w:r>
      <w:proofErr w:type="spellStart"/>
      <w:r w:rsidRPr="00DC3903">
        <w:rPr>
          <w:sz w:val="24"/>
          <w:szCs w:val="24"/>
          <w:lang w:val="en-US"/>
        </w:rPr>
        <w:t>locală</w:t>
      </w:r>
      <w:proofErr w:type="spellEnd"/>
      <w:r w:rsidRPr="00DC3903">
        <w:rPr>
          <w:sz w:val="24"/>
          <w:szCs w:val="24"/>
          <w:lang w:val="en-US"/>
        </w:rPr>
        <w:t xml:space="preserve">; </w:t>
      </w:r>
      <w:proofErr w:type="spellStart"/>
      <w:r w:rsidRPr="00DC3903">
        <w:rPr>
          <w:sz w:val="24"/>
          <w:szCs w:val="24"/>
          <w:lang w:val="en-US"/>
        </w:rPr>
        <w:t>realizarea</w:t>
      </w:r>
      <w:proofErr w:type="spellEnd"/>
      <w:r w:rsidRPr="00DC3903">
        <w:rPr>
          <w:sz w:val="24"/>
          <w:szCs w:val="24"/>
          <w:lang w:val="en-US"/>
        </w:rPr>
        <w:t xml:space="preserve"> </w:t>
      </w:r>
      <w:proofErr w:type="spellStart"/>
      <w:r w:rsidRPr="00DC3903">
        <w:rPr>
          <w:sz w:val="24"/>
          <w:szCs w:val="24"/>
          <w:lang w:val="en-US"/>
        </w:rPr>
        <w:t>lucrărilor</w:t>
      </w:r>
      <w:proofErr w:type="spellEnd"/>
      <w:r w:rsidRPr="00DC3903">
        <w:rPr>
          <w:sz w:val="24"/>
          <w:szCs w:val="24"/>
          <w:lang w:val="en-US"/>
        </w:rPr>
        <w:t xml:space="preserve"> </w:t>
      </w:r>
      <w:proofErr w:type="spellStart"/>
      <w:r w:rsidRPr="00DC3903">
        <w:rPr>
          <w:sz w:val="24"/>
          <w:szCs w:val="24"/>
          <w:lang w:val="en-US"/>
        </w:rPr>
        <w:t>şi</w:t>
      </w:r>
      <w:proofErr w:type="spellEnd"/>
      <w:r w:rsidRPr="00DC3903">
        <w:rPr>
          <w:sz w:val="24"/>
          <w:szCs w:val="24"/>
          <w:lang w:val="en-US"/>
        </w:rPr>
        <w:t xml:space="preserve"> </w:t>
      </w:r>
      <w:proofErr w:type="spellStart"/>
      <w:r w:rsidRPr="00DC3903">
        <w:rPr>
          <w:sz w:val="24"/>
          <w:szCs w:val="24"/>
          <w:lang w:val="en-US"/>
        </w:rPr>
        <w:t>măsurilor</w:t>
      </w:r>
      <w:proofErr w:type="spellEnd"/>
      <w:r w:rsidRPr="00DC3903">
        <w:rPr>
          <w:sz w:val="24"/>
          <w:szCs w:val="24"/>
          <w:lang w:val="en-US"/>
        </w:rPr>
        <w:t xml:space="preserve"> </w:t>
      </w:r>
      <w:proofErr w:type="spellStart"/>
      <w:r w:rsidRPr="00DC3903">
        <w:rPr>
          <w:sz w:val="24"/>
          <w:szCs w:val="24"/>
          <w:lang w:val="en-US"/>
        </w:rPr>
        <w:t>necesare</w:t>
      </w:r>
      <w:proofErr w:type="spellEnd"/>
      <w:r w:rsidRPr="00DC3903">
        <w:rPr>
          <w:sz w:val="24"/>
          <w:szCs w:val="24"/>
          <w:lang w:val="en-US"/>
        </w:rPr>
        <w:t xml:space="preserve"> </w:t>
      </w:r>
      <w:proofErr w:type="spellStart"/>
      <w:r w:rsidRPr="00DC3903">
        <w:rPr>
          <w:sz w:val="24"/>
          <w:szCs w:val="24"/>
          <w:lang w:val="en-US"/>
        </w:rPr>
        <w:t>implementării</w:t>
      </w:r>
      <w:proofErr w:type="spellEnd"/>
      <w:r w:rsidRPr="00DC3903">
        <w:rPr>
          <w:sz w:val="24"/>
          <w:szCs w:val="24"/>
          <w:lang w:val="en-US"/>
        </w:rPr>
        <w:t xml:space="preserve"> </w:t>
      </w:r>
      <w:proofErr w:type="spellStart"/>
      <w:r w:rsidRPr="00DC3903">
        <w:rPr>
          <w:sz w:val="24"/>
          <w:szCs w:val="24"/>
          <w:lang w:val="en-US"/>
        </w:rPr>
        <w:t>şi</w:t>
      </w:r>
      <w:proofErr w:type="spellEnd"/>
      <w:r w:rsidRPr="00DC3903">
        <w:rPr>
          <w:sz w:val="24"/>
          <w:szCs w:val="24"/>
          <w:lang w:val="en-US"/>
        </w:rPr>
        <w:t xml:space="preserve"> </w:t>
      </w:r>
      <w:proofErr w:type="spellStart"/>
      <w:r w:rsidRPr="00DC3903">
        <w:rPr>
          <w:sz w:val="24"/>
          <w:szCs w:val="24"/>
          <w:lang w:val="en-US"/>
        </w:rPr>
        <w:t>conformării</w:t>
      </w:r>
      <w:proofErr w:type="spellEnd"/>
      <w:r w:rsidRPr="00DC3903">
        <w:rPr>
          <w:sz w:val="24"/>
          <w:szCs w:val="24"/>
          <w:lang w:val="en-US"/>
        </w:rPr>
        <w:t xml:space="preserve"> cu </w:t>
      </w:r>
      <w:proofErr w:type="spellStart"/>
      <w:r w:rsidRPr="00DC3903">
        <w:rPr>
          <w:sz w:val="24"/>
          <w:szCs w:val="24"/>
          <w:lang w:val="en-US"/>
        </w:rPr>
        <w:t>prevederile</w:t>
      </w:r>
      <w:proofErr w:type="spellEnd"/>
      <w:r w:rsidRPr="00DC3903">
        <w:rPr>
          <w:sz w:val="24"/>
          <w:szCs w:val="24"/>
          <w:lang w:val="en-US"/>
        </w:rPr>
        <w:t xml:space="preserve"> </w:t>
      </w:r>
      <w:proofErr w:type="spellStart"/>
      <w:r w:rsidRPr="00DC3903">
        <w:rPr>
          <w:sz w:val="24"/>
          <w:szCs w:val="24"/>
          <w:lang w:val="en-US"/>
        </w:rPr>
        <w:t>angajamentelor</w:t>
      </w:r>
      <w:proofErr w:type="spellEnd"/>
      <w:r w:rsidRPr="00DC3903">
        <w:rPr>
          <w:sz w:val="24"/>
          <w:szCs w:val="24"/>
          <w:lang w:val="en-US"/>
        </w:rPr>
        <w:t xml:space="preserve"> </w:t>
      </w:r>
      <w:proofErr w:type="spellStart"/>
      <w:r w:rsidRPr="00DC3903">
        <w:rPr>
          <w:sz w:val="24"/>
          <w:szCs w:val="24"/>
          <w:lang w:val="en-US"/>
        </w:rPr>
        <w:t>asumate</w:t>
      </w:r>
      <w:proofErr w:type="spellEnd"/>
      <w:r w:rsidRPr="00DC3903">
        <w:rPr>
          <w:sz w:val="24"/>
          <w:szCs w:val="24"/>
          <w:lang w:val="en-US"/>
        </w:rPr>
        <w:t xml:space="preserve"> de </w:t>
      </w:r>
      <w:proofErr w:type="spellStart"/>
      <w:r w:rsidRPr="00DC3903">
        <w:rPr>
          <w:sz w:val="24"/>
          <w:szCs w:val="24"/>
          <w:lang w:val="en-US"/>
        </w:rPr>
        <w:t>România</w:t>
      </w:r>
      <w:proofErr w:type="spellEnd"/>
      <w:r w:rsidRPr="00DC3903">
        <w:rPr>
          <w:sz w:val="24"/>
          <w:szCs w:val="24"/>
          <w:lang w:val="en-US"/>
        </w:rPr>
        <w:t xml:space="preserve"> </w:t>
      </w:r>
      <w:proofErr w:type="spellStart"/>
      <w:r w:rsidRPr="00DC3903">
        <w:rPr>
          <w:sz w:val="24"/>
          <w:szCs w:val="24"/>
          <w:lang w:val="en-US"/>
        </w:rPr>
        <w:t>în</w:t>
      </w:r>
      <w:proofErr w:type="spellEnd"/>
      <w:r w:rsidRPr="00DC3903">
        <w:rPr>
          <w:sz w:val="24"/>
          <w:szCs w:val="24"/>
          <w:lang w:val="en-US"/>
        </w:rPr>
        <w:t xml:space="preserve"> </w:t>
      </w:r>
      <w:proofErr w:type="spellStart"/>
      <w:r w:rsidRPr="00DC3903">
        <w:rPr>
          <w:sz w:val="24"/>
          <w:szCs w:val="24"/>
          <w:lang w:val="en-US"/>
        </w:rPr>
        <w:t>calitate</w:t>
      </w:r>
      <w:proofErr w:type="spellEnd"/>
      <w:r w:rsidRPr="00DC3903">
        <w:rPr>
          <w:sz w:val="24"/>
          <w:szCs w:val="24"/>
          <w:lang w:val="en-US"/>
        </w:rPr>
        <w:t xml:space="preserve"> de stat </w:t>
      </w:r>
      <w:proofErr w:type="spellStart"/>
      <w:r w:rsidRPr="00DC3903">
        <w:rPr>
          <w:sz w:val="24"/>
          <w:szCs w:val="24"/>
          <w:lang w:val="en-US"/>
        </w:rPr>
        <w:t>membru</w:t>
      </w:r>
      <w:proofErr w:type="spellEnd"/>
      <w:r w:rsidRPr="00DC3903">
        <w:rPr>
          <w:sz w:val="24"/>
          <w:szCs w:val="24"/>
          <w:lang w:val="en-US"/>
        </w:rPr>
        <w:t xml:space="preserve"> al </w:t>
      </w:r>
      <w:proofErr w:type="spellStart"/>
      <w:r w:rsidRPr="00DC3903">
        <w:rPr>
          <w:sz w:val="24"/>
          <w:szCs w:val="24"/>
          <w:lang w:val="en-US"/>
        </w:rPr>
        <w:t>Uniunii</w:t>
      </w:r>
      <w:proofErr w:type="spellEnd"/>
      <w:r w:rsidRPr="00DC3903">
        <w:rPr>
          <w:sz w:val="24"/>
          <w:szCs w:val="24"/>
          <w:lang w:val="en-US"/>
        </w:rPr>
        <w:t xml:space="preserve"> </w:t>
      </w:r>
      <w:proofErr w:type="spellStart"/>
      <w:r w:rsidRPr="00DC3903">
        <w:rPr>
          <w:sz w:val="24"/>
          <w:szCs w:val="24"/>
          <w:lang w:val="en-US"/>
        </w:rPr>
        <w:t>Europene</w:t>
      </w:r>
      <w:proofErr w:type="spellEnd"/>
      <w:r w:rsidRPr="00DC3903">
        <w:rPr>
          <w:sz w:val="24"/>
          <w:szCs w:val="24"/>
          <w:lang w:val="en-US"/>
        </w:rPr>
        <w:t xml:space="preserve"> </w:t>
      </w:r>
      <w:proofErr w:type="spellStart"/>
      <w:r w:rsidRPr="00DC3903">
        <w:rPr>
          <w:sz w:val="24"/>
          <w:szCs w:val="24"/>
          <w:lang w:val="en-US"/>
        </w:rPr>
        <w:t>în</w:t>
      </w:r>
      <w:proofErr w:type="spellEnd"/>
      <w:r w:rsidRPr="00DC3903">
        <w:rPr>
          <w:sz w:val="24"/>
          <w:szCs w:val="24"/>
          <w:lang w:val="en-US"/>
        </w:rPr>
        <w:t xml:space="preserve"> </w:t>
      </w:r>
      <w:proofErr w:type="spellStart"/>
      <w:r w:rsidRPr="00DC3903">
        <w:rPr>
          <w:sz w:val="24"/>
          <w:szCs w:val="24"/>
          <w:lang w:val="en-US"/>
        </w:rPr>
        <w:t>domeniul</w:t>
      </w:r>
      <w:proofErr w:type="spellEnd"/>
      <w:r w:rsidRPr="00DC3903">
        <w:rPr>
          <w:sz w:val="24"/>
          <w:szCs w:val="24"/>
          <w:lang w:val="en-US"/>
        </w:rPr>
        <w:t xml:space="preserve"> </w:t>
      </w:r>
      <w:proofErr w:type="spellStart"/>
      <w:r w:rsidRPr="00DC3903">
        <w:rPr>
          <w:sz w:val="24"/>
          <w:szCs w:val="24"/>
          <w:lang w:val="en-US"/>
        </w:rPr>
        <w:t>protecţiei</w:t>
      </w:r>
      <w:proofErr w:type="spellEnd"/>
      <w:r w:rsidRPr="00DC3903">
        <w:rPr>
          <w:sz w:val="24"/>
          <w:szCs w:val="24"/>
          <w:lang w:val="en-US"/>
        </w:rPr>
        <w:t xml:space="preserve"> </w:t>
      </w:r>
      <w:proofErr w:type="spellStart"/>
      <w:r w:rsidRPr="00DC3903">
        <w:rPr>
          <w:sz w:val="24"/>
          <w:szCs w:val="24"/>
          <w:lang w:val="en-US"/>
        </w:rPr>
        <w:t>mediului</w:t>
      </w:r>
      <w:proofErr w:type="spellEnd"/>
      <w:r w:rsidRPr="00DC3903">
        <w:rPr>
          <w:sz w:val="24"/>
          <w:szCs w:val="24"/>
          <w:lang w:val="en-US"/>
        </w:rPr>
        <w:t xml:space="preserve"> </w:t>
      </w:r>
      <w:proofErr w:type="spellStart"/>
      <w:r w:rsidRPr="00DC3903">
        <w:rPr>
          <w:sz w:val="24"/>
          <w:szCs w:val="24"/>
          <w:lang w:val="en-US"/>
        </w:rPr>
        <w:t>şi</w:t>
      </w:r>
      <w:proofErr w:type="spellEnd"/>
      <w:r w:rsidRPr="00DC3903">
        <w:rPr>
          <w:sz w:val="24"/>
          <w:szCs w:val="24"/>
          <w:lang w:val="en-US"/>
        </w:rPr>
        <w:t xml:space="preserve"> </w:t>
      </w:r>
      <w:proofErr w:type="spellStart"/>
      <w:r w:rsidRPr="00DC3903">
        <w:rPr>
          <w:sz w:val="24"/>
          <w:szCs w:val="24"/>
          <w:lang w:val="en-US"/>
        </w:rPr>
        <w:t>gospodăririi</w:t>
      </w:r>
      <w:proofErr w:type="spellEnd"/>
      <w:r w:rsidRPr="00DC3903">
        <w:rPr>
          <w:sz w:val="24"/>
          <w:szCs w:val="24"/>
          <w:lang w:val="en-US"/>
        </w:rPr>
        <w:t xml:space="preserve"> </w:t>
      </w:r>
      <w:proofErr w:type="spellStart"/>
      <w:r w:rsidRPr="00DC3903">
        <w:rPr>
          <w:sz w:val="24"/>
          <w:szCs w:val="24"/>
          <w:lang w:val="en-US"/>
        </w:rPr>
        <w:t>apelor</w:t>
      </w:r>
      <w:proofErr w:type="spellEnd"/>
      <w:r w:rsidRPr="00DC3903">
        <w:rPr>
          <w:sz w:val="24"/>
          <w:szCs w:val="24"/>
          <w:lang w:val="en-US"/>
        </w:rPr>
        <w:t xml:space="preserve"> </w:t>
      </w:r>
      <w:proofErr w:type="spellStart"/>
      <w:r w:rsidRPr="00DC3903">
        <w:rPr>
          <w:sz w:val="24"/>
          <w:szCs w:val="24"/>
          <w:lang w:val="en-US"/>
        </w:rPr>
        <w:t>pentru</w:t>
      </w:r>
      <w:proofErr w:type="spellEnd"/>
      <w:r w:rsidRPr="00DC3903">
        <w:rPr>
          <w:sz w:val="24"/>
          <w:szCs w:val="24"/>
          <w:lang w:val="en-US"/>
        </w:rPr>
        <w:t xml:space="preserve"> </w:t>
      </w:r>
      <w:proofErr w:type="spellStart"/>
      <w:r w:rsidRPr="00DC3903">
        <w:rPr>
          <w:sz w:val="24"/>
          <w:szCs w:val="24"/>
          <w:lang w:val="en-US"/>
        </w:rPr>
        <w:t>serviciile</w:t>
      </w:r>
      <w:proofErr w:type="spellEnd"/>
      <w:r w:rsidRPr="00DC3903">
        <w:rPr>
          <w:sz w:val="24"/>
          <w:szCs w:val="24"/>
          <w:lang w:val="en-US"/>
        </w:rPr>
        <w:t xml:space="preserve"> </w:t>
      </w:r>
      <w:proofErr w:type="spellStart"/>
      <w:r w:rsidRPr="00DC3903">
        <w:rPr>
          <w:sz w:val="24"/>
          <w:szCs w:val="24"/>
          <w:lang w:val="en-US"/>
        </w:rPr>
        <w:t>furnizate</w:t>
      </w:r>
      <w:proofErr w:type="spellEnd"/>
      <w:r w:rsidRPr="00DC3903">
        <w:rPr>
          <w:sz w:val="24"/>
          <w:szCs w:val="24"/>
          <w:lang w:val="en-US"/>
        </w:rPr>
        <w:t xml:space="preserve"> </w:t>
      </w:r>
      <w:proofErr w:type="spellStart"/>
      <w:r w:rsidRPr="00DC3903">
        <w:rPr>
          <w:sz w:val="24"/>
          <w:szCs w:val="24"/>
          <w:lang w:val="en-US"/>
        </w:rPr>
        <w:t>cetăţenilor</w:t>
      </w:r>
      <w:proofErr w:type="spellEnd"/>
      <w:r w:rsidRPr="00DC3903">
        <w:rPr>
          <w:sz w:val="24"/>
          <w:szCs w:val="24"/>
          <w:lang w:val="en-US"/>
        </w:rPr>
        <w:t xml:space="preserve">;  </w:t>
      </w:r>
      <w:proofErr w:type="spellStart"/>
      <w:r w:rsidRPr="00DC3903">
        <w:rPr>
          <w:sz w:val="24"/>
          <w:szCs w:val="24"/>
          <w:lang w:val="en-US"/>
        </w:rPr>
        <w:t>garantarea</w:t>
      </w:r>
      <w:proofErr w:type="spellEnd"/>
      <w:r w:rsidRPr="00DC3903">
        <w:rPr>
          <w:sz w:val="24"/>
          <w:szCs w:val="24"/>
          <w:lang w:val="en-US"/>
        </w:rPr>
        <w:t xml:space="preserve"> </w:t>
      </w:r>
      <w:proofErr w:type="spellStart"/>
      <w:r w:rsidRPr="00DC3903">
        <w:rPr>
          <w:sz w:val="24"/>
          <w:szCs w:val="24"/>
          <w:lang w:val="en-US"/>
        </w:rPr>
        <w:t>împrumuturilor</w:t>
      </w:r>
      <w:proofErr w:type="spellEnd"/>
      <w:r w:rsidRPr="00DC3903">
        <w:rPr>
          <w:sz w:val="24"/>
          <w:szCs w:val="24"/>
          <w:lang w:val="en-US"/>
        </w:rPr>
        <w:t xml:space="preserve">, precum </w:t>
      </w:r>
      <w:proofErr w:type="spellStart"/>
      <w:r w:rsidRPr="00DC3903">
        <w:rPr>
          <w:sz w:val="24"/>
          <w:szCs w:val="24"/>
          <w:lang w:val="en-US"/>
        </w:rPr>
        <w:t>şi</w:t>
      </w:r>
      <w:proofErr w:type="spellEnd"/>
      <w:r w:rsidRPr="00DC3903">
        <w:rPr>
          <w:sz w:val="24"/>
          <w:szCs w:val="24"/>
          <w:lang w:val="en-US"/>
        </w:rPr>
        <w:t xml:space="preserve"> </w:t>
      </w:r>
      <w:proofErr w:type="spellStart"/>
      <w:r w:rsidRPr="00DC3903">
        <w:rPr>
          <w:sz w:val="24"/>
          <w:szCs w:val="24"/>
          <w:lang w:val="en-US"/>
        </w:rPr>
        <w:t>contractarea</w:t>
      </w:r>
      <w:proofErr w:type="spellEnd"/>
      <w:r w:rsidRPr="00DC3903">
        <w:rPr>
          <w:sz w:val="24"/>
          <w:szCs w:val="24"/>
          <w:lang w:val="en-US"/>
        </w:rPr>
        <w:t xml:space="preserve"> de </w:t>
      </w:r>
      <w:proofErr w:type="spellStart"/>
      <w:r w:rsidRPr="00DC3903">
        <w:rPr>
          <w:sz w:val="24"/>
          <w:szCs w:val="24"/>
          <w:lang w:val="en-US"/>
        </w:rPr>
        <w:t>datorie</w:t>
      </w:r>
      <w:proofErr w:type="spellEnd"/>
      <w:r w:rsidRPr="00DC3903">
        <w:rPr>
          <w:sz w:val="24"/>
          <w:szCs w:val="24"/>
          <w:lang w:val="en-US"/>
        </w:rPr>
        <w:t xml:space="preserve"> </w:t>
      </w:r>
      <w:proofErr w:type="spellStart"/>
      <w:r w:rsidRPr="00DC3903">
        <w:rPr>
          <w:sz w:val="24"/>
          <w:szCs w:val="24"/>
          <w:lang w:val="en-US"/>
        </w:rPr>
        <w:t>publică</w:t>
      </w:r>
      <w:proofErr w:type="spellEnd"/>
      <w:r w:rsidRPr="00DC3903">
        <w:rPr>
          <w:sz w:val="24"/>
          <w:szCs w:val="24"/>
          <w:lang w:val="en-US"/>
        </w:rPr>
        <w:t xml:space="preserve"> </w:t>
      </w:r>
      <w:proofErr w:type="spellStart"/>
      <w:r w:rsidRPr="00DC3903">
        <w:rPr>
          <w:sz w:val="24"/>
          <w:szCs w:val="24"/>
          <w:lang w:val="en-US"/>
        </w:rPr>
        <w:t>locală</w:t>
      </w:r>
      <w:proofErr w:type="spellEnd"/>
      <w:r w:rsidRPr="00DC3903">
        <w:rPr>
          <w:sz w:val="24"/>
          <w:szCs w:val="24"/>
          <w:lang w:val="en-US"/>
        </w:rPr>
        <w:t xml:space="preserve">, </w:t>
      </w:r>
      <w:proofErr w:type="spellStart"/>
      <w:r w:rsidRPr="00DC3903">
        <w:rPr>
          <w:sz w:val="24"/>
          <w:szCs w:val="24"/>
          <w:lang w:val="en-US"/>
        </w:rPr>
        <w:t>în</w:t>
      </w:r>
      <w:proofErr w:type="spellEnd"/>
      <w:r w:rsidRPr="00DC3903">
        <w:rPr>
          <w:sz w:val="24"/>
          <w:szCs w:val="24"/>
          <w:lang w:val="en-US"/>
        </w:rPr>
        <w:t xml:space="preserve"> </w:t>
      </w:r>
      <w:proofErr w:type="spellStart"/>
      <w:r w:rsidRPr="00DC3903">
        <w:rPr>
          <w:sz w:val="24"/>
          <w:szCs w:val="24"/>
          <w:lang w:val="en-US"/>
        </w:rPr>
        <w:t>numele</w:t>
      </w:r>
      <w:proofErr w:type="spellEnd"/>
      <w:r w:rsidRPr="00DC3903">
        <w:rPr>
          <w:sz w:val="24"/>
          <w:szCs w:val="24"/>
          <w:lang w:val="en-US"/>
        </w:rPr>
        <w:t xml:space="preserve"> </w:t>
      </w:r>
      <w:proofErr w:type="spellStart"/>
      <w:r w:rsidRPr="00DC3903">
        <w:rPr>
          <w:sz w:val="24"/>
          <w:szCs w:val="24"/>
          <w:lang w:val="en-US"/>
        </w:rPr>
        <w:t>unităţii</w:t>
      </w:r>
      <w:proofErr w:type="spellEnd"/>
      <w:r w:rsidRPr="00DC3903">
        <w:rPr>
          <w:sz w:val="24"/>
          <w:szCs w:val="24"/>
          <w:lang w:val="en-US"/>
        </w:rPr>
        <w:t xml:space="preserve"> </w:t>
      </w:r>
      <w:proofErr w:type="spellStart"/>
      <w:r w:rsidRPr="00DC3903">
        <w:rPr>
          <w:sz w:val="24"/>
          <w:szCs w:val="24"/>
          <w:lang w:val="en-US"/>
        </w:rPr>
        <w:t>administrativ</w:t>
      </w:r>
      <w:proofErr w:type="spellEnd"/>
      <w:r w:rsidRPr="00DC3903">
        <w:rPr>
          <w:sz w:val="24"/>
          <w:szCs w:val="24"/>
          <w:lang w:val="en-US"/>
        </w:rPr>
        <w:t xml:space="preserve"> - </w:t>
      </w:r>
      <w:proofErr w:type="spellStart"/>
      <w:r w:rsidRPr="00DC3903">
        <w:rPr>
          <w:sz w:val="24"/>
          <w:szCs w:val="24"/>
          <w:lang w:val="en-US"/>
        </w:rPr>
        <w:t>teritoriale</w:t>
      </w:r>
      <w:proofErr w:type="spellEnd"/>
      <w:r w:rsidRPr="00DC3903">
        <w:rPr>
          <w:sz w:val="24"/>
          <w:szCs w:val="24"/>
          <w:lang w:val="en-US"/>
        </w:rPr>
        <w:t xml:space="preserve">, </w:t>
      </w:r>
      <w:proofErr w:type="spellStart"/>
      <w:r w:rsidRPr="00DC3903">
        <w:rPr>
          <w:sz w:val="24"/>
          <w:szCs w:val="24"/>
          <w:lang w:val="en-US"/>
        </w:rPr>
        <w:t>în</w:t>
      </w:r>
      <w:proofErr w:type="spellEnd"/>
      <w:r w:rsidRPr="00DC3903">
        <w:rPr>
          <w:sz w:val="24"/>
          <w:szCs w:val="24"/>
          <w:lang w:val="en-US"/>
        </w:rPr>
        <w:t xml:space="preserve"> </w:t>
      </w:r>
      <w:proofErr w:type="spellStart"/>
      <w:r w:rsidRPr="00DC3903">
        <w:rPr>
          <w:sz w:val="24"/>
          <w:szCs w:val="24"/>
          <w:lang w:val="en-US"/>
        </w:rPr>
        <w:t>condiţiile</w:t>
      </w:r>
      <w:proofErr w:type="spellEnd"/>
      <w:r w:rsidRPr="00DC3903">
        <w:rPr>
          <w:sz w:val="24"/>
          <w:szCs w:val="24"/>
          <w:lang w:val="en-US"/>
        </w:rPr>
        <w:t xml:space="preserve"> </w:t>
      </w:r>
      <w:proofErr w:type="spellStart"/>
      <w:r w:rsidRPr="00DC3903">
        <w:rPr>
          <w:sz w:val="24"/>
          <w:szCs w:val="24"/>
          <w:lang w:val="en-US"/>
        </w:rPr>
        <w:t>legii</w:t>
      </w:r>
      <w:proofErr w:type="spellEnd"/>
      <w:r w:rsidRPr="00DC3903">
        <w:rPr>
          <w:sz w:val="24"/>
          <w:szCs w:val="24"/>
          <w:lang w:val="en-US"/>
        </w:rPr>
        <w:t xml:space="preserve">; </w:t>
      </w:r>
      <w:proofErr w:type="spellStart"/>
      <w:r w:rsidRPr="00DC3903">
        <w:rPr>
          <w:sz w:val="24"/>
          <w:szCs w:val="24"/>
          <w:lang w:val="en-US"/>
        </w:rPr>
        <w:t>activitatea</w:t>
      </w:r>
      <w:proofErr w:type="spellEnd"/>
      <w:r w:rsidRPr="00DC3903">
        <w:rPr>
          <w:sz w:val="24"/>
          <w:szCs w:val="24"/>
          <w:lang w:val="en-US"/>
        </w:rPr>
        <w:t xml:space="preserve"> </w:t>
      </w:r>
      <w:proofErr w:type="spellStart"/>
      <w:r w:rsidRPr="00DC3903">
        <w:rPr>
          <w:sz w:val="24"/>
          <w:szCs w:val="24"/>
          <w:lang w:val="en-US"/>
        </w:rPr>
        <w:t>cultelor</w:t>
      </w:r>
      <w:proofErr w:type="spellEnd"/>
      <w:r w:rsidRPr="00DC3903">
        <w:rPr>
          <w:sz w:val="24"/>
          <w:szCs w:val="24"/>
          <w:lang w:val="en-US"/>
        </w:rPr>
        <w:t xml:space="preserve"> </w:t>
      </w:r>
      <w:proofErr w:type="spellStart"/>
      <w:r w:rsidRPr="00DC3903">
        <w:rPr>
          <w:sz w:val="24"/>
          <w:szCs w:val="24"/>
          <w:lang w:val="en-US"/>
        </w:rPr>
        <w:t>religioase</w:t>
      </w:r>
      <w:proofErr w:type="spellEnd"/>
      <w:r w:rsidRPr="00DC3903">
        <w:rPr>
          <w:sz w:val="24"/>
          <w:szCs w:val="24"/>
          <w:lang w:val="en-US"/>
        </w:rPr>
        <w:t xml:space="preserve">; </w:t>
      </w:r>
      <w:proofErr w:type="spellStart"/>
      <w:r w:rsidRPr="00DC3903">
        <w:rPr>
          <w:sz w:val="24"/>
          <w:szCs w:val="24"/>
          <w:lang w:val="en-US"/>
        </w:rPr>
        <w:t>criteriile</w:t>
      </w:r>
      <w:proofErr w:type="spellEnd"/>
      <w:r w:rsidRPr="00DC3903">
        <w:rPr>
          <w:sz w:val="24"/>
          <w:szCs w:val="24"/>
          <w:lang w:val="en-US"/>
        </w:rPr>
        <w:t xml:space="preserve"> </w:t>
      </w:r>
      <w:proofErr w:type="spellStart"/>
      <w:r w:rsidRPr="00DC3903">
        <w:rPr>
          <w:sz w:val="24"/>
          <w:szCs w:val="24"/>
          <w:lang w:val="en-US"/>
        </w:rPr>
        <w:t>pentru</w:t>
      </w:r>
      <w:proofErr w:type="spellEnd"/>
      <w:r w:rsidRPr="00DC3903">
        <w:rPr>
          <w:sz w:val="24"/>
          <w:szCs w:val="24"/>
          <w:lang w:val="en-US"/>
        </w:rPr>
        <w:t xml:space="preserve"> </w:t>
      </w:r>
      <w:proofErr w:type="spellStart"/>
      <w:r w:rsidRPr="00DC3903">
        <w:rPr>
          <w:sz w:val="24"/>
          <w:szCs w:val="24"/>
          <w:lang w:val="en-US"/>
        </w:rPr>
        <w:t>repartizarea</w:t>
      </w:r>
      <w:proofErr w:type="spellEnd"/>
      <w:r w:rsidRPr="00DC3903">
        <w:rPr>
          <w:sz w:val="24"/>
          <w:szCs w:val="24"/>
          <w:lang w:val="en-US"/>
        </w:rPr>
        <w:t xml:space="preserve"> </w:t>
      </w:r>
      <w:proofErr w:type="spellStart"/>
      <w:r w:rsidRPr="00DC3903">
        <w:rPr>
          <w:sz w:val="24"/>
          <w:szCs w:val="24"/>
          <w:lang w:val="en-US"/>
        </w:rPr>
        <w:t>locuinţelor</w:t>
      </w:r>
      <w:proofErr w:type="spellEnd"/>
      <w:r w:rsidRPr="00DC3903">
        <w:rPr>
          <w:sz w:val="24"/>
          <w:szCs w:val="24"/>
          <w:lang w:val="en-US"/>
        </w:rPr>
        <w:t xml:space="preserve"> </w:t>
      </w:r>
      <w:proofErr w:type="spellStart"/>
      <w:r w:rsidRPr="00DC3903">
        <w:rPr>
          <w:sz w:val="24"/>
          <w:szCs w:val="24"/>
          <w:lang w:val="en-US"/>
        </w:rPr>
        <w:t>şi</w:t>
      </w:r>
      <w:proofErr w:type="spellEnd"/>
      <w:r w:rsidRPr="00DC3903">
        <w:rPr>
          <w:sz w:val="24"/>
          <w:szCs w:val="24"/>
          <w:lang w:val="en-US"/>
        </w:rPr>
        <w:t xml:space="preserve"> a </w:t>
      </w:r>
      <w:proofErr w:type="spellStart"/>
      <w:r w:rsidRPr="00DC3903">
        <w:rPr>
          <w:sz w:val="24"/>
          <w:szCs w:val="24"/>
          <w:lang w:val="en-US"/>
        </w:rPr>
        <w:t>utilităţilor</w:t>
      </w:r>
      <w:proofErr w:type="spellEnd"/>
      <w:r w:rsidRPr="00DC3903">
        <w:rPr>
          <w:sz w:val="24"/>
          <w:szCs w:val="24"/>
          <w:lang w:val="en-US"/>
        </w:rPr>
        <w:t xml:space="preserve"> locative </w:t>
      </w:r>
      <w:proofErr w:type="spellStart"/>
      <w:r w:rsidRPr="00DC3903">
        <w:rPr>
          <w:sz w:val="24"/>
          <w:szCs w:val="24"/>
          <w:lang w:val="en-US"/>
        </w:rPr>
        <w:t>aflate</w:t>
      </w:r>
      <w:proofErr w:type="spellEnd"/>
      <w:r w:rsidRPr="00DC3903">
        <w:rPr>
          <w:sz w:val="24"/>
          <w:szCs w:val="24"/>
          <w:lang w:val="en-US"/>
        </w:rPr>
        <w:t xml:space="preserve"> </w:t>
      </w:r>
      <w:proofErr w:type="spellStart"/>
      <w:r w:rsidRPr="00DC3903">
        <w:rPr>
          <w:sz w:val="24"/>
          <w:szCs w:val="24"/>
          <w:lang w:val="en-US"/>
        </w:rPr>
        <w:t>în</w:t>
      </w:r>
      <w:proofErr w:type="spellEnd"/>
      <w:r w:rsidRPr="00DC3903">
        <w:rPr>
          <w:sz w:val="24"/>
          <w:szCs w:val="24"/>
          <w:lang w:val="en-US"/>
        </w:rPr>
        <w:t xml:space="preserve"> </w:t>
      </w:r>
      <w:proofErr w:type="spellStart"/>
      <w:r w:rsidRPr="00DC3903">
        <w:rPr>
          <w:sz w:val="24"/>
          <w:szCs w:val="24"/>
          <w:lang w:val="en-US"/>
        </w:rPr>
        <w:t>proprietatea</w:t>
      </w:r>
      <w:proofErr w:type="spellEnd"/>
      <w:r w:rsidRPr="00DC3903">
        <w:rPr>
          <w:sz w:val="24"/>
          <w:szCs w:val="24"/>
          <w:lang w:val="en-US"/>
        </w:rPr>
        <w:t xml:space="preserve"> </w:t>
      </w:r>
      <w:proofErr w:type="spellStart"/>
      <w:r w:rsidRPr="00DC3903">
        <w:rPr>
          <w:sz w:val="24"/>
          <w:szCs w:val="24"/>
          <w:lang w:val="en-US"/>
        </w:rPr>
        <w:t>sau</w:t>
      </w:r>
      <w:proofErr w:type="spellEnd"/>
      <w:r w:rsidRPr="00DC3903">
        <w:rPr>
          <w:sz w:val="24"/>
          <w:szCs w:val="24"/>
          <w:lang w:val="en-US"/>
        </w:rPr>
        <w:t xml:space="preserve"> </w:t>
      </w:r>
      <w:proofErr w:type="spellStart"/>
      <w:r w:rsidRPr="00DC3903">
        <w:rPr>
          <w:sz w:val="24"/>
          <w:szCs w:val="24"/>
          <w:lang w:val="en-US"/>
        </w:rPr>
        <w:t>în</w:t>
      </w:r>
      <w:proofErr w:type="spellEnd"/>
      <w:r w:rsidRPr="00DC3903">
        <w:rPr>
          <w:sz w:val="24"/>
          <w:szCs w:val="24"/>
          <w:lang w:val="en-US"/>
        </w:rPr>
        <w:t xml:space="preserve"> </w:t>
      </w:r>
      <w:proofErr w:type="spellStart"/>
      <w:r w:rsidRPr="00DC3903">
        <w:rPr>
          <w:sz w:val="24"/>
          <w:szCs w:val="24"/>
          <w:lang w:val="en-US"/>
        </w:rPr>
        <w:t>administrare</w:t>
      </w:r>
      <w:proofErr w:type="spellEnd"/>
      <w:r w:rsidRPr="00DC3903">
        <w:rPr>
          <w:sz w:val="24"/>
          <w:szCs w:val="24"/>
          <w:lang w:val="en-US"/>
        </w:rPr>
        <w:t xml:space="preserve">. </w:t>
      </w:r>
    </w:p>
    <w:p w14:paraId="7E29A28F" w14:textId="77777777" w:rsidR="00B87243" w:rsidRPr="00DC3903" w:rsidRDefault="00B87243" w:rsidP="00B87243">
      <w:pPr>
        <w:spacing w:line="276" w:lineRule="auto"/>
        <w:jc w:val="both"/>
        <w:rPr>
          <w:rFonts w:eastAsia="Calibri"/>
          <w:sz w:val="24"/>
          <w:szCs w:val="24"/>
          <w:lang w:val="en-US"/>
        </w:rPr>
      </w:pPr>
      <w:r w:rsidRPr="00DC3903">
        <w:rPr>
          <w:rFonts w:eastAsia="Calibri"/>
          <w:sz w:val="24"/>
          <w:szCs w:val="24"/>
          <w:lang w:val="en-US"/>
        </w:rPr>
        <w:t xml:space="preserve">      </w:t>
      </w:r>
      <w:proofErr w:type="spellStart"/>
      <w:r w:rsidRPr="00DC3903">
        <w:rPr>
          <w:rFonts w:eastAsia="Calibri"/>
          <w:sz w:val="24"/>
          <w:szCs w:val="24"/>
          <w:lang w:val="en-US"/>
        </w:rPr>
        <w:t>În</w:t>
      </w:r>
      <w:proofErr w:type="spellEnd"/>
      <w:r w:rsidRPr="00DC3903">
        <w:rPr>
          <w:rFonts w:eastAsia="Calibri"/>
          <w:sz w:val="24"/>
          <w:szCs w:val="24"/>
          <w:lang w:val="en-US"/>
        </w:rPr>
        <w:t xml:space="preserve"> </w:t>
      </w:r>
      <w:proofErr w:type="spellStart"/>
      <w:r w:rsidRPr="00DC3903">
        <w:rPr>
          <w:rFonts w:eastAsia="Calibri"/>
          <w:sz w:val="24"/>
          <w:szCs w:val="24"/>
          <w:lang w:val="en-US"/>
        </w:rPr>
        <w:t>anul</w:t>
      </w:r>
      <w:proofErr w:type="spellEnd"/>
      <w:r w:rsidRPr="00DC3903">
        <w:rPr>
          <w:rFonts w:eastAsia="Calibri"/>
          <w:sz w:val="24"/>
          <w:szCs w:val="24"/>
          <w:lang w:val="en-US"/>
        </w:rPr>
        <w:t xml:space="preserve"> 2023 </w:t>
      </w:r>
      <w:proofErr w:type="spellStart"/>
      <w:r w:rsidRPr="00DC3903">
        <w:rPr>
          <w:rFonts w:eastAsia="Calibri"/>
          <w:sz w:val="24"/>
          <w:szCs w:val="24"/>
          <w:lang w:val="en-US"/>
        </w:rPr>
        <w:t>primarul</w:t>
      </w:r>
      <w:proofErr w:type="spellEnd"/>
      <w:r w:rsidRPr="00DC3903">
        <w:rPr>
          <w:rFonts w:eastAsia="Calibri"/>
          <w:sz w:val="24"/>
          <w:szCs w:val="24"/>
          <w:lang w:val="en-US"/>
        </w:rPr>
        <w:t xml:space="preserve"> </w:t>
      </w:r>
      <w:proofErr w:type="spellStart"/>
      <w:r w:rsidRPr="00DC3903">
        <w:rPr>
          <w:rFonts w:eastAsia="Calibri"/>
          <w:sz w:val="24"/>
          <w:szCs w:val="24"/>
          <w:lang w:val="en-US"/>
        </w:rPr>
        <w:t>comunei</w:t>
      </w:r>
      <w:proofErr w:type="spellEnd"/>
      <w:r w:rsidRPr="00DC3903">
        <w:rPr>
          <w:rFonts w:eastAsia="Calibri"/>
          <w:sz w:val="24"/>
          <w:szCs w:val="24"/>
          <w:lang w:val="en-US"/>
        </w:rPr>
        <w:t xml:space="preserve"> Ion </w:t>
      </w:r>
      <w:proofErr w:type="gramStart"/>
      <w:r w:rsidRPr="00DC3903">
        <w:rPr>
          <w:rFonts w:eastAsia="Calibri"/>
          <w:sz w:val="24"/>
          <w:szCs w:val="24"/>
          <w:lang w:val="en-US"/>
        </w:rPr>
        <w:t>Creanga  a</w:t>
      </w:r>
      <w:proofErr w:type="gramEnd"/>
      <w:r w:rsidRPr="00DC3903">
        <w:rPr>
          <w:rFonts w:eastAsia="Calibri"/>
          <w:sz w:val="24"/>
          <w:szCs w:val="24"/>
          <w:lang w:val="en-US"/>
        </w:rPr>
        <w:t xml:space="preserve"> </w:t>
      </w:r>
      <w:proofErr w:type="spellStart"/>
      <w:r w:rsidRPr="00DC3903">
        <w:rPr>
          <w:rFonts w:eastAsia="Calibri"/>
          <w:sz w:val="24"/>
          <w:szCs w:val="24"/>
          <w:lang w:val="en-US"/>
        </w:rPr>
        <w:t>emis</w:t>
      </w:r>
      <w:proofErr w:type="spellEnd"/>
      <w:r w:rsidRPr="00DC3903">
        <w:rPr>
          <w:rFonts w:eastAsia="Calibri"/>
          <w:sz w:val="24"/>
          <w:szCs w:val="24"/>
          <w:lang w:val="en-US"/>
        </w:rPr>
        <w:t xml:space="preserve"> un nr. de 337 </w:t>
      </w:r>
      <w:proofErr w:type="spellStart"/>
      <w:r w:rsidRPr="00DC3903">
        <w:rPr>
          <w:rFonts w:eastAsia="Calibri"/>
          <w:sz w:val="24"/>
          <w:szCs w:val="24"/>
          <w:lang w:val="en-US"/>
        </w:rPr>
        <w:t>dispoziţii</w:t>
      </w:r>
      <w:proofErr w:type="spellEnd"/>
      <w:r w:rsidRPr="00DC3903">
        <w:rPr>
          <w:rFonts w:eastAsia="Calibri"/>
          <w:sz w:val="24"/>
          <w:szCs w:val="24"/>
          <w:lang w:val="en-US"/>
        </w:rPr>
        <w:t>.</w:t>
      </w:r>
    </w:p>
    <w:p w14:paraId="1E4E4502" w14:textId="77777777" w:rsidR="00B87243" w:rsidRPr="00DC3903" w:rsidRDefault="00B87243" w:rsidP="00B87243">
      <w:pPr>
        <w:spacing w:line="276" w:lineRule="auto"/>
        <w:jc w:val="both"/>
        <w:rPr>
          <w:rFonts w:eastAsia="Calibri"/>
          <w:sz w:val="24"/>
          <w:szCs w:val="24"/>
          <w:lang w:val="en-US"/>
        </w:rPr>
      </w:pPr>
      <w:r w:rsidRPr="00DC3903">
        <w:rPr>
          <w:rFonts w:eastAsia="Calibri"/>
          <w:sz w:val="24"/>
          <w:szCs w:val="24"/>
          <w:lang w:val="en-US"/>
        </w:rPr>
        <w:t xml:space="preserve">      In </w:t>
      </w:r>
      <w:proofErr w:type="spellStart"/>
      <w:r w:rsidRPr="00DC3903">
        <w:rPr>
          <w:rFonts w:eastAsia="Calibri"/>
          <w:sz w:val="24"/>
          <w:szCs w:val="24"/>
          <w:lang w:val="en-US"/>
        </w:rPr>
        <w:t>anul</w:t>
      </w:r>
      <w:proofErr w:type="spellEnd"/>
      <w:r w:rsidRPr="00DC3903">
        <w:rPr>
          <w:rFonts w:eastAsia="Calibri"/>
          <w:sz w:val="24"/>
          <w:szCs w:val="24"/>
          <w:lang w:val="en-US"/>
        </w:rPr>
        <w:t xml:space="preserve"> 2023 un act </w:t>
      </w:r>
      <w:proofErr w:type="spellStart"/>
      <w:r w:rsidRPr="00DC3903">
        <w:rPr>
          <w:rFonts w:eastAsia="Calibri"/>
          <w:sz w:val="24"/>
          <w:szCs w:val="24"/>
          <w:lang w:val="en-US"/>
        </w:rPr>
        <w:t>administrativ</w:t>
      </w:r>
      <w:proofErr w:type="spellEnd"/>
      <w:r w:rsidRPr="00DC3903">
        <w:rPr>
          <w:rFonts w:eastAsia="Calibri"/>
          <w:sz w:val="24"/>
          <w:szCs w:val="24"/>
          <w:lang w:val="en-US"/>
        </w:rPr>
        <w:t xml:space="preserve"> </w:t>
      </w:r>
      <w:proofErr w:type="spellStart"/>
      <w:r w:rsidRPr="00DC3903">
        <w:rPr>
          <w:rFonts w:eastAsia="Calibri"/>
          <w:sz w:val="24"/>
          <w:szCs w:val="24"/>
          <w:lang w:val="en-US"/>
        </w:rPr>
        <w:t>emis</w:t>
      </w:r>
      <w:proofErr w:type="spellEnd"/>
      <w:r w:rsidRPr="00DC3903">
        <w:rPr>
          <w:rFonts w:eastAsia="Calibri"/>
          <w:sz w:val="24"/>
          <w:szCs w:val="24"/>
          <w:lang w:val="en-US"/>
        </w:rPr>
        <w:t xml:space="preserve"> de </w:t>
      </w:r>
      <w:proofErr w:type="spellStart"/>
      <w:r w:rsidRPr="00DC3903">
        <w:rPr>
          <w:rFonts w:eastAsia="Calibri"/>
          <w:sz w:val="24"/>
          <w:szCs w:val="24"/>
          <w:lang w:val="en-US"/>
        </w:rPr>
        <w:t>consiliul</w:t>
      </w:r>
      <w:proofErr w:type="spellEnd"/>
      <w:r w:rsidRPr="00DC3903">
        <w:rPr>
          <w:rFonts w:eastAsia="Calibri"/>
          <w:sz w:val="24"/>
          <w:szCs w:val="24"/>
          <w:lang w:val="en-US"/>
        </w:rPr>
        <w:t xml:space="preserve"> local/</w:t>
      </w:r>
      <w:proofErr w:type="spellStart"/>
      <w:r w:rsidRPr="00DC3903">
        <w:rPr>
          <w:rFonts w:eastAsia="Calibri"/>
          <w:sz w:val="24"/>
          <w:szCs w:val="24"/>
          <w:lang w:val="en-US"/>
        </w:rPr>
        <w:t>primar</w:t>
      </w:r>
      <w:proofErr w:type="spellEnd"/>
      <w:r w:rsidRPr="00DC3903">
        <w:rPr>
          <w:rFonts w:eastAsia="Calibri"/>
          <w:sz w:val="24"/>
          <w:szCs w:val="24"/>
          <w:lang w:val="en-US"/>
        </w:rPr>
        <w:t xml:space="preserve">, </w:t>
      </w:r>
      <w:proofErr w:type="spellStart"/>
      <w:r w:rsidRPr="00DC3903">
        <w:rPr>
          <w:rFonts w:eastAsia="Calibri"/>
          <w:sz w:val="24"/>
          <w:szCs w:val="24"/>
          <w:lang w:val="en-US"/>
        </w:rPr>
        <w:t>vizat</w:t>
      </w:r>
      <w:proofErr w:type="spellEnd"/>
      <w:r w:rsidRPr="00DC3903">
        <w:rPr>
          <w:rFonts w:eastAsia="Calibri"/>
          <w:sz w:val="24"/>
          <w:szCs w:val="24"/>
          <w:lang w:val="en-US"/>
        </w:rPr>
        <w:t xml:space="preserve"> de </w:t>
      </w:r>
      <w:proofErr w:type="spellStart"/>
      <w:r w:rsidRPr="00DC3903">
        <w:rPr>
          <w:rFonts w:eastAsia="Calibri"/>
          <w:sz w:val="24"/>
          <w:szCs w:val="24"/>
          <w:lang w:val="en-US"/>
        </w:rPr>
        <w:t>legalitate</w:t>
      </w:r>
      <w:proofErr w:type="spellEnd"/>
      <w:r w:rsidRPr="00DC3903">
        <w:rPr>
          <w:rFonts w:eastAsia="Calibri"/>
          <w:sz w:val="24"/>
          <w:szCs w:val="24"/>
          <w:lang w:val="en-US"/>
        </w:rPr>
        <w:t xml:space="preserve"> de </w:t>
      </w:r>
      <w:proofErr w:type="spellStart"/>
      <w:r w:rsidRPr="00DC3903">
        <w:rPr>
          <w:rFonts w:eastAsia="Calibri"/>
          <w:sz w:val="24"/>
          <w:szCs w:val="24"/>
          <w:lang w:val="en-US"/>
        </w:rPr>
        <w:t>către</w:t>
      </w:r>
      <w:proofErr w:type="spellEnd"/>
      <w:r w:rsidRPr="00DC3903">
        <w:rPr>
          <w:rFonts w:eastAsia="Calibri"/>
          <w:sz w:val="24"/>
          <w:szCs w:val="24"/>
          <w:lang w:val="en-US"/>
        </w:rPr>
        <w:t xml:space="preserve"> </w:t>
      </w:r>
      <w:proofErr w:type="spellStart"/>
      <w:r w:rsidRPr="00DC3903">
        <w:rPr>
          <w:rFonts w:eastAsia="Calibri"/>
          <w:sz w:val="24"/>
          <w:szCs w:val="24"/>
          <w:lang w:val="en-US"/>
        </w:rPr>
        <w:t>secretar</w:t>
      </w:r>
      <w:proofErr w:type="spellEnd"/>
      <w:r w:rsidRPr="00DC3903">
        <w:rPr>
          <w:rFonts w:eastAsia="Calibri"/>
          <w:sz w:val="24"/>
          <w:szCs w:val="24"/>
          <w:lang w:val="en-US"/>
        </w:rPr>
        <w:t xml:space="preserve"> a </w:t>
      </w:r>
      <w:proofErr w:type="spellStart"/>
      <w:r w:rsidRPr="00DC3903">
        <w:rPr>
          <w:rFonts w:eastAsia="Calibri"/>
          <w:sz w:val="24"/>
          <w:szCs w:val="24"/>
          <w:lang w:val="en-US"/>
        </w:rPr>
        <w:t>fost</w:t>
      </w:r>
      <w:proofErr w:type="spellEnd"/>
      <w:r w:rsidRPr="00DC3903">
        <w:rPr>
          <w:rFonts w:eastAsia="Calibri"/>
          <w:sz w:val="24"/>
          <w:szCs w:val="24"/>
          <w:lang w:val="en-US"/>
        </w:rPr>
        <w:t xml:space="preserve"> </w:t>
      </w:r>
      <w:proofErr w:type="spellStart"/>
      <w:r w:rsidRPr="00DC3903">
        <w:rPr>
          <w:rFonts w:eastAsia="Calibri"/>
          <w:sz w:val="24"/>
          <w:szCs w:val="24"/>
          <w:lang w:val="en-US"/>
        </w:rPr>
        <w:t>atacat</w:t>
      </w:r>
      <w:proofErr w:type="spellEnd"/>
      <w:r w:rsidRPr="00DC3903">
        <w:rPr>
          <w:rFonts w:eastAsia="Calibri"/>
          <w:sz w:val="24"/>
          <w:szCs w:val="24"/>
          <w:lang w:val="en-US"/>
        </w:rPr>
        <w:t xml:space="preserve"> la </w:t>
      </w:r>
      <w:proofErr w:type="spellStart"/>
      <w:r w:rsidRPr="00DC3903">
        <w:rPr>
          <w:rFonts w:eastAsia="Calibri"/>
          <w:sz w:val="24"/>
          <w:szCs w:val="24"/>
          <w:lang w:val="en-US"/>
        </w:rPr>
        <w:t>instanţele</w:t>
      </w:r>
      <w:proofErr w:type="spellEnd"/>
      <w:r w:rsidRPr="00DC3903">
        <w:rPr>
          <w:rFonts w:eastAsia="Calibri"/>
          <w:sz w:val="24"/>
          <w:szCs w:val="24"/>
          <w:lang w:val="en-US"/>
        </w:rPr>
        <w:t xml:space="preserve"> de </w:t>
      </w:r>
      <w:proofErr w:type="spellStart"/>
      <w:r w:rsidRPr="00DC3903">
        <w:rPr>
          <w:rFonts w:eastAsia="Calibri"/>
          <w:sz w:val="24"/>
          <w:szCs w:val="24"/>
          <w:lang w:val="en-US"/>
        </w:rPr>
        <w:t>contencios</w:t>
      </w:r>
      <w:proofErr w:type="spellEnd"/>
      <w:r w:rsidRPr="00DC3903">
        <w:rPr>
          <w:rFonts w:eastAsia="Calibri"/>
          <w:sz w:val="24"/>
          <w:szCs w:val="24"/>
          <w:lang w:val="en-US"/>
        </w:rPr>
        <w:t xml:space="preserve"> </w:t>
      </w:r>
      <w:proofErr w:type="spellStart"/>
      <w:r w:rsidRPr="00DC3903">
        <w:rPr>
          <w:rFonts w:eastAsia="Calibri"/>
          <w:sz w:val="24"/>
          <w:szCs w:val="24"/>
          <w:lang w:val="en-US"/>
        </w:rPr>
        <w:t>administrativ</w:t>
      </w:r>
      <w:proofErr w:type="spellEnd"/>
      <w:r w:rsidRPr="00DC3903">
        <w:rPr>
          <w:rFonts w:eastAsia="Calibri"/>
          <w:sz w:val="24"/>
          <w:szCs w:val="24"/>
          <w:lang w:val="en-US"/>
        </w:rPr>
        <w:t>.</w:t>
      </w:r>
    </w:p>
    <w:p w14:paraId="3BBA1759" w14:textId="77777777" w:rsidR="00B87243" w:rsidRPr="00DC3903" w:rsidRDefault="00B87243" w:rsidP="00B87243">
      <w:pPr>
        <w:spacing w:line="276" w:lineRule="auto"/>
        <w:jc w:val="both"/>
        <w:rPr>
          <w:rFonts w:eastAsia="Calibri"/>
          <w:b/>
          <w:sz w:val="24"/>
          <w:szCs w:val="24"/>
          <w:lang w:val="en-US"/>
        </w:rPr>
      </w:pPr>
      <w:r w:rsidRPr="00DC3903">
        <w:rPr>
          <w:rFonts w:eastAsia="Calibri"/>
          <w:b/>
          <w:sz w:val="24"/>
          <w:szCs w:val="24"/>
          <w:lang w:val="en-US"/>
        </w:rPr>
        <w:t xml:space="preserve">2) </w:t>
      </w:r>
      <w:proofErr w:type="spellStart"/>
      <w:r w:rsidRPr="00DC3903">
        <w:rPr>
          <w:rFonts w:eastAsia="Calibri"/>
          <w:b/>
          <w:sz w:val="24"/>
          <w:szCs w:val="24"/>
          <w:lang w:val="en-US"/>
        </w:rPr>
        <w:t>Activitatea</w:t>
      </w:r>
      <w:proofErr w:type="spellEnd"/>
      <w:r w:rsidRPr="00DC3903">
        <w:rPr>
          <w:rFonts w:eastAsia="Calibri"/>
          <w:b/>
          <w:sz w:val="24"/>
          <w:szCs w:val="24"/>
          <w:lang w:val="en-US"/>
        </w:rPr>
        <w:t xml:space="preserve"> de </w:t>
      </w:r>
      <w:proofErr w:type="spellStart"/>
      <w:r w:rsidRPr="00DC3903">
        <w:rPr>
          <w:rFonts w:eastAsia="Calibri"/>
          <w:b/>
          <w:sz w:val="24"/>
          <w:szCs w:val="24"/>
          <w:lang w:val="en-US"/>
        </w:rPr>
        <w:t>aplicare</w:t>
      </w:r>
      <w:proofErr w:type="spellEnd"/>
      <w:r w:rsidRPr="00DC3903">
        <w:rPr>
          <w:rFonts w:eastAsia="Calibri"/>
          <w:b/>
          <w:sz w:val="24"/>
          <w:szCs w:val="24"/>
          <w:lang w:val="en-US"/>
        </w:rPr>
        <w:t xml:space="preserve"> a </w:t>
      </w:r>
      <w:proofErr w:type="spellStart"/>
      <w:r w:rsidRPr="00DC3903">
        <w:rPr>
          <w:rFonts w:eastAsia="Calibri"/>
          <w:b/>
          <w:sz w:val="24"/>
          <w:szCs w:val="24"/>
          <w:lang w:val="en-US"/>
        </w:rPr>
        <w:t>legilor</w:t>
      </w:r>
      <w:proofErr w:type="spellEnd"/>
      <w:r w:rsidRPr="00DC3903">
        <w:rPr>
          <w:rFonts w:eastAsia="Calibri"/>
          <w:b/>
          <w:sz w:val="24"/>
          <w:szCs w:val="24"/>
          <w:lang w:val="en-US"/>
        </w:rPr>
        <w:t xml:space="preserve"> </w:t>
      </w:r>
      <w:proofErr w:type="spellStart"/>
      <w:r w:rsidRPr="00DC3903">
        <w:rPr>
          <w:rFonts w:eastAsia="Calibri"/>
          <w:b/>
          <w:sz w:val="24"/>
          <w:szCs w:val="24"/>
          <w:lang w:val="en-US"/>
        </w:rPr>
        <w:t>fondului</w:t>
      </w:r>
      <w:proofErr w:type="spellEnd"/>
      <w:r w:rsidRPr="00DC3903">
        <w:rPr>
          <w:rFonts w:eastAsia="Calibri"/>
          <w:b/>
          <w:sz w:val="24"/>
          <w:szCs w:val="24"/>
          <w:lang w:val="en-US"/>
        </w:rPr>
        <w:t xml:space="preserve"> </w:t>
      </w:r>
      <w:proofErr w:type="spellStart"/>
      <w:proofErr w:type="gramStart"/>
      <w:r w:rsidRPr="00DC3903">
        <w:rPr>
          <w:rFonts w:eastAsia="Calibri"/>
          <w:b/>
          <w:sz w:val="24"/>
          <w:szCs w:val="24"/>
          <w:lang w:val="en-US"/>
        </w:rPr>
        <w:t>funciar</w:t>
      </w:r>
      <w:proofErr w:type="spellEnd"/>
      <w:r w:rsidRPr="00DC3903">
        <w:rPr>
          <w:rFonts w:eastAsia="Calibri"/>
          <w:b/>
          <w:sz w:val="24"/>
          <w:szCs w:val="24"/>
          <w:lang w:val="en-US"/>
        </w:rPr>
        <w:t xml:space="preserve"> :</w:t>
      </w:r>
      <w:proofErr w:type="gramEnd"/>
    </w:p>
    <w:p w14:paraId="6D1E7EF5" w14:textId="77777777" w:rsidR="00B87243" w:rsidRPr="00DC3903" w:rsidRDefault="00B87243" w:rsidP="00B87243">
      <w:pPr>
        <w:spacing w:line="276" w:lineRule="auto"/>
        <w:jc w:val="both"/>
        <w:rPr>
          <w:rFonts w:eastAsia="Calibri"/>
          <w:sz w:val="24"/>
          <w:szCs w:val="24"/>
          <w:lang w:val="en-US"/>
        </w:rPr>
      </w:pPr>
      <w:r w:rsidRPr="00DC3903">
        <w:rPr>
          <w:rFonts w:eastAsia="Calibri"/>
          <w:sz w:val="24"/>
          <w:szCs w:val="24"/>
          <w:lang w:val="en-US"/>
        </w:rPr>
        <w:t xml:space="preserve">- </w:t>
      </w:r>
      <w:proofErr w:type="spellStart"/>
      <w:r w:rsidRPr="00DC3903">
        <w:rPr>
          <w:rFonts w:eastAsia="Calibri"/>
          <w:sz w:val="24"/>
          <w:szCs w:val="24"/>
          <w:lang w:val="en-US"/>
        </w:rPr>
        <w:t>asigurarea</w:t>
      </w:r>
      <w:proofErr w:type="spellEnd"/>
      <w:r w:rsidRPr="00DC3903">
        <w:rPr>
          <w:rFonts w:eastAsia="Calibri"/>
          <w:sz w:val="24"/>
          <w:szCs w:val="24"/>
          <w:lang w:val="en-US"/>
        </w:rPr>
        <w:t xml:space="preserve"> </w:t>
      </w:r>
      <w:proofErr w:type="spellStart"/>
      <w:r w:rsidRPr="00DC3903">
        <w:rPr>
          <w:rFonts w:eastAsia="Calibri"/>
          <w:sz w:val="24"/>
          <w:szCs w:val="24"/>
          <w:lang w:val="en-US"/>
        </w:rPr>
        <w:t>lucrărilor</w:t>
      </w:r>
      <w:proofErr w:type="spellEnd"/>
      <w:r w:rsidRPr="00DC3903">
        <w:rPr>
          <w:rFonts w:eastAsia="Calibri"/>
          <w:sz w:val="24"/>
          <w:szCs w:val="24"/>
          <w:lang w:val="en-US"/>
        </w:rPr>
        <w:t xml:space="preserve"> </w:t>
      </w:r>
      <w:proofErr w:type="spellStart"/>
      <w:r w:rsidRPr="00DC3903">
        <w:rPr>
          <w:rFonts w:eastAsia="Calibri"/>
          <w:sz w:val="24"/>
          <w:szCs w:val="24"/>
          <w:lang w:val="en-US"/>
        </w:rPr>
        <w:t>comisiei</w:t>
      </w:r>
      <w:proofErr w:type="spellEnd"/>
      <w:r w:rsidRPr="00DC3903">
        <w:rPr>
          <w:rFonts w:eastAsia="Calibri"/>
          <w:sz w:val="24"/>
          <w:szCs w:val="24"/>
          <w:lang w:val="en-US"/>
        </w:rPr>
        <w:t xml:space="preserve"> locale de fond </w:t>
      </w:r>
      <w:proofErr w:type="spellStart"/>
      <w:r w:rsidRPr="00DC3903">
        <w:rPr>
          <w:rFonts w:eastAsia="Calibri"/>
          <w:sz w:val="24"/>
          <w:szCs w:val="24"/>
          <w:lang w:val="en-US"/>
        </w:rPr>
        <w:t>funciar</w:t>
      </w:r>
      <w:proofErr w:type="spellEnd"/>
      <w:r w:rsidRPr="00DC3903">
        <w:rPr>
          <w:rFonts w:eastAsia="Calibri"/>
          <w:sz w:val="24"/>
          <w:szCs w:val="24"/>
          <w:lang w:val="en-US"/>
        </w:rPr>
        <w:t xml:space="preserve"> conform </w:t>
      </w:r>
      <w:proofErr w:type="spellStart"/>
      <w:r w:rsidRPr="00DC3903">
        <w:rPr>
          <w:rFonts w:eastAsia="Calibri"/>
          <w:sz w:val="24"/>
          <w:szCs w:val="24"/>
          <w:lang w:val="en-US"/>
        </w:rPr>
        <w:t>legilor</w:t>
      </w:r>
      <w:proofErr w:type="spellEnd"/>
      <w:r w:rsidRPr="00DC3903">
        <w:rPr>
          <w:rFonts w:eastAsia="Calibri"/>
          <w:sz w:val="24"/>
          <w:szCs w:val="24"/>
          <w:lang w:val="en-US"/>
        </w:rPr>
        <w:t xml:space="preserve"> nr.18/1991, 169/1997, 1/2000,10 / 2001, 247/2005, 123/2023. </w:t>
      </w:r>
    </w:p>
    <w:p w14:paraId="45F95DBC" w14:textId="77777777" w:rsidR="00B87243" w:rsidRPr="00DC3903" w:rsidRDefault="00B87243" w:rsidP="00B87243">
      <w:pPr>
        <w:spacing w:line="276" w:lineRule="auto"/>
        <w:jc w:val="both"/>
        <w:rPr>
          <w:rFonts w:eastAsia="Calibri"/>
          <w:sz w:val="24"/>
          <w:szCs w:val="24"/>
          <w:lang w:val="en-US"/>
        </w:rPr>
      </w:pPr>
      <w:r w:rsidRPr="00DC3903">
        <w:rPr>
          <w:rFonts w:eastAsia="Calibri"/>
          <w:sz w:val="24"/>
          <w:szCs w:val="24"/>
          <w:lang w:val="en-US"/>
        </w:rPr>
        <w:t xml:space="preserve">  -</w:t>
      </w:r>
      <w:proofErr w:type="spellStart"/>
      <w:r w:rsidRPr="00DC3903">
        <w:rPr>
          <w:rFonts w:eastAsia="Calibri"/>
          <w:sz w:val="24"/>
          <w:szCs w:val="24"/>
          <w:lang w:val="en-US"/>
        </w:rPr>
        <w:t>punerea</w:t>
      </w:r>
      <w:proofErr w:type="spellEnd"/>
      <w:r w:rsidRPr="00DC3903">
        <w:rPr>
          <w:rFonts w:eastAsia="Calibri"/>
          <w:sz w:val="24"/>
          <w:szCs w:val="24"/>
          <w:lang w:val="en-US"/>
        </w:rPr>
        <w:t xml:space="preserve"> la </w:t>
      </w:r>
      <w:proofErr w:type="spellStart"/>
      <w:r w:rsidRPr="00DC3903">
        <w:rPr>
          <w:rFonts w:eastAsia="Calibri"/>
          <w:sz w:val="24"/>
          <w:szCs w:val="24"/>
          <w:lang w:val="en-US"/>
        </w:rPr>
        <w:t>dispoziţia</w:t>
      </w:r>
      <w:proofErr w:type="spellEnd"/>
      <w:r w:rsidRPr="00DC3903">
        <w:rPr>
          <w:rFonts w:eastAsia="Calibri"/>
          <w:sz w:val="24"/>
          <w:szCs w:val="24"/>
          <w:lang w:val="en-US"/>
        </w:rPr>
        <w:t xml:space="preserve"> </w:t>
      </w:r>
      <w:proofErr w:type="spellStart"/>
      <w:r w:rsidRPr="00DC3903">
        <w:rPr>
          <w:rFonts w:eastAsia="Calibri"/>
          <w:sz w:val="24"/>
          <w:szCs w:val="24"/>
          <w:lang w:val="en-US"/>
        </w:rPr>
        <w:t>Comisiei</w:t>
      </w:r>
      <w:proofErr w:type="spellEnd"/>
      <w:r w:rsidRPr="00DC3903">
        <w:rPr>
          <w:rFonts w:eastAsia="Calibri"/>
          <w:sz w:val="24"/>
          <w:szCs w:val="24"/>
          <w:lang w:val="en-US"/>
        </w:rPr>
        <w:t xml:space="preserve"> a </w:t>
      </w:r>
      <w:proofErr w:type="spellStart"/>
      <w:r w:rsidRPr="00DC3903">
        <w:rPr>
          <w:rFonts w:eastAsia="Calibri"/>
          <w:sz w:val="24"/>
          <w:szCs w:val="24"/>
          <w:lang w:val="en-US"/>
        </w:rPr>
        <w:t>anexelor</w:t>
      </w:r>
      <w:proofErr w:type="spellEnd"/>
      <w:r w:rsidRPr="00DC3903">
        <w:rPr>
          <w:rFonts w:eastAsia="Calibri"/>
          <w:sz w:val="24"/>
          <w:szCs w:val="24"/>
          <w:lang w:val="en-US"/>
        </w:rPr>
        <w:t xml:space="preserve"> </w:t>
      </w:r>
      <w:proofErr w:type="spellStart"/>
      <w:r w:rsidRPr="00DC3903">
        <w:rPr>
          <w:rFonts w:eastAsia="Calibri"/>
          <w:sz w:val="24"/>
          <w:szCs w:val="24"/>
          <w:lang w:val="en-US"/>
        </w:rPr>
        <w:t>şi</w:t>
      </w:r>
      <w:proofErr w:type="spellEnd"/>
      <w:r w:rsidRPr="00DC3903">
        <w:rPr>
          <w:rFonts w:eastAsia="Calibri"/>
          <w:sz w:val="24"/>
          <w:szCs w:val="24"/>
          <w:lang w:val="en-US"/>
        </w:rPr>
        <w:t xml:space="preserve"> </w:t>
      </w:r>
      <w:proofErr w:type="spellStart"/>
      <w:r w:rsidRPr="00DC3903">
        <w:rPr>
          <w:rFonts w:eastAsia="Calibri"/>
          <w:sz w:val="24"/>
          <w:szCs w:val="24"/>
          <w:lang w:val="en-US"/>
        </w:rPr>
        <w:t>hotărârilor</w:t>
      </w:r>
      <w:proofErr w:type="spellEnd"/>
      <w:r w:rsidRPr="00DC3903">
        <w:rPr>
          <w:rFonts w:eastAsia="Calibri"/>
          <w:sz w:val="24"/>
          <w:szCs w:val="24"/>
          <w:lang w:val="en-US"/>
        </w:rPr>
        <w:t xml:space="preserve"> </w:t>
      </w:r>
      <w:proofErr w:type="spellStart"/>
      <w:r w:rsidRPr="00DC3903">
        <w:rPr>
          <w:rFonts w:eastAsia="Calibri"/>
          <w:sz w:val="24"/>
          <w:szCs w:val="24"/>
          <w:lang w:val="en-US"/>
        </w:rPr>
        <w:t>comisiei</w:t>
      </w:r>
      <w:proofErr w:type="spellEnd"/>
      <w:r w:rsidRPr="00DC3903">
        <w:rPr>
          <w:rFonts w:eastAsia="Calibri"/>
          <w:sz w:val="24"/>
          <w:szCs w:val="24"/>
          <w:lang w:val="en-US"/>
        </w:rPr>
        <w:t xml:space="preserve"> </w:t>
      </w:r>
      <w:proofErr w:type="spellStart"/>
      <w:r w:rsidRPr="00DC3903">
        <w:rPr>
          <w:rFonts w:eastAsia="Calibri"/>
          <w:sz w:val="24"/>
          <w:szCs w:val="24"/>
          <w:lang w:val="en-US"/>
        </w:rPr>
        <w:t>judeţene</w:t>
      </w:r>
      <w:proofErr w:type="spellEnd"/>
      <w:r w:rsidRPr="00DC3903">
        <w:rPr>
          <w:rFonts w:eastAsia="Calibri"/>
          <w:sz w:val="24"/>
          <w:szCs w:val="24"/>
          <w:lang w:val="en-US"/>
        </w:rPr>
        <w:t xml:space="preserve"> de fond </w:t>
      </w:r>
      <w:proofErr w:type="spellStart"/>
      <w:r w:rsidRPr="00DC3903">
        <w:rPr>
          <w:rFonts w:eastAsia="Calibri"/>
          <w:sz w:val="24"/>
          <w:szCs w:val="24"/>
          <w:lang w:val="en-US"/>
        </w:rPr>
        <w:t>funciar</w:t>
      </w:r>
      <w:proofErr w:type="spellEnd"/>
      <w:r w:rsidRPr="00DC3903">
        <w:rPr>
          <w:rFonts w:eastAsia="Calibri"/>
          <w:sz w:val="24"/>
          <w:szCs w:val="24"/>
          <w:lang w:val="en-US"/>
        </w:rPr>
        <w:t xml:space="preserve"> </w:t>
      </w:r>
      <w:proofErr w:type="spellStart"/>
      <w:r w:rsidRPr="00DC3903">
        <w:rPr>
          <w:rFonts w:eastAsia="Calibri"/>
          <w:sz w:val="24"/>
          <w:szCs w:val="24"/>
          <w:lang w:val="en-US"/>
        </w:rPr>
        <w:t>privind</w:t>
      </w:r>
      <w:proofErr w:type="spellEnd"/>
      <w:r w:rsidRPr="00DC3903">
        <w:rPr>
          <w:rFonts w:eastAsia="Calibri"/>
          <w:sz w:val="24"/>
          <w:szCs w:val="24"/>
          <w:lang w:val="en-US"/>
        </w:rPr>
        <w:t xml:space="preserve"> </w:t>
      </w:r>
      <w:proofErr w:type="spellStart"/>
      <w:r w:rsidRPr="00DC3903">
        <w:rPr>
          <w:rFonts w:eastAsia="Calibri"/>
          <w:sz w:val="24"/>
          <w:szCs w:val="24"/>
          <w:lang w:val="en-US"/>
        </w:rPr>
        <w:t>suprafeţele</w:t>
      </w:r>
      <w:proofErr w:type="spellEnd"/>
      <w:r w:rsidRPr="00DC3903">
        <w:rPr>
          <w:rFonts w:eastAsia="Calibri"/>
          <w:sz w:val="24"/>
          <w:szCs w:val="24"/>
          <w:lang w:val="en-US"/>
        </w:rPr>
        <w:t xml:space="preserve"> validate, cu </w:t>
      </w:r>
      <w:proofErr w:type="spellStart"/>
      <w:r w:rsidRPr="00DC3903">
        <w:rPr>
          <w:rFonts w:eastAsia="Calibri"/>
          <w:sz w:val="24"/>
          <w:szCs w:val="24"/>
          <w:lang w:val="en-US"/>
        </w:rPr>
        <w:t>evidenţierea</w:t>
      </w:r>
      <w:proofErr w:type="spellEnd"/>
      <w:r w:rsidRPr="00DC3903">
        <w:rPr>
          <w:rFonts w:eastAsia="Calibri"/>
          <w:sz w:val="24"/>
          <w:szCs w:val="24"/>
          <w:lang w:val="en-US"/>
        </w:rPr>
        <w:t xml:space="preserve"> </w:t>
      </w:r>
      <w:proofErr w:type="spellStart"/>
      <w:r w:rsidRPr="00DC3903">
        <w:rPr>
          <w:rFonts w:eastAsia="Calibri"/>
          <w:sz w:val="24"/>
          <w:szCs w:val="24"/>
          <w:lang w:val="en-US"/>
        </w:rPr>
        <w:t>poziţiilor</w:t>
      </w:r>
      <w:proofErr w:type="spellEnd"/>
      <w:r w:rsidRPr="00DC3903">
        <w:rPr>
          <w:rFonts w:eastAsia="Calibri"/>
          <w:sz w:val="24"/>
          <w:szCs w:val="24"/>
          <w:lang w:val="en-US"/>
        </w:rPr>
        <w:t>/</w:t>
      </w:r>
      <w:proofErr w:type="spellStart"/>
      <w:r w:rsidRPr="00DC3903">
        <w:rPr>
          <w:rFonts w:eastAsia="Calibri"/>
          <w:sz w:val="24"/>
          <w:szCs w:val="24"/>
          <w:lang w:val="en-US"/>
        </w:rPr>
        <w:t>suprafeţelor</w:t>
      </w:r>
      <w:proofErr w:type="spellEnd"/>
      <w:r w:rsidRPr="00DC3903">
        <w:rPr>
          <w:rFonts w:eastAsia="Calibri"/>
          <w:sz w:val="24"/>
          <w:szCs w:val="24"/>
          <w:lang w:val="en-US"/>
        </w:rPr>
        <w:t xml:space="preserve"> </w:t>
      </w:r>
      <w:proofErr w:type="spellStart"/>
      <w:r w:rsidRPr="00DC3903">
        <w:rPr>
          <w:rFonts w:eastAsia="Calibri"/>
          <w:sz w:val="24"/>
          <w:szCs w:val="24"/>
          <w:lang w:val="en-US"/>
        </w:rPr>
        <w:t>pentru</w:t>
      </w:r>
      <w:proofErr w:type="spellEnd"/>
      <w:r w:rsidRPr="00DC3903">
        <w:rPr>
          <w:rFonts w:eastAsia="Calibri"/>
          <w:sz w:val="24"/>
          <w:szCs w:val="24"/>
          <w:lang w:val="en-US"/>
        </w:rPr>
        <w:t xml:space="preserve"> care au </w:t>
      </w:r>
      <w:proofErr w:type="spellStart"/>
      <w:r w:rsidRPr="00DC3903">
        <w:rPr>
          <w:rFonts w:eastAsia="Calibri"/>
          <w:sz w:val="24"/>
          <w:szCs w:val="24"/>
          <w:lang w:val="en-US"/>
        </w:rPr>
        <w:t>fost</w:t>
      </w:r>
      <w:proofErr w:type="spellEnd"/>
      <w:r w:rsidRPr="00DC3903">
        <w:rPr>
          <w:rFonts w:eastAsia="Calibri"/>
          <w:sz w:val="24"/>
          <w:szCs w:val="24"/>
          <w:lang w:val="en-US"/>
        </w:rPr>
        <w:t xml:space="preserve"> </w:t>
      </w:r>
      <w:proofErr w:type="spellStart"/>
      <w:r w:rsidRPr="00DC3903">
        <w:rPr>
          <w:rFonts w:eastAsia="Calibri"/>
          <w:sz w:val="24"/>
          <w:szCs w:val="24"/>
          <w:lang w:val="en-US"/>
        </w:rPr>
        <w:t>eliberate</w:t>
      </w:r>
      <w:proofErr w:type="spellEnd"/>
      <w:r w:rsidRPr="00DC3903">
        <w:rPr>
          <w:rFonts w:eastAsia="Calibri"/>
          <w:sz w:val="24"/>
          <w:szCs w:val="24"/>
          <w:lang w:val="en-US"/>
        </w:rPr>
        <w:t xml:space="preserve"> </w:t>
      </w:r>
      <w:proofErr w:type="spellStart"/>
      <w:r w:rsidRPr="00DC3903">
        <w:rPr>
          <w:rFonts w:eastAsia="Calibri"/>
          <w:sz w:val="24"/>
          <w:szCs w:val="24"/>
          <w:lang w:val="en-US"/>
        </w:rPr>
        <w:t>titluri</w:t>
      </w:r>
      <w:proofErr w:type="spellEnd"/>
      <w:r w:rsidRPr="00DC3903">
        <w:rPr>
          <w:rFonts w:eastAsia="Calibri"/>
          <w:sz w:val="24"/>
          <w:szCs w:val="24"/>
          <w:lang w:val="en-US"/>
        </w:rPr>
        <w:t xml:space="preserve"> de </w:t>
      </w:r>
      <w:proofErr w:type="spellStart"/>
      <w:r w:rsidRPr="00DC3903">
        <w:rPr>
          <w:rFonts w:eastAsia="Calibri"/>
          <w:sz w:val="24"/>
          <w:szCs w:val="24"/>
          <w:lang w:val="en-US"/>
        </w:rPr>
        <w:t>proprietate</w:t>
      </w:r>
      <w:proofErr w:type="spellEnd"/>
      <w:r w:rsidRPr="00DC3903">
        <w:rPr>
          <w:rFonts w:eastAsia="Calibri"/>
          <w:sz w:val="24"/>
          <w:szCs w:val="24"/>
          <w:lang w:val="en-US"/>
        </w:rPr>
        <w:t xml:space="preserve">, </w:t>
      </w:r>
      <w:proofErr w:type="spellStart"/>
      <w:r w:rsidRPr="00DC3903">
        <w:rPr>
          <w:rFonts w:eastAsia="Calibri"/>
          <w:sz w:val="24"/>
          <w:szCs w:val="24"/>
          <w:lang w:val="en-US"/>
        </w:rPr>
        <w:t>adeverinţe</w:t>
      </w:r>
      <w:proofErr w:type="spellEnd"/>
      <w:r w:rsidRPr="00DC3903">
        <w:rPr>
          <w:rFonts w:eastAsia="Calibri"/>
          <w:sz w:val="24"/>
          <w:szCs w:val="24"/>
          <w:lang w:val="en-US"/>
        </w:rPr>
        <w:t xml:space="preserve"> de </w:t>
      </w:r>
      <w:proofErr w:type="spellStart"/>
      <w:r w:rsidRPr="00DC3903">
        <w:rPr>
          <w:rFonts w:eastAsia="Calibri"/>
          <w:sz w:val="24"/>
          <w:szCs w:val="24"/>
          <w:lang w:val="en-US"/>
        </w:rPr>
        <w:t>proprietate</w:t>
      </w:r>
      <w:proofErr w:type="spellEnd"/>
      <w:r w:rsidRPr="00DC3903">
        <w:rPr>
          <w:rFonts w:eastAsia="Calibri"/>
          <w:sz w:val="24"/>
          <w:szCs w:val="24"/>
          <w:lang w:val="en-US"/>
        </w:rPr>
        <w:t xml:space="preserve">, </w:t>
      </w:r>
      <w:proofErr w:type="spellStart"/>
      <w:r w:rsidRPr="00DC3903">
        <w:rPr>
          <w:rFonts w:eastAsia="Calibri"/>
          <w:sz w:val="24"/>
          <w:szCs w:val="24"/>
          <w:lang w:val="en-US"/>
        </w:rPr>
        <w:t>procese</w:t>
      </w:r>
      <w:proofErr w:type="spellEnd"/>
      <w:r w:rsidRPr="00DC3903">
        <w:rPr>
          <w:rFonts w:eastAsia="Calibri"/>
          <w:sz w:val="24"/>
          <w:szCs w:val="24"/>
          <w:lang w:val="en-US"/>
        </w:rPr>
        <w:t xml:space="preserve">-verbale de </w:t>
      </w:r>
      <w:proofErr w:type="spellStart"/>
      <w:r w:rsidRPr="00DC3903">
        <w:rPr>
          <w:rFonts w:eastAsia="Calibri"/>
          <w:sz w:val="24"/>
          <w:szCs w:val="24"/>
          <w:lang w:val="en-US"/>
        </w:rPr>
        <w:t>punere</w:t>
      </w:r>
      <w:proofErr w:type="spellEnd"/>
      <w:r w:rsidRPr="00DC3903">
        <w:rPr>
          <w:rFonts w:eastAsia="Calibri"/>
          <w:sz w:val="24"/>
          <w:szCs w:val="24"/>
          <w:lang w:val="en-US"/>
        </w:rPr>
        <w:t xml:space="preserve"> </w:t>
      </w:r>
      <w:proofErr w:type="spellStart"/>
      <w:r w:rsidRPr="00DC3903">
        <w:rPr>
          <w:rFonts w:eastAsia="Calibri"/>
          <w:sz w:val="24"/>
          <w:szCs w:val="24"/>
          <w:lang w:val="en-US"/>
        </w:rPr>
        <w:t>în</w:t>
      </w:r>
      <w:proofErr w:type="spellEnd"/>
      <w:r w:rsidRPr="00DC3903">
        <w:rPr>
          <w:rFonts w:eastAsia="Calibri"/>
          <w:sz w:val="24"/>
          <w:szCs w:val="24"/>
          <w:lang w:val="en-US"/>
        </w:rPr>
        <w:t xml:space="preserve"> </w:t>
      </w:r>
      <w:proofErr w:type="spellStart"/>
      <w:r w:rsidRPr="00DC3903">
        <w:rPr>
          <w:rFonts w:eastAsia="Calibri"/>
          <w:sz w:val="24"/>
          <w:szCs w:val="24"/>
          <w:lang w:val="en-US"/>
        </w:rPr>
        <w:t>posesie</w:t>
      </w:r>
      <w:proofErr w:type="spellEnd"/>
      <w:r w:rsidRPr="00DC3903">
        <w:rPr>
          <w:rFonts w:eastAsia="Calibri"/>
          <w:sz w:val="24"/>
          <w:szCs w:val="24"/>
          <w:lang w:val="en-US"/>
        </w:rPr>
        <w:t xml:space="preserve">, precum </w:t>
      </w:r>
      <w:proofErr w:type="spellStart"/>
      <w:r w:rsidRPr="00DC3903">
        <w:rPr>
          <w:rFonts w:eastAsia="Calibri"/>
          <w:sz w:val="24"/>
          <w:szCs w:val="24"/>
          <w:lang w:val="en-US"/>
        </w:rPr>
        <w:t>şi</w:t>
      </w:r>
      <w:proofErr w:type="spellEnd"/>
      <w:r w:rsidRPr="00DC3903">
        <w:rPr>
          <w:rFonts w:eastAsia="Calibri"/>
          <w:sz w:val="24"/>
          <w:szCs w:val="24"/>
          <w:lang w:val="en-US"/>
        </w:rPr>
        <w:t xml:space="preserve"> </w:t>
      </w:r>
      <w:proofErr w:type="spellStart"/>
      <w:r w:rsidRPr="00DC3903">
        <w:rPr>
          <w:rFonts w:eastAsia="Calibri"/>
          <w:sz w:val="24"/>
          <w:szCs w:val="24"/>
          <w:lang w:val="en-US"/>
        </w:rPr>
        <w:t>poziţiile</w:t>
      </w:r>
      <w:proofErr w:type="spellEnd"/>
      <w:r w:rsidRPr="00DC3903">
        <w:rPr>
          <w:rFonts w:eastAsia="Calibri"/>
          <w:sz w:val="24"/>
          <w:szCs w:val="24"/>
          <w:lang w:val="en-US"/>
        </w:rPr>
        <w:t>/</w:t>
      </w:r>
      <w:proofErr w:type="spellStart"/>
      <w:r w:rsidRPr="00DC3903">
        <w:rPr>
          <w:rFonts w:eastAsia="Calibri"/>
          <w:sz w:val="24"/>
          <w:szCs w:val="24"/>
          <w:lang w:val="en-US"/>
        </w:rPr>
        <w:t>suprafeţele</w:t>
      </w:r>
      <w:proofErr w:type="spellEnd"/>
      <w:r w:rsidRPr="00DC3903">
        <w:rPr>
          <w:rFonts w:eastAsia="Calibri"/>
          <w:sz w:val="24"/>
          <w:szCs w:val="24"/>
          <w:lang w:val="en-US"/>
        </w:rPr>
        <w:t xml:space="preserve"> </w:t>
      </w:r>
      <w:proofErr w:type="spellStart"/>
      <w:r w:rsidRPr="00DC3903">
        <w:rPr>
          <w:rFonts w:eastAsia="Calibri"/>
          <w:sz w:val="24"/>
          <w:szCs w:val="24"/>
          <w:lang w:val="en-US"/>
        </w:rPr>
        <w:t>pentru</w:t>
      </w:r>
      <w:proofErr w:type="spellEnd"/>
      <w:r w:rsidRPr="00DC3903">
        <w:rPr>
          <w:rFonts w:eastAsia="Calibri"/>
          <w:sz w:val="24"/>
          <w:szCs w:val="24"/>
          <w:lang w:val="en-US"/>
        </w:rPr>
        <w:t xml:space="preserve"> care </w:t>
      </w:r>
      <w:proofErr w:type="spellStart"/>
      <w:r w:rsidRPr="00DC3903">
        <w:rPr>
          <w:rFonts w:eastAsia="Calibri"/>
          <w:sz w:val="24"/>
          <w:szCs w:val="24"/>
          <w:lang w:val="en-US"/>
        </w:rPr>
        <w:t>urmează</w:t>
      </w:r>
      <w:proofErr w:type="spellEnd"/>
      <w:r w:rsidRPr="00DC3903">
        <w:rPr>
          <w:rFonts w:eastAsia="Calibri"/>
          <w:sz w:val="24"/>
          <w:szCs w:val="24"/>
          <w:lang w:val="en-US"/>
        </w:rPr>
        <w:t xml:space="preserve"> </w:t>
      </w:r>
      <w:proofErr w:type="spellStart"/>
      <w:r w:rsidRPr="00DC3903">
        <w:rPr>
          <w:rFonts w:eastAsia="Calibri"/>
          <w:sz w:val="24"/>
          <w:szCs w:val="24"/>
          <w:lang w:val="en-US"/>
        </w:rPr>
        <w:t>să</w:t>
      </w:r>
      <w:proofErr w:type="spellEnd"/>
      <w:r w:rsidRPr="00DC3903">
        <w:rPr>
          <w:rFonts w:eastAsia="Calibri"/>
          <w:sz w:val="24"/>
          <w:szCs w:val="24"/>
          <w:lang w:val="en-US"/>
        </w:rPr>
        <w:t xml:space="preserve"> fie </w:t>
      </w:r>
      <w:proofErr w:type="spellStart"/>
      <w:r w:rsidRPr="00DC3903">
        <w:rPr>
          <w:rFonts w:eastAsia="Calibri"/>
          <w:sz w:val="24"/>
          <w:szCs w:val="24"/>
          <w:lang w:val="en-US"/>
        </w:rPr>
        <w:t>eliberate</w:t>
      </w:r>
      <w:proofErr w:type="spellEnd"/>
      <w:r w:rsidRPr="00DC3903">
        <w:rPr>
          <w:rFonts w:eastAsia="Calibri"/>
          <w:sz w:val="24"/>
          <w:szCs w:val="24"/>
          <w:lang w:val="en-US"/>
        </w:rPr>
        <w:t xml:space="preserve"> </w:t>
      </w:r>
      <w:proofErr w:type="spellStart"/>
      <w:r w:rsidRPr="00DC3903">
        <w:rPr>
          <w:rFonts w:eastAsia="Calibri"/>
          <w:sz w:val="24"/>
          <w:szCs w:val="24"/>
          <w:lang w:val="en-US"/>
        </w:rPr>
        <w:t>titluri</w:t>
      </w:r>
      <w:proofErr w:type="spellEnd"/>
      <w:r w:rsidRPr="00DC3903">
        <w:rPr>
          <w:rFonts w:eastAsia="Calibri"/>
          <w:sz w:val="24"/>
          <w:szCs w:val="24"/>
          <w:lang w:val="en-US"/>
        </w:rPr>
        <w:t xml:space="preserve"> de </w:t>
      </w:r>
      <w:proofErr w:type="spellStart"/>
      <w:r w:rsidRPr="00DC3903">
        <w:rPr>
          <w:rFonts w:eastAsia="Calibri"/>
          <w:sz w:val="24"/>
          <w:szCs w:val="24"/>
          <w:lang w:val="en-US"/>
        </w:rPr>
        <w:t>proprietate</w:t>
      </w:r>
      <w:proofErr w:type="spellEnd"/>
      <w:r w:rsidRPr="00DC3903">
        <w:rPr>
          <w:rFonts w:eastAsia="Calibri"/>
          <w:sz w:val="24"/>
          <w:szCs w:val="24"/>
          <w:lang w:val="en-US"/>
        </w:rPr>
        <w:t xml:space="preserve">;  </w:t>
      </w:r>
    </w:p>
    <w:p w14:paraId="0A8DE252" w14:textId="77777777" w:rsidR="00B87243" w:rsidRPr="00DC3903" w:rsidRDefault="00B87243" w:rsidP="00B87243">
      <w:pPr>
        <w:spacing w:line="276" w:lineRule="auto"/>
        <w:jc w:val="both"/>
        <w:rPr>
          <w:rFonts w:eastAsia="Calibri"/>
          <w:sz w:val="24"/>
          <w:szCs w:val="24"/>
          <w:lang w:val="en-US"/>
        </w:rPr>
      </w:pPr>
      <w:r w:rsidRPr="00DC3903">
        <w:rPr>
          <w:rFonts w:eastAsia="Calibri"/>
          <w:sz w:val="24"/>
          <w:szCs w:val="24"/>
          <w:lang w:val="en-US"/>
        </w:rPr>
        <w:t xml:space="preserve"> -</w:t>
      </w:r>
      <w:proofErr w:type="spellStart"/>
      <w:r w:rsidRPr="00DC3903">
        <w:rPr>
          <w:rFonts w:eastAsia="Calibri"/>
          <w:sz w:val="24"/>
          <w:szCs w:val="24"/>
          <w:lang w:val="en-US"/>
        </w:rPr>
        <w:t>centralizarea</w:t>
      </w:r>
      <w:proofErr w:type="spellEnd"/>
      <w:r w:rsidRPr="00DC3903">
        <w:rPr>
          <w:rFonts w:eastAsia="Calibri"/>
          <w:sz w:val="24"/>
          <w:szCs w:val="24"/>
          <w:lang w:val="en-US"/>
        </w:rPr>
        <w:t xml:space="preserve"> </w:t>
      </w:r>
      <w:proofErr w:type="spellStart"/>
      <w:r w:rsidRPr="00DC3903">
        <w:rPr>
          <w:rFonts w:eastAsia="Calibri"/>
          <w:sz w:val="24"/>
          <w:szCs w:val="24"/>
          <w:lang w:val="en-US"/>
        </w:rPr>
        <w:t>cererilor</w:t>
      </w:r>
      <w:proofErr w:type="spellEnd"/>
      <w:r w:rsidRPr="00DC3903">
        <w:rPr>
          <w:rFonts w:eastAsia="Calibri"/>
          <w:sz w:val="24"/>
          <w:szCs w:val="24"/>
          <w:lang w:val="en-US"/>
        </w:rPr>
        <w:t xml:space="preserve"> de </w:t>
      </w:r>
      <w:proofErr w:type="spellStart"/>
      <w:r w:rsidRPr="00DC3903">
        <w:rPr>
          <w:rFonts w:eastAsia="Calibri"/>
          <w:sz w:val="24"/>
          <w:szCs w:val="24"/>
          <w:lang w:val="en-US"/>
        </w:rPr>
        <w:t>restituire</w:t>
      </w:r>
      <w:proofErr w:type="spellEnd"/>
      <w:r w:rsidRPr="00DC3903">
        <w:rPr>
          <w:rFonts w:eastAsia="Calibri"/>
          <w:sz w:val="24"/>
          <w:szCs w:val="24"/>
          <w:lang w:val="en-US"/>
        </w:rPr>
        <w:t xml:space="preserve"> </w:t>
      </w:r>
      <w:proofErr w:type="spellStart"/>
      <w:r w:rsidRPr="00DC3903">
        <w:rPr>
          <w:rFonts w:eastAsia="Calibri"/>
          <w:sz w:val="24"/>
          <w:szCs w:val="24"/>
          <w:lang w:val="en-US"/>
        </w:rPr>
        <w:t>nesoluţionate</w:t>
      </w:r>
      <w:proofErr w:type="spellEnd"/>
      <w:r w:rsidRPr="00DC3903">
        <w:rPr>
          <w:rFonts w:eastAsia="Calibri"/>
          <w:sz w:val="24"/>
          <w:szCs w:val="24"/>
          <w:lang w:val="en-US"/>
        </w:rPr>
        <w:t xml:space="preserve">, </w:t>
      </w:r>
      <w:proofErr w:type="spellStart"/>
      <w:proofErr w:type="gramStart"/>
      <w:r w:rsidRPr="00DC3903">
        <w:rPr>
          <w:rFonts w:eastAsia="Calibri"/>
          <w:sz w:val="24"/>
          <w:szCs w:val="24"/>
          <w:lang w:val="en-US"/>
        </w:rPr>
        <w:t>în</w:t>
      </w:r>
      <w:proofErr w:type="spellEnd"/>
      <w:r w:rsidRPr="00DC3903">
        <w:rPr>
          <w:rFonts w:eastAsia="Calibri"/>
          <w:sz w:val="24"/>
          <w:szCs w:val="24"/>
          <w:lang w:val="en-US"/>
        </w:rPr>
        <w:t xml:space="preserve">  </w:t>
      </w:r>
      <w:proofErr w:type="spellStart"/>
      <w:r w:rsidRPr="00DC3903">
        <w:rPr>
          <w:rFonts w:eastAsia="Calibri"/>
          <w:sz w:val="24"/>
          <w:szCs w:val="24"/>
          <w:lang w:val="en-US"/>
        </w:rPr>
        <w:t>vederea</w:t>
      </w:r>
      <w:proofErr w:type="spellEnd"/>
      <w:proofErr w:type="gramEnd"/>
      <w:r w:rsidRPr="00DC3903">
        <w:rPr>
          <w:rFonts w:eastAsia="Calibri"/>
          <w:sz w:val="24"/>
          <w:szCs w:val="24"/>
          <w:lang w:val="en-US"/>
        </w:rPr>
        <w:t xml:space="preserve"> </w:t>
      </w:r>
      <w:proofErr w:type="spellStart"/>
      <w:r w:rsidRPr="00DC3903">
        <w:rPr>
          <w:rFonts w:eastAsia="Calibri"/>
          <w:sz w:val="24"/>
          <w:szCs w:val="24"/>
          <w:lang w:val="en-US"/>
        </w:rPr>
        <w:t>stabilirii</w:t>
      </w:r>
      <w:proofErr w:type="spellEnd"/>
      <w:r w:rsidRPr="00DC3903">
        <w:rPr>
          <w:rFonts w:eastAsia="Calibri"/>
          <w:sz w:val="24"/>
          <w:szCs w:val="24"/>
          <w:lang w:val="en-US"/>
        </w:rPr>
        <w:t xml:space="preserve"> </w:t>
      </w:r>
      <w:proofErr w:type="spellStart"/>
      <w:r w:rsidRPr="00DC3903">
        <w:rPr>
          <w:rFonts w:eastAsia="Calibri"/>
          <w:sz w:val="24"/>
          <w:szCs w:val="24"/>
          <w:lang w:val="en-US"/>
        </w:rPr>
        <w:t>suprafeţelor</w:t>
      </w:r>
      <w:proofErr w:type="spellEnd"/>
      <w:r w:rsidRPr="00DC3903">
        <w:rPr>
          <w:rFonts w:eastAsia="Calibri"/>
          <w:sz w:val="24"/>
          <w:szCs w:val="24"/>
          <w:lang w:val="en-US"/>
        </w:rPr>
        <w:t xml:space="preserve"> de </w:t>
      </w:r>
      <w:proofErr w:type="spellStart"/>
      <w:r w:rsidRPr="00DC3903">
        <w:rPr>
          <w:rFonts w:eastAsia="Calibri"/>
          <w:sz w:val="24"/>
          <w:szCs w:val="24"/>
          <w:lang w:val="en-US"/>
        </w:rPr>
        <w:t>teren</w:t>
      </w:r>
      <w:proofErr w:type="spellEnd"/>
      <w:r w:rsidRPr="00DC3903">
        <w:rPr>
          <w:rFonts w:eastAsia="Calibri"/>
          <w:sz w:val="24"/>
          <w:szCs w:val="24"/>
          <w:lang w:val="en-US"/>
        </w:rPr>
        <w:t xml:space="preserve"> </w:t>
      </w:r>
      <w:proofErr w:type="spellStart"/>
      <w:r w:rsidRPr="00DC3903">
        <w:rPr>
          <w:rFonts w:eastAsia="Calibri"/>
          <w:sz w:val="24"/>
          <w:szCs w:val="24"/>
          <w:lang w:val="en-US"/>
        </w:rPr>
        <w:t>necesare</w:t>
      </w:r>
      <w:proofErr w:type="spellEnd"/>
      <w:r w:rsidRPr="00DC3903">
        <w:rPr>
          <w:rFonts w:eastAsia="Calibri"/>
          <w:sz w:val="24"/>
          <w:szCs w:val="24"/>
          <w:lang w:val="en-US"/>
        </w:rPr>
        <w:t xml:space="preserve"> </w:t>
      </w:r>
      <w:proofErr w:type="spellStart"/>
      <w:r w:rsidRPr="00DC3903">
        <w:rPr>
          <w:rFonts w:eastAsia="Calibri"/>
          <w:sz w:val="24"/>
          <w:szCs w:val="24"/>
          <w:lang w:val="en-US"/>
        </w:rPr>
        <w:t>pentru</w:t>
      </w:r>
      <w:proofErr w:type="spellEnd"/>
      <w:r w:rsidRPr="00DC3903">
        <w:rPr>
          <w:rFonts w:eastAsia="Calibri"/>
          <w:sz w:val="24"/>
          <w:szCs w:val="24"/>
          <w:lang w:val="en-US"/>
        </w:rPr>
        <w:t xml:space="preserve"> </w:t>
      </w:r>
      <w:proofErr w:type="spellStart"/>
      <w:r w:rsidRPr="00DC3903">
        <w:rPr>
          <w:rFonts w:eastAsia="Calibri"/>
          <w:sz w:val="24"/>
          <w:szCs w:val="24"/>
          <w:lang w:val="en-US"/>
        </w:rPr>
        <w:t>finalizarea</w:t>
      </w:r>
      <w:proofErr w:type="spellEnd"/>
      <w:r w:rsidRPr="00DC3903">
        <w:rPr>
          <w:rFonts w:eastAsia="Calibri"/>
          <w:sz w:val="24"/>
          <w:szCs w:val="24"/>
          <w:lang w:val="en-US"/>
        </w:rPr>
        <w:t xml:space="preserve"> </w:t>
      </w:r>
      <w:proofErr w:type="spellStart"/>
      <w:r w:rsidRPr="00DC3903">
        <w:rPr>
          <w:rFonts w:eastAsia="Calibri"/>
          <w:sz w:val="24"/>
          <w:szCs w:val="24"/>
          <w:lang w:val="en-US"/>
        </w:rPr>
        <w:t>procesului</w:t>
      </w:r>
      <w:proofErr w:type="spellEnd"/>
      <w:r w:rsidRPr="00DC3903">
        <w:rPr>
          <w:rFonts w:eastAsia="Calibri"/>
          <w:sz w:val="24"/>
          <w:szCs w:val="24"/>
          <w:lang w:val="en-US"/>
        </w:rPr>
        <w:t xml:space="preserve"> de </w:t>
      </w:r>
      <w:proofErr w:type="spellStart"/>
      <w:r w:rsidRPr="00DC3903">
        <w:rPr>
          <w:rFonts w:eastAsia="Calibri"/>
          <w:sz w:val="24"/>
          <w:szCs w:val="24"/>
          <w:lang w:val="en-US"/>
        </w:rPr>
        <w:t>restituire</w:t>
      </w:r>
      <w:proofErr w:type="spellEnd"/>
      <w:r w:rsidRPr="00DC3903">
        <w:rPr>
          <w:rFonts w:eastAsia="Calibri"/>
          <w:sz w:val="24"/>
          <w:szCs w:val="24"/>
          <w:lang w:val="en-US"/>
        </w:rPr>
        <w:t xml:space="preserve">;  </w:t>
      </w:r>
    </w:p>
    <w:p w14:paraId="00302249" w14:textId="77777777" w:rsidR="00B87243" w:rsidRPr="00DC3903" w:rsidRDefault="00B87243" w:rsidP="00B87243">
      <w:pPr>
        <w:spacing w:line="276" w:lineRule="auto"/>
        <w:jc w:val="both"/>
        <w:rPr>
          <w:rFonts w:eastAsia="Calibri"/>
          <w:sz w:val="24"/>
          <w:szCs w:val="24"/>
          <w:lang w:val="en-US"/>
        </w:rPr>
      </w:pPr>
      <w:r w:rsidRPr="00DC3903">
        <w:rPr>
          <w:rFonts w:eastAsia="Calibri"/>
          <w:sz w:val="24"/>
          <w:szCs w:val="24"/>
          <w:lang w:val="en-US"/>
        </w:rPr>
        <w:t xml:space="preserve"> -</w:t>
      </w:r>
      <w:proofErr w:type="spellStart"/>
      <w:r w:rsidRPr="00DC3903">
        <w:rPr>
          <w:rFonts w:eastAsia="Calibri"/>
          <w:sz w:val="24"/>
          <w:szCs w:val="24"/>
          <w:lang w:val="en-US"/>
        </w:rPr>
        <w:t>punerea</w:t>
      </w:r>
      <w:proofErr w:type="spellEnd"/>
      <w:r w:rsidRPr="00DC3903">
        <w:rPr>
          <w:rFonts w:eastAsia="Calibri"/>
          <w:sz w:val="24"/>
          <w:szCs w:val="24"/>
          <w:lang w:val="en-US"/>
        </w:rPr>
        <w:t xml:space="preserve"> la </w:t>
      </w:r>
      <w:proofErr w:type="spellStart"/>
      <w:r w:rsidRPr="00DC3903">
        <w:rPr>
          <w:rFonts w:eastAsia="Calibri"/>
          <w:sz w:val="24"/>
          <w:szCs w:val="24"/>
          <w:lang w:val="en-US"/>
        </w:rPr>
        <w:t>dispoziţia</w:t>
      </w:r>
      <w:proofErr w:type="spellEnd"/>
      <w:r w:rsidRPr="00DC3903">
        <w:rPr>
          <w:rFonts w:eastAsia="Calibri"/>
          <w:sz w:val="24"/>
          <w:szCs w:val="24"/>
          <w:lang w:val="en-US"/>
        </w:rPr>
        <w:t xml:space="preserve"> </w:t>
      </w:r>
      <w:proofErr w:type="spellStart"/>
      <w:r w:rsidRPr="00DC3903">
        <w:rPr>
          <w:rFonts w:eastAsia="Calibri"/>
          <w:sz w:val="24"/>
          <w:szCs w:val="24"/>
          <w:lang w:val="en-US"/>
        </w:rPr>
        <w:t>Comisiei</w:t>
      </w:r>
      <w:proofErr w:type="spellEnd"/>
      <w:r w:rsidRPr="00DC3903">
        <w:rPr>
          <w:rFonts w:eastAsia="Calibri"/>
          <w:sz w:val="24"/>
          <w:szCs w:val="24"/>
          <w:lang w:val="en-US"/>
        </w:rPr>
        <w:t xml:space="preserve"> a </w:t>
      </w:r>
      <w:proofErr w:type="spellStart"/>
      <w:r w:rsidRPr="00DC3903">
        <w:rPr>
          <w:rFonts w:eastAsia="Calibri"/>
          <w:sz w:val="24"/>
          <w:szCs w:val="24"/>
          <w:lang w:val="en-US"/>
        </w:rPr>
        <w:t>inventarelor</w:t>
      </w:r>
      <w:proofErr w:type="spellEnd"/>
      <w:r w:rsidRPr="00DC3903">
        <w:rPr>
          <w:rFonts w:eastAsia="Calibri"/>
          <w:sz w:val="24"/>
          <w:szCs w:val="24"/>
          <w:lang w:val="en-US"/>
        </w:rPr>
        <w:t xml:space="preserve"> </w:t>
      </w:r>
      <w:proofErr w:type="spellStart"/>
      <w:r w:rsidRPr="00DC3903">
        <w:rPr>
          <w:rFonts w:eastAsia="Calibri"/>
          <w:sz w:val="24"/>
          <w:szCs w:val="24"/>
          <w:lang w:val="en-US"/>
        </w:rPr>
        <w:t>actualizate</w:t>
      </w:r>
      <w:proofErr w:type="spellEnd"/>
      <w:r w:rsidRPr="00DC3903">
        <w:rPr>
          <w:rFonts w:eastAsia="Calibri"/>
          <w:sz w:val="24"/>
          <w:szCs w:val="24"/>
          <w:lang w:val="en-US"/>
        </w:rPr>
        <w:t xml:space="preserve"> </w:t>
      </w:r>
      <w:proofErr w:type="gramStart"/>
      <w:r w:rsidRPr="00DC3903">
        <w:rPr>
          <w:rFonts w:eastAsia="Calibri"/>
          <w:sz w:val="24"/>
          <w:szCs w:val="24"/>
          <w:lang w:val="en-US"/>
        </w:rPr>
        <w:t xml:space="preserve">ale  </w:t>
      </w:r>
      <w:proofErr w:type="spellStart"/>
      <w:r w:rsidRPr="00DC3903">
        <w:rPr>
          <w:rFonts w:eastAsia="Calibri"/>
          <w:sz w:val="24"/>
          <w:szCs w:val="24"/>
          <w:lang w:val="en-US"/>
        </w:rPr>
        <w:t>bunurilor</w:t>
      </w:r>
      <w:proofErr w:type="spellEnd"/>
      <w:proofErr w:type="gramEnd"/>
      <w:r w:rsidRPr="00DC3903">
        <w:rPr>
          <w:rFonts w:eastAsia="Calibri"/>
          <w:sz w:val="24"/>
          <w:szCs w:val="24"/>
          <w:lang w:val="en-US"/>
        </w:rPr>
        <w:t xml:space="preserve"> din </w:t>
      </w:r>
      <w:proofErr w:type="spellStart"/>
      <w:r w:rsidRPr="00DC3903">
        <w:rPr>
          <w:rFonts w:eastAsia="Calibri"/>
          <w:sz w:val="24"/>
          <w:szCs w:val="24"/>
          <w:lang w:val="en-US"/>
        </w:rPr>
        <w:t>domeniul</w:t>
      </w:r>
      <w:proofErr w:type="spellEnd"/>
      <w:r w:rsidRPr="00DC3903">
        <w:rPr>
          <w:rFonts w:eastAsia="Calibri"/>
          <w:sz w:val="24"/>
          <w:szCs w:val="24"/>
          <w:lang w:val="en-US"/>
        </w:rPr>
        <w:t xml:space="preserve"> public </w:t>
      </w:r>
      <w:proofErr w:type="spellStart"/>
      <w:r w:rsidRPr="00DC3903">
        <w:rPr>
          <w:rFonts w:eastAsia="Calibri"/>
          <w:sz w:val="24"/>
          <w:szCs w:val="24"/>
          <w:lang w:val="en-US"/>
        </w:rPr>
        <w:t>şi</w:t>
      </w:r>
      <w:proofErr w:type="spellEnd"/>
      <w:r w:rsidRPr="00DC3903">
        <w:rPr>
          <w:rFonts w:eastAsia="Calibri"/>
          <w:sz w:val="24"/>
          <w:szCs w:val="24"/>
          <w:lang w:val="en-US"/>
        </w:rPr>
        <w:t xml:space="preserve"> </w:t>
      </w:r>
      <w:proofErr w:type="spellStart"/>
      <w:r w:rsidRPr="00DC3903">
        <w:rPr>
          <w:rFonts w:eastAsia="Calibri"/>
          <w:sz w:val="24"/>
          <w:szCs w:val="24"/>
          <w:lang w:val="en-US"/>
        </w:rPr>
        <w:t>privat</w:t>
      </w:r>
      <w:proofErr w:type="spellEnd"/>
      <w:r w:rsidRPr="00DC3903">
        <w:rPr>
          <w:rFonts w:eastAsia="Calibri"/>
          <w:sz w:val="24"/>
          <w:szCs w:val="24"/>
          <w:lang w:val="en-US"/>
        </w:rPr>
        <w:t xml:space="preserve"> al </w:t>
      </w:r>
      <w:proofErr w:type="spellStart"/>
      <w:r w:rsidRPr="00DC3903">
        <w:rPr>
          <w:rFonts w:eastAsia="Calibri"/>
          <w:sz w:val="24"/>
          <w:szCs w:val="24"/>
          <w:lang w:val="en-US"/>
        </w:rPr>
        <w:t>unităţii</w:t>
      </w:r>
      <w:proofErr w:type="spellEnd"/>
      <w:r w:rsidRPr="00DC3903">
        <w:rPr>
          <w:rFonts w:eastAsia="Calibri"/>
          <w:sz w:val="24"/>
          <w:szCs w:val="24"/>
          <w:lang w:val="en-US"/>
        </w:rPr>
        <w:t xml:space="preserve"> </w:t>
      </w:r>
      <w:proofErr w:type="spellStart"/>
      <w:r w:rsidRPr="00DC3903">
        <w:rPr>
          <w:rFonts w:eastAsia="Calibri"/>
          <w:sz w:val="24"/>
          <w:szCs w:val="24"/>
          <w:lang w:val="en-US"/>
        </w:rPr>
        <w:t>administrativ</w:t>
      </w:r>
      <w:proofErr w:type="spellEnd"/>
      <w:r w:rsidRPr="00DC3903">
        <w:rPr>
          <w:rFonts w:eastAsia="Calibri"/>
          <w:sz w:val="24"/>
          <w:szCs w:val="24"/>
          <w:lang w:val="en-US"/>
        </w:rPr>
        <w:t xml:space="preserve"> </w:t>
      </w:r>
      <w:proofErr w:type="spellStart"/>
      <w:r w:rsidRPr="00DC3903">
        <w:rPr>
          <w:rFonts w:eastAsia="Calibri"/>
          <w:sz w:val="24"/>
          <w:szCs w:val="24"/>
          <w:lang w:val="en-US"/>
        </w:rPr>
        <w:t>teritoriale</w:t>
      </w:r>
      <w:proofErr w:type="spellEnd"/>
      <w:r w:rsidRPr="00DC3903">
        <w:rPr>
          <w:rFonts w:eastAsia="Calibri"/>
          <w:sz w:val="24"/>
          <w:szCs w:val="24"/>
          <w:lang w:val="en-US"/>
        </w:rPr>
        <w:t xml:space="preserve">, </w:t>
      </w:r>
      <w:proofErr w:type="spellStart"/>
      <w:r w:rsidRPr="00DC3903">
        <w:rPr>
          <w:rFonts w:eastAsia="Calibri"/>
          <w:sz w:val="24"/>
          <w:szCs w:val="24"/>
          <w:lang w:val="en-US"/>
        </w:rPr>
        <w:t>inclusiv</w:t>
      </w:r>
      <w:proofErr w:type="spellEnd"/>
      <w:r w:rsidRPr="00DC3903">
        <w:rPr>
          <w:rFonts w:eastAsia="Calibri"/>
          <w:sz w:val="24"/>
          <w:szCs w:val="24"/>
          <w:lang w:val="en-US"/>
        </w:rPr>
        <w:t xml:space="preserve"> </w:t>
      </w:r>
      <w:proofErr w:type="spellStart"/>
      <w:r w:rsidRPr="00DC3903">
        <w:rPr>
          <w:rFonts w:eastAsia="Calibri"/>
          <w:sz w:val="24"/>
          <w:szCs w:val="24"/>
          <w:lang w:val="en-US"/>
        </w:rPr>
        <w:t>situaţia</w:t>
      </w:r>
      <w:proofErr w:type="spellEnd"/>
      <w:r w:rsidRPr="00DC3903">
        <w:rPr>
          <w:rFonts w:eastAsia="Calibri"/>
          <w:sz w:val="24"/>
          <w:szCs w:val="24"/>
          <w:lang w:val="en-US"/>
        </w:rPr>
        <w:t xml:space="preserve"> </w:t>
      </w:r>
      <w:proofErr w:type="spellStart"/>
      <w:r w:rsidRPr="00DC3903">
        <w:rPr>
          <w:rFonts w:eastAsia="Calibri"/>
          <w:sz w:val="24"/>
          <w:szCs w:val="24"/>
          <w:lang w:val="en-US"/>
        </w:rPr>
        <w:t>islazurilor</w:t>
      </w:r>
      <w:proofErr w:type="spellEnd"/>
      <w:r w:rsidRPr="00DC3903">
        <w:rPr>
          <w:rFonts w:eastAsia="Calibri"/>
          <w:sz w:val="24"/>
          <w:szCs w:val="24"/>
          <w:lang w:val="en-US"/>
        </w:rPr>
        <w:t xml:space="preserve"> </w:t>
      </w:r>
      <w:proofErr w:type="spellStart"/>
      <w:r w:rsidRPr="00DC3903">
        <w:rPr>
          <w:rFonts w:eastAsia="Calibri"/>
          <w:sz w:val="24"/>
          <w:szCs w:val="24"/>
          <w:lang w:val="en-US"/>
        </w:rPr>
        <w:t>comunale</w:t>
      </w:r>
      <w:proofErr w:type="spellEnd"/>
      <w:r w:rsidRPr="00DC3903">
        <w:rPr>
          <w:rFonts w:eastAsia="Calibri"/>
          <w:sz w:val="24"/>
          <w:szCs w:val="24"/>
          <w:lang w:val="en-US"/>
        </w:rPr>
        <w:t xml:space="preserve">;  </w:t>
      </w:r>
      <w:proofErr w:type="spellStart"/>
      <w:r w:rsidRPr="00DC3903">
        <w:rPr>
          <w:rFonts w:eastAsia="Calibri"/>
          <w:sz w:val="24"/>
          <w:szCs w:val="24"/>
          <w:lang w:val="en-US"/>
        </w:rPr>
        <w:t>inventarierea</w:t>
      </w:r>
      <w:proofErr w:type="spellEnd"/>
      <w:r w:rsidRPr="00DC3903">
        <w:rPr>
          <w:rFonts w:eastAsia="Calibri"/>
          <w:sz w:val="24"/>
          <w:szCs w:val="24"/>
          <w:lang w:val="en-US"/>
        </w:rPr>
        <w:t xml:space="preserve"> </w:t>
      </w:r>
      <w:proofErr w:type="spellStart"/>
      <w:r w:rsidRPr="00DC3903">
        <w:rPr>
          <w:rFonts w:eastAsia="Calibri"/>
          <w:sz w:val="24"/>
          <w:szCs w:val="24"/>
          <w:lang w:val="en-US"/>
        </w:rPr>
        <w:t>suprafeţelor</w:t>
      </w:r>
      <w:proofErr w:type="spellEnd"/>
      <w:r w:rsidRPr="00DC3903">
        <w:rPr>
          <w:rFonts w:eastAsia="Calibri"/>
          <w:sz w:val="24"/>
          <w:szCs w:val="24"/>
          <w:lang w:val="en-US"/>
        </w:rPr>
        <w:t xml:space="preserve"> de </w:t>
      </w:r>
      <w:proofErr w:type="spellStart"/>
      <w:r w:rsidRPr="00DC3903">
        <w:rPr>
          <w:rFonts w:eastAsia="Calibri"/>
          <w:sz w:val="24"/>
          <w:szCs w:val="24"/>
          <w:lang w:val="en-US"/>
        </w:rPr>
        <w:t>islazuri</w:t>
      </w:r>
      <w:proofErr w:type="spellEnd"/>
      <w:r w:rsidRPr="00DC3903">
        <w:rPr>
          <w:rFonts w:eastAsia="Calibri"/>
          <w:sz w:val="24"/>
          <w:szCs w:val="24"/>
          <w:lang w:val="en-US"/>
        </w:rPr>
        <w:t>;</w:t>
      </w:r>
    </w:p>
    <w:p w14:paraId="519FEA5D" w14:textId="77777777" w:rsidR="00B87243" w:rsidRPr="00DC3903" w:rsidRDefault="00B87243" w:rsidP="00B87243">
      <w:pPr>
        <w:spacing w:line="276" w:lineRule="auto"/>
        <w:jc w:val="both"/>
        <w:rPr>
          <w:rFonts w:eastAsia="Calibri"/>
          <w:sz w:val="24"/>
          <w:szCs w:val="24"/>
          <w:lang w:val="en-US"/>
        </w:rPr>
      </w:pPr>
      <w:r w:rsidRPr="00DC3903">
        <w:rPr>
          <w:rFonts w:eastAsia="Calibri"/>
          <w:b/>
          <w:sz w:val="24"/>
          <w:szCs w:val="24"/>
          <w:lang w:val="en-US"/>
        </w:rPr>
        <w:t xml:space="preserve">3) </w:t>
      </w:r>
      <w:proofErr w:type="spellStart"/>
      <w:r w:rsidRPr="00DC3903">
        <w:rPr>
          <w:rFonts w:eastAsia="Calibri"/>
          <w:b/>
          <w:sz w:val="24"/>
          <w:szCs w:val="24"/>
          <w:lang w:val="en-US"/>
        </w:rPr>
        <w:t>Activitatea</w:t>
      </w:r>
      <w:proofErr w:type="spellEnd"/>
      <w:r w:rsidRPr="00DC3903">
        <w:rPr>
          <w:rFonts w:eastAsia="Calibri"/>
          <w:b/>
          <w:sz w:val="24"/>
          <w:szCs w:val="24"/>
          <w:lang w:val="en-US"/>
        </w:rPr>
        <w:t xml:space="preserve"> de </w:t>
      </w:r>
      <w:proofErr w:type="spellStart"/>
      <w:r w:rsidRPr="00DC3903">
        <w:rPr>
          <w:rFonts w:eastAsia="Calibri"/>
          <w:b/>
          <w:sz w:val="24"/>
          <w:szCs w:val="24"/>
          <w:lang w:val="en-US"/>
        </w:rPr>
        <w:t>elaborare</w:t>
      </w:r>
      <w:proofErr w:type="spellEnd"/>
      <w:r w:rsidRPr="00DC3903">
        <w:rPr>
          <w:rFonts w:eastAsia="Calibri"/>
          <w:b/>
          <w:sz w:val="24"/>
          <w:szCs w:val="24"/>
          <w:lang w:val="en-US"/>
        </w:rPr>
        <w:t xml:space="preserve"> a </w:t>
      </w:r>
      <w:proofErr w:type="spellStart"/>
      <w:r w:rsidRPr="00DC3903">
        <w:rPr>
          <w:rFonts w:eastAsia="Calibri"/>
          <w:b/>
          <w:sz w:val="24"/>
          <w:szCs w:val="24"/>
          <w:lang w:val="en-US"/>
        </w:rPr>
        <w:t>procedurilor</w:t>
      </w:r>
      <w:proofErr w:type="spellEnd"/>
      <w:r w:rsidRPr="00DC3903">
        <w:rPr>
          <w:rFonts w:eastAsia="Calibri"/>
          <w:b/>
          <w:sz w:val="24"/>
          <w:szCs w:val="24"/>
          <w:lang w:val="en-US"/>
        </w:rPr>
        <w:t xml:space="preserve"> </w:t>
      </w:r>
      <w:proofErr w:type="spellStart"/>
      <w:r w:rsidRPr="00DC3903">
        <w:rPr>
          <w:rFonts w:eastAsia="Calibri"/>
          <w:b/>
          <w:sz w:val="24"/>
          <w:szCs w:val="24"/>
          <w:lang w:val="en-US"/>
        </w:rPr>
        <w:t>succesorale</w:t>
      </w:r>
      <w:proofErr w:type="spellEnd"/>
      <w:r w:rsidRPr="00DC3903">
        <w:rPr>
          <w:rFonts w:eastAsia="Calibri"/>
          <w:b/>
          <w:sz w:val="24"/>
          <w:szCs w:val="24"/>
          <w:lang w:val="en-US"/>
        </w:rPr>
        <w:t>:</w:t>
      </w:r>
      <w:r w:rsidRPr="00DC3903">
        <w:rPr>
          <w:rFonts w:eastAsia="Calibri"/>
          <w:sz w:val="24"/>
          <w:szCs w:val="24"/>
          <w:lang w:val="en-US"/>
        </w:rPr>
        <w:t xml:space="preserve"> </w:t>
      </w:r>
      <w:proofErr w:type="spellStart"/>
      <w:r w:rsidRPr="00DC3903">
        <w:rPr>
          <w:rFonts w:eastAsia="Calibri"/>
          <w:sz w:val="24"/>
          <w:szCs w:val="24"/>
          <w:lang w:val="en-US"/>
        </w:rPr>
        <w:t>În</w:t>
      </w:r>
      <w:proofErr w:type="spellEnd"/>
      <w:r w:rsidRPr="00DC3903">
        <w:rPr>
          <w:rFonts w:eastAsia="Calibri"/>
          <w:sz w:val="24"/>
          <w:szCs w:val="24"/>
          <w:lang w:val="en-US"/>
        </w:rPr>
        <w:t xml:space="preserve"> </w:t>
      </w:r>
      <w:proofErr w:type="spellStart"/>
      <w:r w:rsidRPr="00DC3903">
        <w:rPr>
          <w:rFonts w:eastAsia="Calibri"/>
          <w:sz w:val="24"/>
          <w:szCs w:val="24"/>
          <w:lang w:val="en-US"/>
        </w:rPr>
        <w:t>cursul</w:t>
      </w:r>
      <w:proofErr w:type="spellEnd"/>
      <w:r w:rsidRPr="00DC3903">
        <w:rPr>
          <w:rFonts w:eastAsia="Calibri"/>
          <w:sz w:val="24"/>
          <w:szCs w:val="24"/>
          <w:lang w:val="en-US"/>
        </w:rPr>
        <w:t xml:space="preserve"> </w:t>
      </w:r>
      <w:proofErr w:type="spellStart"/>
      <w:r w:rsidRPr="00DC3903">
        <w:rPr>
          <w:rFonts w:eastAsia="Calibri"/>
          <w:sz w:val="24"/>
          <w:szCs w:val="24"/>
          <w:lang w:val="en-US"/>
        </w:rPr>
        <w:t>anului</w:t>
      </w:r>
      <w:proofErr w:type="spellEnd"/>
      <w:r w:rsidRPr="00DC3903">
        <w:rPr>
          <w:rFonts w:eastAsia="Calibri"/>
          <w:sz w:val="24"/>
          <w:szCs w:val="24"/>
          <w:lang w:val="en-US"/>
        </w:rPr>
        <w:t xml:space="preserve"> 2023, s-au </w:t>
      </w:r>
      <w:proofErr w:type="spellStart"/>
      <w:r w:rsidRPr="00DC3903">
        <w:rPr>
          <w:rFonts w:eastAsia="Calibri"/>
          <w:sz w:val="24"/>
          <w:szCs w:val="24"/>
          <w:lang w:val="en-US"/>
        </w:rPr>
        <w:t>întocmit</w:t>
      </w:r>
      <w:proofErr w:type="spellEnd"/>
      <w:r w:rsidRPr="00DC3903">
        <w:rPr>
          <w:rFonts w:eastAsia="Calibri"/>
          <w:sz w:val="24"/>
          <w:szCs w:val="24"/>
          <w:lang w:val="en-US"/>
        </w:rPr>
        <w:t xml:space="preserve"> un </w:t>
      </w:r>
      <w:proofErr w:type="spellStart"/>
      <w:r w:rsidRPr="00DC3903">
        <w:rPr>
          <w:rFonts w:eastAsia="Calibri"/>
          <w:sz w:val="24"/>
          <w:szCs w:val="24"/>
          <w:lang w:val="en-US"/>
        </w:rPr>
        <w:t>număr</w:t>
      </w:r>
      <w:proofErr w:type="spellEnd"/>
      <w:r w:rsidRPr="00DC3903">
        <w:rPr>
          <w:rFonts w:eastAsia="Calibri"/>
          <w:sz w:val="24"/>
          <w:szCs w:val="24"/>
          <w:lang w:val="en-US"/>
        </w:rPr>
        <w:t xml:space="preserve"> de 107 </w:t>
      </w:r>
      <w:proofErr w:type="spellStart"/>
      <w:r w:rsidRPr="00DC3903">
        <w:rPr>
          <w:rFonts w:eastAsia="Calibri"/>
          <w:sz w:val="24"/>
          <w:szCs w:val="24"/>
          <w:lang w:val="en-US"/>
        </w:rPr>
        <w:t>sesizări</w:t>
      </w:r>
      <w:proofErr w:type="spellEnd"/>
      <w:r w:rsidRPr="00DC3903">
        <w:rPr>
          <w:rFonts w:eastAsia="Calibri"/>
          <w:sz w:val="24"/>
          <w:szCs w:val="24"/>
          <w:lang w:val="en-US"/>
        </w:rPr>
        <w:t xml:space="preserve"> </w:t>
      </w:r>
      <w:proofErr w:type="spellStart"/>
      <w:r w:rsidRPr="00DC3903">
        <w:rPr>
          <w:rFonts w:eastAsia="Calibri"/>
          <w:sz w:val="24"/>
          <w:szCs w:val="24"/>
          <w:lang w:val="en-US"/>
        </w:rPr>
        <w:t>pentru</w:t>
      </w:r>
      <w:proofErr w:type="spellEnd"/>
      <w:r w:rsidRPr="00DC3903">
        <w:rPr>
          <w:rFonts w:eastAsia="Calibri"/>
          <w:sz w:val="24"/>
          <w:szCs w:val="24"/>
          <w:lang w:val="en-US"/>
        </w:rPr>
        <w:t xml:space="preserve"> </w:t>
      </w:r>
      <w:proofErr w:type="spellStart"/>
      <w:r w:rsidRPr="00DC3903">
        <w:rPr>
          <w:rFonts w:eastAsia="Calibri"/>
          <w:sz w:val="24"/>
          <w:szCs w:val="24"/>
          <w:lang w:val="en-US"/>
        </w:rPr>
        <w:t>deschiderea</w:t>
      </w:r>
      <w:proofErr w:type="spellEnd"/>
      <w:r w:rsidRPr="00DC3903">
        <w:rPr>
          <w:rFonts w:eastAsia="Calibri"/>
          <w:sz w:val="24"/>
          <w:szCs w:val="24"/>
          <w:lang w:val="en-US"/>
        </w:rPr>
        <w:t xml:space="preserve"> </w:t>
      </w:r>
      <w:proofErr w:type="spellStart"/>
      <w:r w:rsidRPr="00DC3903">
        <w:rPr>
          <w:rFonts w:eastAsia="Calibri"/>
          <w:sz w:val="24"/>
          <w:szCs w:val="24"/>
          <w:lang w:val="en-US"/>
        </w:rPr>
        <w:t>procedurilor</w:t>
      </w:r>
      <w:proofErr w:type="spellEnd"/>
      <w:r w:rsidRPr="00DC3903">
        <w:rPr>
          <w:rFonts w:eastAsia="Calibri"/>
          <w:sz w:val="24"/>
          <w:szCs w:val="24"/>
          <w:lang w:val="en-US"/>
        </w:rPr>
        <w:t xml:space="preserve"> </w:t>
      </w:r>
      <w:proofErr w:type="spellStart"/>
      <w:r w:rsidRPr="00DC3903">
        <w:rPr>
          <w:rFonts w:eastAsia="Calibri"/>
          <w:sz w:val="24"/>
          <w:szCs w:val="24"/>
          <w:lang w:val="en-US"/>
        </w:rPr>
        <w:t>succesorale</w:t>
      </w:r>
      <w:proofErr w:type="spellEnd"/>
      <w:r w:rsidRPr="00DC3903">
        <w:rPr>
          <w:rFonts w:eastAsia="Calibri"/>
          <w:sz w:val="24"/>
          <w:szCs w:val="24"/>
          <w:lang w:val="en-US"/>
        </w:rPr>
        <w:t xml:space="preserve">, </w:t>
      </w:r>
      <w:proofErr w:type="spellStart"/>
      <w:r w:rsidRPr="00DC3903">
        <w:rPr>
          <w:rFonts w:eastAsia="Calibri"/>
          <w:sz w:val="24"/>
          <w:szCs w:val="24"/>
          <w:lang w:val="en-US"/>
        </w:rPr>
        <w:t>urmare</w:t>
      </w:r>
      <w:proofErr w:type="spellEnd"/>
      <w:r w:rsidRPr="00DC3903">
        <w:rPr>
          <w:rFonts w:eastAsia="Calibri"/>
          <w:sz w:val="24"/>
          <w:szCs w:val="24"/>
          <w:lang w:val="en-US"/>
        </w:rPr>
        <w:t xml:space="preserve"> a </w:t>
      </w:r>
      <w:proofErr w:type="spellStart"/>
      <w:r w:rsidRPr="00DC3903">
        <w:rPr>
          <w:rFonts w:eastAsia="Calibri"/>
          <w:sz w:val="24"/>
          <w:szCs w:val="24"/>
          <w:lang w:val="en-US"/>
        </w:rPr>
        <w:t>solicitărilor</w:t>
      </w:r>
      <w:proofErr w:type="spellEnd"/>
      <w:r w:rsidRPr="00DC3903">
        <w:rPr>
          <w:rFonts w:eastAsia="Calibri"/>
          <w:sz w:val="24"/>
          <w:szCs w:val="24"/>
          <w:lang w:val="en-US"/>
        </w:rPr>
        <w:t xml:space="preserve"> </w:t>
      </w:r>
      <w:proofErr w:type="spellStart"/>
      <w:r w:rsidRPr="00DC3903">
        <w:rPr>
          <w:rFonts w:eastAsia="Calibri"/>
          <w:sz w:val="24"/>
          <w:szCs w:val="24"/>
          <w:lang w:val="en-US"/>
        </w:rPr>
        <w:t>depuse</w:t>
      </w:r>
      <w:proofErr w:type="spellEnd"/>
      <w:r w:rsidRPr="00DC3903">
        <w:rPr>
          <w:rFonts w:eastAsia="Calibri"/>
          <w:sz w:val="24"/>
          <w:szCs w:val="24"/>
          <w:lang w:val="en-US"/>
        </w:rPr>
        <w:t xml:space="preserve"> de </w:t>
      </w:r>
      <w:proofErr w:type="spellStart"/>
      <w:r w:rsidRPr="00DC3903">
        <w:rPr>
          <w:rFonts w:eastAsia="Calibri"/>
          <w:sz w:val="24"/>
          <w:szCs w:val="24"/>
          <w:lang w:val="en-US"/>
        </w:rPr>
        <w:t>către</w:t>
      </w:r>
      <w:proofErr w:type="spellEnd"/>
      <w:r w:rsidRPr="00DC3903">
        <w:rPr>
          <w:rFonts w:eastAsia="Calibri"/>
          <w:sz w:val="24"/>
          <w:szCs w:val="24"/>
          <w:lang w:val="en-US"/>
        </w:rPr>
        <w:t xml:space="preserve"> </w:t>
      </w:r>
      <w:proofErr w:type="spellStart"/>
      <w:r w:rsidRPr="00DC3903">
        <w:rPr>
          <w:rFonts w:eastAsia="Calibri"/>
          <w:sz w:val="24"/>
          <w:szCs w:val="24"/>
          <w:lang w:val="en-US"/>
        </w:rPr>
        <w:t>persoanele</w:t>
      </w:r>
      <w:proofErr w:type="spellEnd"/>
      <w:r w:rsidRPr="00DC3903">
        <w:rPr>
          <w:rFonts w:eastAsia="Calibri"/>
          <w:sz w:val="24"/>
          <w:szCs w:val="24"/>
          <w:lang w:val="en-US"/>
        </w:rPr>
        <w:t xml:space="preserve"> </w:t>
      </w:r>
      <w:proofErr w:type="spellStart"/>
      <w:r w:rsidRPr="00DC3903">
        <w:rPr>
          <w:rFonts w:eastAsia="Calibri"/>
          <w:sz w:val="24"/>
          <w:szCs w:val="24"/>
          <w:lang w:val="en-US"/>
        </w:rPr>
        <w:t>îndreptăţite</w:t>
      </w:r>
      <w:proofErr w:type="spellEnd"/>
      <w:r w:rsidRPr="00DC3903">
        <w:rPr>
          <w:rFonts w:eastAsia="Calibri"/>
          <w:sz w:val="24"/>
          <w:szCs w:val="24"/>
          <w:lang w:val="en-US"/>
        </w:rPr>
        <w:t xml:space="preserve"> (</w:t>
      </w:r>
      <w:proofErr w:type="spellStart"/>
      <w:r w:rsidRPr="00DC3903">
        <w:rPr>
          <w:rFonts w:eastAsia="Calibri"/>
          <w:sz w:val="24"/>
          <w:szCs w:val="24"/>
          <w:lang w:val="en-US"/>
        </w:rPr>
        <w:t>moştenitori</w:t>
      </w:r>
      <w:proofErr w:type="spellEnd"/>
      <w:r w:rsidRPr="00DC3903">
        <w:rPr>
          <w:rFonts w:eastAsia="Calibri"/>
          <w:sz w:val="24"/>
          <w:szCs w:val="24"/>
          <w:lang w:val="en-US"/>
        </w:rPr>
        <w:t>).</w:t>
      </w:r>
    </w:p>
    <w:p w14:paraId="7EEED331" w14:textId="77777777" w:rsidR="00B87243" w:rsidRPr="00DC3903" w:rsidRDefault="00B87243" w:rsidP="00B87243">
      <w:pPr>
        <w:spacing w:line="276" w:lineRule="auto"/>
        <w:jc w:val="both"/>
        <w:rPr>
          <w:rFonts w:eastAsia="Calibri"/>
          <w:sz w:val="24"/>
          <w:szCs w:val="24"/>
          <w:lang w:val="en-US"/>
        </w:rPr>
      </w:pPr>
      <w:r w:rsidRPr="00DC3903">
        <w:rPr>
          <w:rFonts w:eastAsia="Calibri"/>
          <w:b/>
          <w:sz w:val="24"/>
          <w:szCs w:val="24"/>
          <w:lang w:val="en-US"/>
        </w:rPr>
        <w:lastRenderedPageBreak/>
        <w:t xml:space="preserve">4) Domeniul </w:t>
      </w:r>
      <w:proofErr w:type="spellStart"/>
      <w:r w:rsidRPr="00DC3903">
        <w:rPr>
          <w:rFonts w:eastAsia="Calibri"/>
          <w:b/>
          <w:sz w:val="24"/>
          <w:szCs w:val="24"/>
          <w:lang w:val="en-US"/>
        </w:rPr>
        <w:t>proiecte</w:t>
      </w:r>
      <w:proofErr w:type="spellEnd"/>
      <w:r w:rsidRPr="00DC3903">
        <w:rPr>
          <w:rFonts w:eastAsia="Calibri"/>
          <w:b/>
          <w:sz w:val="24"/>
          <w:szCs w:val="24"/>
          <w:lang w:val="en-US"/>
        </w:rPr>
        <w:t xml:space="preserve"> cu </w:t>
      </w:r>
      <w:proofErr w:type="spellStart"/>
      <w:r w:rsidRPr="00DC3903">
        <w:rPr>
          <w:rFonts w:eastAsia="Calibri"/>
          <w:b/>
          <w:sz w:val="24"/>
          <w:szCs w:val="24"/>
          <w:lang w:val="en-US"/>
        </w:rPr>
        <w:t>finanţare</w:t>
      </w:r>
      <w:proofErr w:type="spellEnd"/>
      <w:r w:rsidRPr="00DC3903">
        <w:rPr>
          <w:rFonts w:eastAsia="Calibri"/>
          <w:b/>
          <w:sz w:val="24"/>
          <w:szCs w:val="24"/>
          <w:lang w:val="en-US"/>
        </w:rPr>
        <w:t xml:space="preserve"> </w:t>
      </w:r>
      <w:proofErr w:type="spellStart"/>
      <w:r w:rsidRPr="00DC3903">
        <w:rPr>
          <w:rFonts w:eastAsia="Calibri"/>
          <w:b/>
          <w:sz w:val="24"/>
          <w:szCs w:val="24"/>
          <w:lang w:val="en-US"/>
        </w:rPr>
        <w:t>nerambursabilă</w:t>
      </w:r>
      <w:proofErr w:type="spellEnd"/>
      <w:r w:rsidRPr="00DC3903">
        <w:rPr>
          <w:rFonts w:eastAsia="Calibri"/>
          <w:b/>
          <w:sz w:val="24"/>
          <w:szCs w:val="24"/>
          <w:lang w:val="en-US"/>
        </w:rPr>
        <w:t xml:space="preserve"> din </w:t>
      </w:r>
      <w:proofErr w:type="spellStart"/>
      <w:r w:rsidRPr="00DC3903">
        <w:rPr>
          <w:rFonts w:eastAsia="Calibri"/>
          <w:b/>
          <w:sz w:val="24"/>
          <w:szCs w:val="24"/>
          <w:lang w:val="en-US"/>
        </w:rPr>
        <w:t>fonduri</w:t>
      </w:r>
      <w:proofErr w:type="spellEnd"/>
      <w:r w:rsidRPr="00DC3903">
        <w:rPr>
          <w:rFonts w:eastAsia="Calibri"/>
          <w:b/>
          <w:sz w:val="24"/>
          <w:szCs w:val="24"/>
          <w:lang w:val="en-US"/>
        </w:rPr>
        <w:t xml:space="preserve"> </w:t>
      </w:r>
      <w:proofErr w:type="spellStart"/>
      <w:r w:rsidRPr="00DC3903">
        <w:rPr>
          <w:rFonts w:eastAsia="Calibri"/>
          <w:b/>
          <w:sz w:val="24"/>
          <w:szCs w:val="24"/>
          <w:lang w:val="en-US"/>
        </w:rPr>
        <w:t>europene</w:t>
      </w:r>
      <w:proofErr w:type="spellEnd"/>
      <w:r w:rsidRPr="00DC3903">
        <w:rPr>
          <w:rFonts w:eastAsia="Calibri"/>
          <w:b/>
          <w:sz w:val="24"/>
          <w:szCs w:val="24"/>
          <w:lang w:val="en-US"/>
        </w:rPr>
        <w:t xml:space="preserve"> </w:t>
      </w:r>
      <w:proofErr w:type="spellStart"/>
      <w:r w:rsidRPr="00DC3903">
        <w:rPr>
          <w:rFonts w:eastAsia="Calibri"/>
          <w:b/>
          <w:sz w:val="24"/>
          <w:szCs w:val="24"/>
          <w:lang w:val="en-US"/>
        </w:rPr>
        <w:t>sau</w:t>
      </w:r>
      <w:proofErr w:type="spellEnd"/>
      <w:r w:rsidRPr="00DC3903">
        <w:rPr>
          <w:rFonts w:eastAsia="Calibri"/>
          <w:b/>
          <w:sz w:val="24"/>
          <w:szCs w:val="24"/>
          <w:lang w:val="en-US"/>
        </w:rPr>
        <w:t xml:space="preserve"> </w:t>
      </w:r>
      <w:proofErr w:type="spellStart"/>
      <w:r w:rsidRPr="00DC3903">
        <w:rPr>
          <w:rFonts w:eastAsia="Calibri"/>
          <w:b/>
          <w:sz w:val="24"/>
          <w:szCs w:val="24"/>
          <w:lang w:val="en-US"/>
        </w:rPr>
        <w:t>guvernamentale</w:t>
      </w:r>
      <w:proofErr w:type="spellEnd"/>
      <w:r w:rsidRPr="00DC3903">
        <w:rPr>
          <w:rFonts w:eastAsia="Calibri"/>
          <w:sz w:val="24"/>
          <w:szCs w:val="24"/>
          <w:lang w:val="en-US"/>
        </w:rPr>
        <w:t xml:space="preserve">: </w:t>
      </w:r>
      <w:proofErr w:type="spellStart"/>
      <w:r w:rsidRPr="00DC3903">
        <w:rPr>
          <w:rFonts w:eastAsia="Calibri"/>
          <w:sz w:val="24"/>
          <w:szCs w:val="24"/>
          <w:lang w:val="en-US"/>
        </w:rPr>
        <w:t>participarea</w:t>
      </w:r>
      <w:proofErr w:type="spellEnd"/>
      <w:r w:rsidRPr="00DC3903">
        <w:rPr>
          <w:rFonts w:eastAsia="Calibri"/>
          <w:sz w:val="24"/>
          <w:szCs w:val="24"/>
          <w:lang w:val="en-US"/>
        </w:rPr>
        <w:t xml:space="preserve"> </w:t>
      </w:r>
      <w:proofErr w:type="spellStart"/>
      <w:r w:rsidRPr="00DC3903">
        <w:rPr>
          <w:rFonts w:eastAsia="Calibri"/>
          <w:sz w:val="24"/>
          <w:szCs w:val="24"/>
          <w:lang w:val="en-US"/>
        </w:rPr>
        <w:t>în</w:t>
      </w:r>
      <w:proofErr w:type="spellEnd"/>
      <w:r w:rsidRPr="00DC3903">
        <w:rPr>
          <w:rFonts w:eastAsia="Calibri"/>
          <w:sz w:val="24"/>
          <w:szCs w:val="24"/>
          <w:lang w:val="en-US"/>
        </w:rPr>
        <w:t xml:space="preserve"> </w:t>
      </w:r>
      <w:proofErr w:type="spellStart"/>
      <w:r w:rsidRPr="00DC3903">
        <w:rPr>
          <w:rFonts w:eastAsia="Calibri"/>
          <w:sz w:val="24"/>
          <w:szCs w:val="24"/>
          <w:lang w:val="en-US"/>
        </w:rPr>
        <w:t>calitate</w:t>
      </w:r>
      <w:proofErr w:type="spellEnd"/>
      <w:r w:rsidRPr="00DC3903">
        <w:rPr>
          <w:rFonts w:eastAsia="Calibri"/>
          <w:sz w:val="24"/>
          <w:szCs w:val="24"/>
          <w:lang w:val="en-US"/>
        </w:rPr>
        <w:t xml:space="preserve"> de manager de </w:t>
      </w:r>
      <w:proofErr w:type="spellStart"/>
      <w:r w:rsidRPr="00DC3903">
        <w:rPr>
          <w:rFonts w:eastAsia="Calibri"/>
          <w:sz w:val="24"/>
          <w:szCs w:val="24"/>
          <w:lang w:val="en-US"/>
        </w:rPr>
        <w:t>proicet</w:t>
      </w:r>
      <w:proofErr w:type="spellEnd"/>
      <w:r w:rsidRPr="00DC3903">
        <w:rPr>
          <w:rFonts w:eastAsia="Calibri"/>
          <w:sz w:val="24"/>
          <w:szCs w:val="24"/>
          <w:lang w:val="en-US"/>
        </w:rPr>
        <w:t xml:space="preserve"> </w:t>
      </w:r>
      <w:proofErr w:type="spellStart"/>
      <w:r w:rsidRPr="00DC3903">
        <w:rPr>
          <w:rFonts w:eastAsia="Calibri"/>
          <w:sz w:val="24"/>
          <w:szCs w:val="24"/>
          <w:lang w:val="en-US"/>
        </w:rPr>
        <w:t>în</w:t>
      </w:r>
      <w:proofErr w:type="spellEnd"/>
      <w:r w:rsidRPr="00DC3903">
        <w:rPr>
          <w:rFonts w:eastAsia="Calibri"/>
          <w:sz w:val="24"/>
          <w:szCs w:val="24"/>
          <w:lang w:val="en-US"/>
        </w:rPr>
        <w:t xml:space="preserve"> </w:t>
      </w:r>
      <w:proofErr w:type="spellStart"/>
      <w:r w:rsidRPr="00DC3903">
        <w:rPr>
          <w:rFonts w:eastAsia="Calibri"/>
          <w:sz w:val="24"/>
          <w:szCs w:val="24"/>
          <w:lang w:val="en-US"/>
        </w:rPr>
        <w:t>cadrul</w:t>
      </w:r>
      <w:proofErr w:type="spellEnd"/>
      <w:r w:rsidRPr="00DC3903">
        <w:rPr>
          <w:rFonts w:eastAsia="Calibri"/>
          <w:sz w:val="24"/>
          <w:szCs w:val="24"/>
          <w:lang w:val="en-US"/>
        </w:rPr>
        <w:t xml:space="preserve"> </w:t>
      </w:r>
      <w:proofErr w:type="spellStart"/>
      <w:r w:rsidRPr="00DC3903">
        <w:rPr>
          <w:rFonts w:eastAsia="Calibri"/>
          <w:sz w:val="24"/>
          <w:szCs w:val="24"/>
          <w:lang w:val="en-US"/>
        </w:rPr>
        <w:t>proiectelor</w:t>
      </w:r>
      <w:proofErr w:type="spellEnd"/>
      <w:r w:rsidRPr="00DC3903">
        <w:rPr>
          <w:rFonts w:eastAsia="Calibri"/>
          <w:sz w:val="24"/>
          <w:szCs w:val="24"/>
          <w:lang w:val="en-US"/>
        </w:rPr>
        <w:t xml:space="preserve"> </w:t>
      </w:r>
      <w:proofErr w:type="spellStart"/>
      <w:r w:rsidRPr="00DC3903">
        <w:rPr>
          <w:rFonts w:eastAsia="Calibri"/>
          <w:sz w:val="24"/>
          <w:szCs w:val="24"/>
          <w:lang w:val="en-US"/>
        </w:rPr>
        <w:t>desfășurate</w:t>
      </w:r>
      <w:proofErr w:type="spellEnd"/>
      <w:r w:rsidRPr="00DC3903">
        <w:rPr>
          <w:rFonts w:eastAsia="Calibri"/>
          <w:sz w:val="24"/>
          <w:szCs w:val="24"/>
          <w:lang w:val="en-US"/>
        </w:rPr>
        <w:t xml:space="preserve"> </w:t>
      </w:r>
      <w:proofErr w:type="spellStart"/>
      <w:r w:rsidRPr="00DC3903">
        <w:rPr>
          <w:rFonts w:eastAsia="Calibri"/>
          <w:sz w:val="24"/>
          <w:szCs w:val="24"/>
          <w:lang w:val="en-US"/>
        </w:rPr>
        <w:t>și</w:t>
      </w:r>
      <w:proofErr w:type="spellEnd"/>
      <w:r w:rsidRPr="00DC3903">
        <w:rPr>
          <w:rFonts w:eastAsia="Calibri"/>
          <w:sz w:val="24"/>
          <w:szCs w:val="24"/>
          <w:lang w:val="en-US"/>
        </w:rPr>
        <w:t xml:space="preserve"> </w:t>
      </w:r>
      <w:proofErr w:type="spellStart"/>
      <w:r w:rsidRPr="00DC3903">
        <w:rPr>
          <w:rFonts w:eastAsia="Calibri"/>
          <w:sz w:val="24"/>
          <w:szCs w:val="24"/>
          <w:lang w:val="en-US"/>
        </w:rPr>
        <w:t>finanțate</w:t>
      </w:r>
      <w:proofErr w:type="spellEnd"/>
      <w:r w:rsidRPr="00DC3903">
        <w:rPr>
          <w:rFonts w:eastAsia="Calibri"/>
          <w:sz w:val="24"/>
          <w:szCs w:val="24"/>
          <w:lang w:val="en-US"/>
        </w:rPr>
        <w:t xml:space="preserve"> </w:t>
      </w:r>
      <w:proofErr w:type="spellStart"/>
      <w:r w:rsidRPr="00DC3903">
        <w:rPr>
          <w:rFonts w:eastAsia="Calibri"/>
          <w:sz w:val="24"/>
          <w:szCs w:val="24"/>
          <w:lang w:val="en-US"/>
        </w:rPr>
        <w:t>prin</w:t>
      </w:r>
      <w:proofErr w:type="spellEnd"/>
      <w:r w:rsidRPr="00DC3903">
        <w:rPr>
          <w:rFonts w:eastAsia="Calibri"/>
          <w:sz w:val="24"/>
          <w:szCs w:val="24"/>
          <w:lang w:val="en-US"/>
        </w:rPr>
        <w:t xml:space="preserve"> P.N.N.R.</w:t>
      </w:r>
    </w:p>
    <w:p w14:paraId="2B28EC1F" w14:textId="77777777" w:rsidR="00B87243" w:rsidRPr="00DC3903" w:rsidRDefault="00B87243" w:rsidP="00B87243">
      <w:pPr>
        <w:spacing w:line="276" w:lineRule="auto"/>
        <w:jc w:val="both"/>
        <w:rPr>
          <w:rFonts w:eastAsia="Calibri"/>
          <w:b/>
          <w:sz w:val="24"/>
          <w:szCs w:val="24"/>
          <w:lang w:val="en-US"/>
        </w:rPr>
      </w:pPr>
      <w:r w:rsidRPr="00DC3903">
        <w:rPr>
          <w:rFonts w:eastAsia="Calibri"/>
          <w:b/>
          <w:bCs/>
          <w:sz w:val="24"/>
          <w:szCs w:val="24"/>
          <w:lang w:val="en-US"/>
        </w:rPr>
        <w:t>5)</w:t>
      </w:r>
      <w:r w:rsidRPr="00DC3903">
        <w:rPr>
          <w:rFonts w:eastAsia="Calibri"/>
          <w:sz w:val="24"/>
          <w:szCs w:val="24"/>
          <w:lang w:val="en-US"/>
        </w:rPr>
        <w:t xml:space="preserve"> </w:t>
      </w:r>
      <w:proofErr w:type="spellStart"/>
      <w:r w:rsidRPr="00DC3903">
        <w:rPr>
          <w:rFonts w:eastAsia="Calibri"/>
          <w:b/>
          <w:sz w:val="24"/>
          <w:szCs w:val="24"/>
          <w:lang w:val="en-US"/>
        </w:rPr>
        <w:t>Organizarea</w:t>
      </w:r>
      <w:proofErr w:type="spellEnd"/>
      <w:r w:rsidRPr="00DC3903">
        <w:rPr>
          <w:rFonts w:eastAsia="Calibri"/>
          <w:b/>
          <w:sz w:val="24"/>
          <w:szCs w:val="24"/>
          <w:lang w:val="en-US"/>
        </w:rPr>
        <w:t xml:space="preserve">, </w:t>
      </w:r>
      <w:proofErr w:type="spellStart"/>
      <w:r w:rsidRPr="00DC3903">
        <w:rPr>
          <w:rFonts w:eastAsia="Calibri"/>
          <w:b/>
          <w:sz w:val="24"/>
          <w:szCs w:val="24"/>
          <w:lang w:val="en-US"/>
        </w:rPr>
        <w:t>îndrumarea</w:t>
      </w:r>
      <w:proofErr w:type="spellEnd"/>
      <w:r w:rsidRPr="00DC3903">
        <w:rPr>
          <w:rFonts w:eastAsia="Calibri"/>
          <w:b/>
          <w:sz w:val="24"/>
          <w:szCs w:val="24"/>
          <w:lang w:val="en-US"/>
        </w:rPr>
        <w:t xml:space="preserve">, </w:t>
      </w:r>
      <w:proofErr w:type="spellStart"/>
      <w:r w:rsidRPr="00DC3903">
        <w:rPr>
          <w:rFonts w:eastAsia="Calibri"/>
          <w:b/>
          <w:sz w:val="24"/>
          <w:szCs w:val="24"/>
          <w:lang w:val="en-US"/>
        </w:rPr>
        <w:t>coordonarea</w:t>
      </w:r>
      <w:proofErr w:type="spellEnd"/>
      <w:r w:rsidRPr="00DC3903">
        <w:rPr>
          <w:rFonts w:eastAsia="Calibri"/>
          <w:b/>
          <w:sz w:val="24"/>
          <w:szCs w:val="24"/>
          <w:lang w:val="en-US"/>
        </w:rPr>
        <w:t xml:space="preserve"> </w:t>
      </w:r>
      <w:proofErr w:type="spellStart"/>
      <w:r w:rsidRPr="00DC3903">
        <w:rPr>
          <w:rFonts w:eastAsia="Calibri"/>
          <w:b/>
          <w:sz w:val="24"/>
          <w:szCs w:val="24"/>
          <w:lang w:val="en-US"/>
        </w:rPr>
        <w:t>şi</w:t>
      </w:r>
      <w:proofErr w:type="spellEnd"/>
      <w:r w:rsidRPr="00DC3903">
        <w:rPr>
          <w:rFonts w:eastAsia="Calibri"/>
          <w:b/>
          <w:sz w:val="24"/>
          <w:szCs w:val="24"/>
          <w:lang w:val="en-US"/>
        </w:rPr>
        <w:t xml:space="preserve"> </w:t>
      </w:r>
      <w:proofErr w:type="spellStart"/>
      <w:r w:rsidRPr="00DC3903">
        <w:rPr>
          <w:rFonts w:eastAsia="Calibri"/>
          <w:b/>
          <w:sz w:val="24"/>
          <w:szCs w:val="24"/>
          <w:lang w:val="en-US"/>
        </w:rPr>
        <w:t>verificarea</w:t>
      </w:r>
      <w:proofErr w:type="spellEnd"/>
      <w:r w:rsidRPr="00DC3903">
        <w:rPr>
          <w:rFonts w:eastAsia="Calibri"/>
          <w:b/>
          <w:sz w:val="24"/>
          <w:szCs w:val="24"/>
          <w:lang w:val="en-US"/>
        </w:rPr>
        <w:t xml:space="preserve"> </w:t>
      </w:r>
      <w:proofErr w:type="spellStart"/>
      <w:r w:rsidRPr="00DC3903">
        <w:rPr>
          <w:rFonts w:eastAsia="Calibri"/>
          <w:b/>
          <w:sz w:val="24"/>
          <w:szCs w:val="24"/>
          <w:lang w:val="en-US"/>
        </w:rPr>
        <w:t>compartimentelor</w:t>
      </w:r>
      <w:proofErr w:type="spellEnd"/>
      <w:r w:rsidRPr="00DC3903">
        <w:rPr>
          <w:rFonts w:eastAsia="Calibri"/>
          <w:b/>
          <w:sz w:val="24"/>
          <w:szCs w:val="24"/>
          <w:lang w:val="en-US"/>
        </w:rPr>
        <w:t xml:space="preserve"> </w:t>
      </w:r>
      <w:r w:rsidRPr="00DC3903">
        <w:rPr>
          <w:color w:val="000000"/>
          <w:spacing w:val="-5"/>
          <w:sz w:val="24"/>
          <w:szCs w:val="24"/>
        </w:rPr>
        <w:t xml:space="preserve">stare </w:t>
      </w:r>
      <w:proofErr w:type="spellStart"/>
      <w:r w:rsidRPr="00DC3903">
        <w:rPr>
          <w:color w:val="000000"/>
          <w:spacing w:val="-5"/>
          <w:sz w:val="24"/>
          <w:szCs w:val="24"/>
        </w:rPr>
        <w:t>civila</w:t>
      </w:r>
      <w:proofErr w:type="spellEnd"/>
      <w:r w:rsidRPr="00DC3903">
        <w:rPr>
          <w:color w:val="000000"/>
          <w:spacing w:val="-5"/>
          <w:sz w:val="24"/>
          <w:szCs w:val="24"/>
        </w:rPr>
        <w:t xml:space="preserve">, </w:t>
      </w:r>
      <w:proofErr w:type="spellStart"/>
      <w:r w:rsidRPr="00DC3903">
        <w:rPr>
          <w:color w:val="000000"/>
          <w:spacing w:val="-5"/>
          <w:sz w:val="24"/>
          <w:szCs w:val="24"/>
        </w:rPr>
        <w:t>resurse</w:t>
      </w:r>
      <w:proofErr w:type="spellEnd"/>
      <w:r w:rsidRPr="00DC3903">
        <w:rPr>
          <w:color w:val="000000"/>
          <w:spacing w:val="-5"/>
          <w:sz w:val="24"/>
          <w:szCs w:val="24"/>
        </w:rPr>
        <w:t xml:space="preserve"> </w:t>
      </w:r>
      <w:proofErr w:type="spellStart"/>
      <w:r w:rsidRPr="00DC3903">
        <w:rPr>
          <w:color w:val="000000"/>
          <w:spacing w:val="-5"/>
          <w:sz w:val="24"/>
          <w:szCs w:val="24"/>
        </w:rPr>
        <w:t>umane</w:t>
      </w:r>
      <w:proofErr w:type="spellEnd"/>
      <w:r w:rsidRPr="00DC3903">
        <w:rPr>
          <w:color w:val="000000"/>
          <w:spacing w:val="-5"/>
          <w:sz w:val="24"/>
          <w:szCs w:val="24"/>
        </w:rPr>
        <w:t xml:space="preserve">, </w:t>
      </w:r>
      <w:proofErr w:type="spellStart"/>
      <w:r w:rsidRPr="00DC3903">
        <w:rPr>
          <w:color w:val="000000"/>
          <w:spacing w:val="-5"/>
          <w:sz w:val="24"/>
          <w:szCs w:val="24"/>
        </w:rPr>
        <w:t>asistenta</w:t>
      </w:r>
      <w:proofErr w:type="spellEnd"/>
      <w:r w:rsidRPr="00DC3903">
        <w:rPr>
          <w:color w:val="000000"/>
          <w:spacing w:val="-5"/>
          <w:sz w:val="24"/>
          <w:szCs w:val="24"/>
        </w:rPr>
        <w:t xml:space="preserve"> </w:t>
      </w:r>
      <w:proofErr w:type="spellStart"/>
      <w:r w:rsidRPr="00DC3903">
        <w:rPr>
          <w:color w:val="000000"/>
          <w:spacing w:val="-5"/>
          <w:sz w:val="24"/>
          <w:szCs w:val="24"/>
        </w:rPr>
        <w:t>sociala</w:t>
      </w:r>
      <w:proofErr w:type="spellEnd"/>
      <w:r w:rsidRPr="00DC3903">
        <w:rPr>
          <w:color w:val="000000"/>
          <w:spacing w:val="-5"/>
          <w:sz w:val="24"/>
          <w:szCs w:val="24"/>
        </w:rPr>
        <w:t xml:space="preserve">, </w:t>
      </w:r>
      <w:proofErr w:type="spellStart"/>
      <w:r w:rsidRPr="00DC3903">
        <w:rPr>
          <w:color w:val="000000"/>
          <w:spacing w:val="-5"/>
          <w:sz w:val="24"/>
          <w:szCs w:val="24"/>
        </w:rPr>
        <w:t>registru</w:t>
      </w:r>
      <w:proofErr w:type="spellEnd"/>
      <w:r w:rsidRPr="00DC3903">
        <w:rPr>
          <w:color w:val="000000"/>
          <w:spacing w:val="-5"/>
          <w:sz w:val="24"/>
          <w:szCs w:val="24"/>
        </w:rPr>
        <w:t xml:space="preserve"> </w:t>
      </w:r>
      <w:proofErr w:type="spellStart"/>
      <w:proofErr w:type="gramStart"/>
      <w:r w:rsidRPr="00DC3903">
        <w:rPr>
          <w:color w:val="000000"/>
          <w:spacing w:val="-5"/>
          <w:sz w:val="24"/>
          <w:szCs w:val="24"/>
        </w:rPr>
        <w:t>agricol</w:t>
      </w:r>
      <w:proofErr w:type="spellEnd"/>
      <w:r w:rsidRPr="00DC3903">
        <w:rPr>
          <w:color w:val="000000"/>
          <w:spacing w:val="-5"/>
          <w:sz w:val="24"/>
          <w:szCs w:val="24"/>
        </w:rPr>
        <w:t xml:space="preserve"> ,</w:t>
      </w:r>
      <w:proofErr w:type="gramEnd"/>
      <w:r w:rsidRPr="00DC3903">
        <w:rPr>
          <w:color w:val="000000"/>
          <w:spacing w:val="-5"/>
          <w:sz w:val="24"/>
          <w:szCs w:val="24"/>
        </w:rPr>
        <w:t xml:space="preserve"> </w:t>
      </w:r>
      <w:proofErr w:type="spellStart"/>
      <w:r w:rsidRPr="00DC3903">
        <w:rPr>
          <w:color w:val="000000"/>
          <w:spacing w:val="-5"/>
          <w:sz w:val="24"/>
          <w:szCs w:val="24"/>
        </w:rPr>
        <w:t>cadastru</w:t>
      </w:r>
      <w:proofErr w:type="spellEnd"/>
      <w:r w:rsidRPr="00DC3903">
        <w:rPr>
          <w:color w:val="000000"/>
          <w:spacing w:val="-5"/>
          <w:sz w:val="24"/>
          <w:szCs w:val="24"/>
        </w:rPr>
        <w:t xml:space="preserve"> , secretariat , </w:t>
      </w:r>
      <w:proofErr w:type="spellStart"/>
      <w:r w:rsidRPr="00DC3903">
        <w:rPr>
          <w:color w:val="000000"/>
          <w:spacing w:val="-3"/>
          <w:sz w:val="24"/>
          <w:szCs w:val="24"/>
        </w:rPr>
        <w:t>relatii</w:t>
      </w:r>
      <w:proofErr w:type="spellEnd"/>
      <w:r w:rsidRPr="00DC3903">
        <w:rPr>
          <w:color w:val="000000"/>
          <w:spacing w:val="-3"/>
          <w:sz w:val="24"/>
          <w:szCs w:val="24"/>
        </w:rPr>
        <w:t xml:space="preserve"> </w:t>
      </w:r>
      <w:proofErr w:type="spellStart"/>
      <w:r w:rsidRPr="00DC3903">
        <w:rPr>
          <w:color w:val="000000"/>
          <w:spacing w:val="-3"/>
          <w:sz w:val="24"/>
          <w:szCs w:val="24"/>
        </w:rPr>
        <w:t>publice</w:t>
      </w:r>
      <w:proofErr w:type="spellEnd"/>
      <w:r w:rsidRPr="00DC3903">
        <w:rPr>
          <w:color w:val="000000"/>
          <w:spacing w:val="-3"/>
          <w:sz w:val="24"/>
          <w:szCs w:val="24"/>
        </w:rPr>
        <w:t xml:space="preserve"> , </w:t>
      </w:r>
      <w:proofErr w:type="spellStart"/>
      <w:r w:rsidRPr="00DC3903">
        <w:rPr>
          <w:color w:val="000000"/>
          <w:spacing w:val="-3"/>
          <w:sz w:val="24"/>
          <w:szCs w:val="24"/>
        </w:rPr>
        <w:t>arhiva</w:t>
      </w:r>
      <w:proofErr w:type="spellEnd"/>
      <w:r w:rsidRPr="00DC3903">
        <w:rPr>
          <w:color w:val="000000"/>
          <w:spacing w:val="-3"/>
          <w:sz w:val="24"/>
          <w:szCs w:val="24"/>
        </w:rPr>
        <w:t xml:space="preserve">, urbanism </w:t>
      </w:r>
      <w:proofErr w:type="spellStart"/>
      <w:r w:rsidRPr="00DC3903">
        <w:rPr>
          <w:color w:val="000000"/>
          <w:spacing w:val="-3"/>
          <w:sz w:val="24"/>
          <w:szCs w:val="24"/>
        </w:rPr>
        <w:t>si</w:t>
      </w:r>
      <w:proofErr w:type="spellEnd"/>
      <w:r w:rsidRPr="00DC3903">
        <w:rPr>
          <w:color w:val="000000"/>
          <w:spacing w:val="-3"/>
          <w:sz w:val="24"/>
          <w:szCs w:val="24"/>
        </w:rPr>
        <w:t xml:space="preserve"> </w:t>
      </w:r>
      <w:proofErr w:type="spellStart"/>
      <w:r w:rsidRPr="00DC3903">
        <w:rPr>
          <w:color w:val="000000"/>
          <w:spacing w:val="-3"/>
          <w:sz w:val="24"/>
          <w:szCs w:val="24"/>
        </w:rPr>
        <w:t>amenajarea</w:t>
      </w:r>
      <w:proofErr w:type="spellEnd"/>
      <w:r w:rsidRPr="00DC3903">
        <w:rPr>
          <w:color w:val="000000"/>
          <w:spacing w:val="-3"/>
          <w:sz w:val="24"/>
          <w:szCs w:val="24"/>
        </w:rPr>
        <w:t xml:space="preserve"> </w:t>
      </w:r>
      <w:proofErr w:type="spellStart"/>
      <w:r w:rsidRPr="00DC3903">
        <w:rPr>
          <w:color w:val="000000"/>
          <w:spacing w:val="-3"/>
          <w:sz w:val="24"/>
          <w:szCs w:val="24"/>
        </w:rPr>
        <w:t>teritoriului</w:t>
      </w:r>
      <w:proofErr w:type="spellEnd"/>
      <w:r w:rsidRPr="00DC3903">
        <w:rPr>
          <w:rFonts w:eastAsia="Calibri"/>
          <w:b/>
          <w:sz w:val="24"/>
          <w:szCs w:val="24"/>
          <w:lang w:val="en-US"/>
        </w:rPr>
        <w:t>:</w:t>
      </w:r>
    </w:p>
    <w:p w14:paraId="5BF73BB3" w14:textId="77777777" w:rsidR="00B87243" w:rsidRPr="00DC3903" w:rsidRDefault="00B87243" w:rsidP="00B87243">
      <w:pPr>
        <w:spacing w:line="276" w:lineRule="auto"/>
        <w:jc w:val="both"/>
        <w:rPr>
          <w:rFonts w:eastAsia="Calibri"/>
          <w:sz w:val="24"/>
          <w:szCs w:val="24"/>
          <w:lang w:val="en-US"/>
        </w:rPr>
      </w:pPr>
      <w:r w:rsidRPr="00DC3903">
        <w:rPr>
          <w:rFonts w:eastAsia="Calibri"/>
          <w:sz w:val="24"/>
          <w:szCs w:val="24"/>
        </w:rPr>
        <w:t xml:space="preserve"> </w:t>
      </w:r>
      <w:r w:rsidRPr="00DC3903">
        <w:rPr>
          <w:rFonts w:eastAsia="Calibri"/>
          <w:sz w:val="24"/>
          <w:szCs w:val="24"/>
          <w:lang w:val="en-US"/>
        </w:rPr>
        <w:t>-</w:t>
      </w:r>
      <w:proofErr w:type="spellStart"/>
      <w:r w:rsidRPr="00DC3903">
        <w:rPr>
          <w:rFonts w:eastAsia="Calibri"/>
          <w:sz w:val="24"/>
          <w:szCs w:val="24"/>
          <w:lang w:val="en-US"/>
        </w:rPr>
        <w:t>Urmărirea</w:t>
      </w:r>
      <w:proofErr w:type="spellEnd"/>
      <w:r w:rsidRPr="00DC3903">
        <w:rPr>
          <w:rFonts w:eastAsia="Calibri"/>
          <w:sz w:val="24"/>
          <w:szCs w:val="24"/>
          <w:lang w:val="en-US"/>
        </w:rPr>
        <w:t xml:space="preserve"> </w:t>
      </w:r>
      <w:proofErr w:type="spellStart"/>
      <w:r w:rsidRPr="00DC3903">
        <w:rPr>
          <w:rFonts w:eastAsia="Calibri"/>
          <w:sz w:val="24"/>
          <w:szCs w:val="24"/>
          <w:lang w:val="en-US"/>
        </w:rPr>
        <w:t>rezolvării</w:t>
      </w:r>
      <w:proofErr w:type="spellEnd"/>
      <w:r w:rsidRPr="00DC3903">
        <w:rPr>
          <w:rFonts w:eastAsia="Calibri"/>
          <w:sz w:val="24"/>
          <w:szCs w:val="24"/>
          <w:lang w:val="en-US"/>
        </w:rPr>
        <w:t xml:space="preserve"> </w:t>
      </w:r>
      <w:proofErr w:type="spellStart"/>
      <w:r w:rsidRPr="00DC3903">
        <w:rPr>
          <w:rFonts w:eastAsia="Calibri"/>
          <w:sz w:val="24"/>
          <w:szCs w:val="24"/>
          <w:lang w:val="en-US"/>
        </w:rPr>
        <w:t>corespondenţei</w:t>
      </w:r>
      <w:proofErr w:type="spellEnd"/>
      <w:r w:rsidRPr="00DC3903">
        <w:rPr>
          <w:rFonts w:eastAsia="Calibri"/>
          <w:sz w:val="24"/>
          <w:szCs w:val="24"/>
          <w:lang w:val="en-US"/>
        </w:rPr>
        <w:t xml:space="preserve"> </w:t>
      </w:r>
      <w:proofErr w:type="spellStart"/>
      <w:r w:rsidRPr="00DC3903">
        <w:rPr>
          <w:rFonts w:eastAsia="Calibri"/>
          <w:sz w:val="24"/>
          <w:szCs w:val="24"/>
          <w:lang w:val="en-US"/>
        </w:rPr>
        <w:t>în</w:t>
      </w:r>
      <w:proofErr w:type="spellEnd"/>
      <w:r w:rsidRPr="00DC3903">
        <w:rPr>
          <w:rFonts w:eastAsia="Calibri"/>
          <w:sz w:val="24"/>
          <w:szCs w:val="24"/>
          <w:lang w:val="en-US"/>
        </w:rPr>
        <w:t xml:space="preserve"> </w:t>
      </w:r>
      <w:proofErr w:type="spellStart"/>
      <w:r w:rsidRPr="00DC3903">
        <w:rPr>
          <w:rFonts w:eastAsia="Calibri"/>
          <w:sz w:val="24"/>
          <w:szCs w:val="24"/>
          <w:lang w:val="en-US"/>
        </w:rPr>
        <w:t>termenele</w:t>
      </w:r>
      <w:proofErr w:type="spellEnd"/>
      <w:r w:rsidRPr="00DC3903">
        <w:rPr>
          <w:rFonts w:eastAsia="Calibri"/>
          <w:sz w:val="24"/>
          <w:szCs w:val="24"/>
          <w:lang w:val="en-US"/>
        </w:rPr>
        <w:t xml:space="preserve"> </w:t>
      </w:r>
      <w:proofErr w:type="spellStart"/>
      <w:r w:rsidRPr="00DC3903">
        <w:rPr>
          <w:rFonts w:eastAsia="Calibri"/>
          <w:sz w:val="24"/>
          <w:szCs w:val="24"/>
          <w:lang w:val="en-US"/>
        </w:rPr>
        <w:t>legale</w:t>
      </w:r>
      <w:proofErr w:type="spellEnd"/>
      <w:r w:rsidRPr="00DC3903">
        <w:rPr>
          <w:rFonts w:eastAsia="Calibri"/>
          <w:sz w:val="24"/>
          <w:szCs w:val="24"/>
          <w:lang w:val="en-US"/>
        </w:rPr>
        <w:t>;</w:t>
      </w:r>
    </w:p>
    <w:p w14:paraId="36BA2515" w14:textId="77777777" w:rsidR="00B87243" w:rsidRPr="00DC3903" w:rsidRDefault="00B87243" w:rsidP="00B87243">
      <w:pPr>
        <w:spacing w:line="276" w:lineRule="auto"/>
        <w:jc w:val="both"/>
        <w:rPr>
          <w:rFonts w:eastAsia="Calibri"/>
          <w:sz w:val="24"/>
          <w:szCs w:val="24"/>
          <w:lang w:val="en-US"/>
        </w:rPr>
      </w:pPr>
      <w:r w:rsidRPr="00DC3903">
        <w:rPr>
          <w:rFonts w:eastAsia="Calibri"/>
          <w:sz w:val="24"/>
          <w:szCs w:val="24"/>
          <w:lang w:val="en-US"/>
        </w:rPr>
        <w:t>-</w:t>
      </w:r>
      <w:proofErr w:type="spellStart"/>
      <w:r w:rsidRPr="00DC3903">
        <w:rPr>
          <w:rFonts w:eastAsia="Calibri"/>
          <w:sz w:val="24"/>
          <w:szCs w:val="24"/>
          <w:lang w:val="en-US"/>
        </w:rPr>
        <w:t>Verificarea</w:t>
      </w:r>
      <w:proofErr w:type="spellEnd"/>
      <w:r w:rsidRPr="00DC3903">
        <w:rPr>
          <w:rFonts w:eastAsia="Calibri"/>
          <w:sz w:val="24"/>
          <w:szCs w:val="24"/>
          <w:lang w:val="en-US"/>
        </w:rPr>
        <w:t xml:space="preserve"> </w:t>
      </w:r>
      <w:proofErr w:type="spellStart"/>
      <w:r w:rsidRPr="00DC3903">
        <w:rPr>
          <w:rFonts w:eastAsia="Calibri"/>
          <w:sz w:val="24"/>
          <w:szCs w:val="24"/>
          <w:lang w:val="en-US"/>
        </w:rPr>
        <w:t>modului</w:t>
      </w:r>
      <w:proofErr w:type="spellEnd"/>
      <w:r w:rsidRPr="00DC3903">
        <w:rPr>
          <w:rFonts w:eastAsia="Calibri"/>
          <w:sz w:val="24"/>
          <w:szCs w:val="24"/>
          <w:lang w:val="en-US"/>
        </w:rPr>
        <w:t xml:space="preserve"> de </w:t>
      </w:r>
      <w:proofErr w:type="spellStart"/>
      <w:r w:rsidRPr="00DC3903">
        <w:rPr>
          <w:rFonts w:eastAsia="Calibri"/>
          <w:sz w:val="24"/>
          <w:szCs w:val="24"/>
          <w:lang w:val="en-US"/>
        </w:rPr>
        <w:t>soluţionare</w:t>
      </w:r>
      <w:proofErr w:type="spellEnd"/>
      <w:r w:rsidRPr="00DC3903">
        <w:rPr>
          <w:rFonts w:eastAsia="Calibri"/>
          <w:sz w:val="24"/>
          <w:szCs w:val="24"/>
          <w:lang w:val="en-US"/>
        </w:rPr>
        <w:t xml:space="preserve"> a </w:t>
      </w:r>
      <w:proofErr w:type="spellStart"/>
      <w:r w:rsidRPr="00DC3903">
        <w:rPr>
          <w:rFonts w:eastAsia="Calibri"/>
          <w:sz w:val="24"/>
          <w:szCs w:val="24"/>
          <w:lang w:val="en-US"/>
        </w:rPr>
        <w:t>petiţiilor</w:t>
      </w:r>
      <w:proofErr w:type="spellEnd"/>
      <w:r w:rsidRPr="00DC3903">
        <w:rPr>
          <w:rFonts w:eastAsia="Calibri"/>
          <w:sz w:val="24"/>
          <w:szCs w:val="24"/>
          <w:lang w:val="en-US"/>
        </w:rPr>
        <w:t xml:space="preserve"> </w:t>
      </w:r>
      <w:proofErr w:type="spellStart"/>
      <w:r w:rsidRPr="00DC3903">
        <w:rPr>
          <w:rFonts w:eastAsia="Calibri"/>
          <w:sz w:val="24"/>
          <w:szCs w:val="24"/>
          <w:lang w:val="en-US"/>
        </w:rPr>
        <w:t>şi</w:t>
      </w:r>
      <w:proofErr w:type="spellEnd"/>
      <w:r w:rsidRPr="00DC3903">
        <w:rPr>
          <w:rFonts w:eastAsia="Calibri"/>
          <w:sz w:val="24"/>
          <w:szCs w:val="24"/>
          <w:lang w:val="en-US"/>
        </w:rPr>
        <w:t xml:space="preserve"> a </w:t>
      </w:r>
      <w:proofErr w:type="spellStart"/>
      <w:r w:rsidRPr="00DC3903">
        <w:rPr>
          <w:rFonts w:eastAsia="Calibri"/>
          <w:sz w:val="24"/>
          <w:szCs w:val="24"/>
          <w:lang w:val="en-US"/>
        </w:rPr>
        <w:t>reclamaţiilor</w:t>
      </w:r>
      <w:proofErr w:type="spellEnd"/>
      <w:r w:rsidRPr="00DC3903">
        <w:rPr>
          <w:rFonts w:eastAsia="Calibri"/>
          <w:sz w:val="24"/>
          <w:szCs w:val="24"/>
          <w:lang w:val="en-US"/>
        </w:rPr>
        <w:t xml:space="preserve">; </w:t>
      </w:r>
    </w:p>
    <w:p w14:paraId="1E2D756A" w14:textId="77777777" w:rsidR="00B87243" w:rsidRPr="00DC3903" w:rsidRDefault="00B87243" w:rsidP="00B87243">
      <w:pPr>
        <w:spacing w:line="276" w:lineRule="auto"/>
        <w:jc w:val="both"/>
        <w:rPr>
          <w:rFonts w:eastAsia="Calibri"/>
          <w:sz w:val="24"/>
          <w:szCs w:val="24"/>
          <w:lang w:val="en-US"/>
        </w:rPr>
      </w:pPr>
      <w:r w:rsidRPr="00DC3903">
        <w:rPr>
          <w:rFonts w:eastAsia="Calibri"/>
          <w:sz w:val="24"/>
          <w:szCs w:val="24"/>
          <w:lang w:val="en-US"/>
        </w:rPr>
        <w:t xml:space="preserve">- </w:t>
      </w:r>
      <w:proofErr w:type="spellStart"/>
      <w:r w:rsidRPr="00DC3903">
        <w:rPr>
          <w:rFonts w:eastAsia="Calibri"/>
          <w:sz w:val="24"/>
          <w:szCs w:val="24"/>
          <w:lang w:val="en-US"/>
        </w:rPr>
        <w:t>Avizarea</w:t>
      </w:r>
      <w:proofErr w:type="spellEnd"/>
      <w:r w:rsidRPr="00DC3903">
        <w:rPr>
          <w:rFonts w:eastAsia="Calibri"/>
          <w:sz w:val="24"/>
          <w:szCs w:val="24"/>
          <w:lang w:val="en-US"/>
        </w:rPr>
        <w:t xml:space="preserve"> </w:t>
      </w:r>
      <w:proofErr w:type="spellStart"/>
      <w:r w:rsidRPr="00DC3903">
        <w:rPr>
          <w:rFonts w:eastAsia="Calibri"/>
          <w:sz w:val="24"/>
          <w:szCs w:val="24"/>
          <w:lang w:val="en-US"/>
        </w:rPr>
        <w:t>pentru</w:t>
      </w:r>
      <w:proofErr w:type="spellEnd"/>
      <w:r w:rsidRPr="00DC3903">
        <w:rPr>
          <w:rFonts w:eastAsia="Calibri"/>
          <w:sz w:val="24"/>
          <w:szCs w:val="24"/>
          <w:lang w:val="en-US"/>
        </w:rPr>
        <w:t xml:space="preserve"> </w:t>
      </w:r>
      <w:proofErr w:type="spellStart"/>
      <w:r w:rsidRPr="00DC3903">
        <w:rPr>
          <w:rFonts w:eastAsia="Calibri"/>
          <w:sz w:val="24"/>
          <w:szCs w:val="24"/>
          <w:lang w:val="en-US"/>
        </w:rPr>
        <w:t>legalitate</w:t>
      </w:r>
      <w:proofErr w:type="spellEnd"/>
      <w:r w:rsidRPr="00DC3903">
        <w:rPr>
          <w:rFonts w:eastAsia="Calibri"/>
          <w:sz w:val="24"/>
          <w:szCs w:val="24"/>
          <w:lang w:val="en-US"/>
        </w:rPr>
        <w:t xml:space="preserve"> a </w:t>
      </w:r>
      <w:proofErr w:type="spellStart"/>
      <w:r w:rsidRPr="00DC3903">
        <w:rPr>
          <w:rFonts w:eastAsia="Calibri"/>
          <w:sz w:val="24"/>
          <w:szCs w:val="24"/>
          <w:lang w:val="en-US"/>
        </w:rPr>
        <w:t>certificatelor</w:t>
      </w:r>
      <w:proofErr w:type="spellEnd"/>
      <w:r w:rsidRPr="00DC3903">
        <w:rPr>
          <w:rFonts w:eastAsia="Calibri"/>
          <w:sz w:val="24"/>
          <w:szCs w:val="24"/>
          <w:lang w:val="en-US"/>
        </w:rPr>
        <w:t xml:space="preserve"> de urbanism </w:t>
      </w:r>
      <w:proofErr w:type="spellStart"/>
      <w:r w:rsidRPr="00DC3903">
        <w:rPr>
          <w:rFonts w:eastAsia="Calibri"/>
          <w:sz w:val="24"/>
          <w:szCs w:val="24"/>
          <w:lang w:val="en-US"/>
        </w:rPr>
        <w:t>şi</w:t>
      </w:r>
      <w:proofErr w:type="spellEnd"/>
      <w:r w:rsidRPr="00DC3903">
        <w:rPr>
          <w:rFonts w:eastAsia="Calibri"/>
          <w:sz w:val="24"/>
          <w:szCs w:val="24"/>
          <w:lang w:val="en-US"/>
        </w:rPr>
        <w:t xml:space="preserve"> </w:t>
      </w:r>
      <w:proofErr w:type="gramStart"/>
      <w:r w:rsidRPr="00DC3903">
        <w:rPr>
          <w:rFonts w:eastAsia="Calibri"/>
          <w:sz w:val="24"/>
          <w:szCs w:val="24"/>
          <w:lang w:val="en-US"/>
        </w:rPr>
        <w:t>a</w:t>
      </w:r>
      <w:proofErr w:type="gramEnd"/>
      <w:r w:rsidRPr="00DC3903">
        <w:rPr>
          <w:rFonts w:eastAsia="Calibri"/>
          <w:sz w:val="24"/>
          <w:szCs w:val="24"/>
          <w:lang w:val="en-US"/>
        </w:rPr>
        <w:t xml:space="preserve"> </w:t>
      </w:r>
      <w:proofErr w:type="spellStart"/>
      <w:r w:rsidRPr="00DC3903">
        <w:rPr>
          <w:rFonts w:eastAsia="Calibri"/>
          <w:sz w:val="24"/>
          <w:szCs w:val="24"/>
          <w:lang w:val="en-US"/>
        </w:rPr>
        <w:t>autorizaţiilor</w:t>
      </w:r>
      <w:proofErr w:type="spellEnd"/>
      <w:r w:rsidRPr="00DC3903">
        <w:rPr>
          <w:rFonts w:eastAsia="Calibri"/>
          <w:sz w:val="24"/>
          <w:szCs w:val="24"/>
          <w:lang w:val="en-US"/>
        </w:rPr>
        <w:t xml:space="preserve"> de </w:t>
      </w:r>
      <w:proofErr w:type="spellStart"/>
      <w:r w:rsidRPr="00DC3903">
        <w:rPr>
          <w:rFonts w:eastAsia="Calibri"/>
          <w:sz w:val="24"/>
          <w:szCs w:val="24"/>
          <w:lang w:val="en-US"/>
        </w:rPr>
        <w:t>construire</w:t>
      </w:r>
      <w:proofErr w:type="spellEnd"/>
      <w:r w:rsidRPr="00DC3903">
        <w:rPr>
          <w:rFonts w:eastAsia="Calibri"/>
          <w:sz w:val="24"/>
          <w:szCs w:val="24"/>
          <w:lang w:val="en-US"/>
        </w:rPr>
        <w:t xml:space="preserve"> </w:t>
      </w:r>
      <w:proofErr w:type="spellStart"/>
      <w:r w:rsidRPr="00DC3903">
        <w:rPr>
          <w:rFonts w:eastAsia="Calibri"/>
          <w:sz w:val="24"/>
          <w:szCs w:val="24"/>
          <w:lang w:val="en-US"/>
        </w:rPr>
        <w:t>eliberate</w:t>
      </w:r>
      <w:proofErr w:type="spellEnd"/>
      <w:r w:rsidRPr="00DC3903">
        <w:rPr>
          <w:rFonts w:eastAsia="Calibri"/>
          <w:sz w:val="24"/>
          <w:szCs w:val="24"/>
          <w:lang w:val="en-US"/>
        </w:rPr>
        <w:t xml:space="preserve"> conform </w:t>
      </w:r>
      <w:proofErr w:type="spellStart"/>
      <w:r w:rsidRPr="00DC3903">
        <w:rPr>
          <w:rFonts w:eastAsia="Calibri"/>
          <w:sz w:val="24"/>
          <w:szCs w:val="24"/>
          <w:lang w:val="en-US"/>
        </w:rPr>
        <w:t>Legii</w:t>
      </w:r>
      <w:proofErr w:type="spellEnd"/>
      <w:r w:rsidRPr="00DC3903">
        <w:rPr>
          <w:rFonts w:eastAsia="Calibri"/>
          <w:sz w:val="24"/>
          <w:szCs w:val="24"/>
          <w:lang w:val="en-US"/>
        </w:rPr>
        <w:t xml:space="preserve"> nr.50/1991, cu </w:t>
      </w:r>
      <w:proofErr w:type="spellStart"/>
      <w:r w:rsidRPr="00DC3903">
        <w:rPr>
          <w:rFonts w:eastAsia="Calibri"/>
          <w:sz w:val="24"/>
          <w:szCs w:val="24"/>
          <w:lang w:val="en-US"/>
        </w:rPr>
        <w:t>modificările</w:t>
      </w:r>
      <w:proofErr w:type="spellEnd"/>
      <w:r w:rsidRPr="00DC3903">
        <w:rPr>
          <w:rFonts w:eastAsia="Calibri"/>
          <w:sz w:val="24"/>
          <w:szCs w:val="24"/>
          <w:lang w:val="en-US"/>
        </w:rPr>
        <w:t xml:space="preserve"> </w:t>
      </w:r>
      <w:proofErr w:type="spellStart"/>
      <w:r w:rsidRPr="00DC3903">
        <w:rPr>
          <w:rFonts w:eastAsia="Calibri"/>
          <w:sz w:val="24"/>
          <w:szCs w:val="24"/>
          <w:lang w:val="en-US"/>
        </w:rPr>
        <w:t>şi</w:t>
      </w:r>
      <w:proofErr w:type="spellEnd"/>
      <w:r w:rsidRPr="00DC3903">
        <w:rPr>
          <w:rFonts w:eastAsia="Calibri"/>
          <w:sz w:val="24"/>
          <w:szCs w:val="24"/>
          <w:lang w:val="en-US"/>
        </w:rPr>
        <w:t xml:space="preserve"> </w:t>
      </w:r>
      <w:proofErr w:type="spellStart"/>
      <w:r w:rsidRPr="00DC3903">
        <w:rPr>
          <w:rFonts w:eastAsia="Calibri"/>
          <w:sz w:val="24"/>
          <w:szCs w:val="24"/>
          <w:lang w:val="en-US"/>
        </w:rPr>
        <w:t>completările</w:t>
      </w:r>
      <w:proofErr w:type="spellEnd"/>
      <w:r w:rsidRPr="00DC3903">
        <w:rPr>
          <w:rFonts w:eastAsia="Calibri"/>
          <w:sz w:val="24"/>
          <w:szCs w:val="24"/>
          <w:lang w:val="en-US"/>
        </w:rPr>
        <w:t xml:space="preserve"> </w:t>
      </w:r>
      <w:proofErr w:type="spellStart"/>
      <w:r w:rsidRPr="00DC3903">
        <w:rPr>
          <w:rFonts w:eastAsia="Calibri"/>
          <w:sz w:val="24"/>
          <w:szCs w:val="24"/>
          <w:lang w:val="en-US"/>
        </w:rPr>
        <w:t>ulterioare</w:t>
      </w:r>
      <w:proofErr w:type="spellEnd"/>
      <w:r w:rsidRPr="00DC3903">
        <w:rPr>
          <w:rFonts w:eastAsia="Calibri"/>
          <w:sz w:val="24"/>
          <w:szCs w:val="24"/>
          <w:lang w:val="en-US"/>
        </w:rPr>
        <w:t xml:space="preserve">; </w:t>
      </w:r>
    </w:p>
    <w:p w14:paraId="50FE34BB" w14:textId="77777777" w:rsidR="00B87243" w:rsidRPr="00DC3903" w:rsidRDefault="00B87243" w:rsidP="00B87243">
      <w:pPr>
        <w:tabs>
          <w:tab w:val="left" w:pos="652"/>
        </w:tabs>
        <w:spacing w:line="276" w:lineRule="auto"/>
        <w:jc w:val="both"/>
        <w:rPr>
          <w:rFonts w:eastAsia="Calibri"/>
          <w:sz w:val="24"/>
          <w:szCs w:val="24"/>
          <w:lang w:val="en-US"/>
        </w:rPr>
      </w:pPr>
      <w:r w:rsidRPr="00DC3903">
        <w:rPr>
          <w:rFonts w:eastAsia="Calibri"/>
          <w:sz w:val="24"/>
          <w:szCs w:val="24"/>
          <w:lang w:val="en-US"/>
        </w:rPr>
        <w:t>-</w:t>
      </w:r>
      <w:proofErr w:type="spellStart"/>
      <w:r w:rsidRPr="00DC3903">
        <w:rPr>
          <w:rFonts w:eastAsia="Calibri"/>
          <w:sz w:val="24"/>
          <w:szCs w:val="24"/>
          <w:lang w:val="en-US"/>
        </w:rPr>
        <w:t>Avizarea</w:t>
      </w:r>
      <w:proofErr w:type="spellEnd"/>
      <w:r w:rsidRPr="00DC3903">
        <w:rPr>
          <w:rFonts w:eastAsia="Calibri"/>
          <w:sz w:val="24"/>
          <w:szCs w:val="24"/>
          <w:lang w:val="en-US"/>
        </w:rPr>
        <w:t xml:space="preserve"> </w:t>
      </w:r>
      <w:proofErr w:type="spellStart"/>
      <w:r w:rsidRPr="00DC3903">
        <w:rPr>
          <w:rFonts w:eastAsia="Calibri"/>
          <w:sz w:val="24"/>
          <w:szCs w:val="24"/>
          <w:lang w:val="en-US"/>
        </w:rPr>
        <w:t>şi</w:t>
      </w:r>
      <w:proofErr w:type="spellEnd"/>
      <w:r w:rsidRPr="00DC3903">
        <w:rPr>
          <w:rFonts w:eastAsia="Calibri"/>
          <w:sz w:val="24"/>
          <w:szCs w:val="24"/>
          <w:lang w:val="en-US"/>
        </w:rPr>
        <w:t xml:space="preserve"> </w:t>
      </w:r>
      <w:proofErr w:type="spellStart"/>
      <w:r w:rsidRPr="00DC3903">
        <w:rPr>
          <w:rFonts w:eastAsia="Calibri"/>
          <w:sz w:val="24"/>
          <w:szCs w:val="24"/>
          <w:lang w:val="en-US"/>
        </w:rPr>
        <w:t>urmărirea</w:t>
      </w:r>
      <w:proofErr w:type="spellEnd"/>
      <w:r w:rsidRPr="00DC3903">
        <w:rPr>
          <w:rFonts w:eastAsia="Calibri"/>
          <w:sz w:val="24"/>
          <w:szCs w:val="24"/>
          <w:lang w:val="en-US"/>
        </w:rPr>
        <w:t xml:space="preserve"> </w:t>
      </w:r>
      <w:proofErr w:type="spellStart"/>
      <w:r w:rsidRPr="00DC3903">
        <w:rPr>
          <w:rFonts w:eastAsia="Calibri"/>
          <w:sz w:val="24"/>
          <w:szCs w:val="24"/>
          <w:lang w:val="en-US"/>
        </w:rPr>
        <w:t>modului</w:t>
      </w:r>
      <w:proofErr w:type="spellEnd"/>
      <w:r w:rsidRPr="00DC3903">
        <w:rPr>
          <w:rFonts w:eastAsia="Calibri"/>
          <w:sz w:val="24"/>
          <w:szCs w:val="24"/>
          <w:lang w:val="en-US"/>
        </w:rPr>
        <w:t xml:space="preserve"> de </w:t>
      </w:r>
      <w:proofErr w:type="spellStart"/>
      <w:r w:rsidRPr="00DC3903">
        <w:rPr>
          <w:rFonts w:eastAsia="Calibri"/>
          <w:sz w:val="24"/>
          <w:szCs w:val="24"/>
          <w:lang w:val="en-US"/>
        </w:rPr>
        <w:t>completare</w:t>
      </w:r>
      <w:proofErr w:type="spellEnd"/>
      <w:r w:rsidRPr="00DC3903">
        <w:rPr>
          <w:rFonts w:eastAsia="Calibri"/>
          <w:sz w:val="24"/>
          <w:szCs w:val="24"/>
          <w:lang w:val="en-US"/>
        </w:rPr>
        <w:t xml:space="preserve"> a </w:t>
      </w:r>
      <w:proofErr w:type="spellStart"/>
      <w:r w:rsidRPr="00DC3903">
        <w:rPr>
          <w:rFonts w:eastAsia="Calibri"/>
          <w:sz w:val="24"/>
          <w:szCs w:val="24"/>
          <w:lang w:val="en-US"/>
        </w:rPr>
        <w:t>registrului</w:t>
      </w:r>
      <w:proofErr w:type="spellEnd"/>
      <w:r w:rsidRPr="00DC3903">
        <w:rPr>
          <w:rFonts w:eastAsia="Calibri"/>
          <w:sz w:val="24"/>
          <w:szCs w:val="24"/>
          <w:lang w:val="en-US"/>
        </w:rPr>
        <w:t xml:space="preserve"> </w:t>
      </w:r>
      <w:proofErr w:type="spellStart"/>
      <w:r w:rsidRPr="00DC3903">
        <w:rPr>
          <w:rFonts w:eastAsia="Calibri"/>
          <w:sz w:val="24"/>
          <w:szCs w:val="24"/>
          <w:lang w:val="en-US"/>
        </w:rPr>
        <w:t>agricol</w:t>
      </w:r>
      <w:proofErr w:type="spellEnd"/>
      <w:r w:rsidRPr="00DC3903">
        <w:rPr>
          <w:rFonts w:eastAsia="Calibri"/>
          <w:sz w:val="24"/>
          <w:szCs w:val="24"/>
          <w:lang w:val="en-US"/>
        </w:rPr>
        <w:t xml:space="preserve">, </w:t>
      </w:r>
      <w:proofErr w:type="spellStart"/>
      <w:r w:rsidRPr="00DC3903">
        <w:rPr>
          <w:rFonts w:eastAsia="Calibri"/>
          <w:sz w:val="24"/>
          <w:szCs w:val="24"/>
          <w:lang w:val="en-US"/>
        </w:rPr>
        <w:t>coordonarea</w:t>
      </w:r>
      <w:proofErr w:type="spellEnd"/>
      <w:r w:rsidRPr="00DC3903">
        <w:rPr>
          <w:rFonts w:eastAsia="Calibri"/>
          <w:sz w:val="24"/>
          <w:szCs w:val="24"/>
          <w:lang w:val="en-US"/>
        </w:rPr>
        <w:t xml:space="preserve"> </w:t>
      </w:r>
      <w:proofErr w:type="spellStart"/>
      <w:r w:rsidRPr="00DC3903">
        <w:rPr>
          <w:rFonts w:eastAsia="Calibri"/>
          <w:sz w:val="24"/>
          <w:szCs w:val="24"/>
          <w:lang w:val="en-US"/>
        </w:rPr>
        <w:t>activităţii</w:t>
      </w:r>
      <w:proofErr w:type="spellEnd"/>
      <w:r w:rsidRPr="00DC3903">
        <w:rPr>
          <w:rFonts w:eastAsia="Calibri"/>
          <w:sz w:val="24"/>
          <w:szCs w:val="24"/>
          <w:lang w:val="en-US"/>
        </w:rPr>
        <w:t xml:space="preserve"> </w:t>
      </w:r>
      <w:proofErr w:type="spellStart"/>
      <w:r w:rsidRPr="00DC3903">
        <w:rPr>
          <w:rFonts w:eastAsia="Calibri"/>
          <w:sz w:val="24"/>
          <w:szCs w:val="24"/>
          <w:lang w:val="en-US"/>
        </w:rPr>
        <w:t>specifice</w:t>
      </w:r>
      <w:proofErr w:type="spellEnd"/>
      <w:r w:rsidRPr="00DC3903">
        <w:rPr>
          <w:rFonts w:eastAsia="Calibri"/>
          <w:sz w:val="24"/>
          <w:szCs w:val="24"/>
          <w:lang w:val="en-US"/>
        </w:rPr>
        <w:t xml:space="preserve"> </w:t>
      </w:r>
      <w:proofErr w:type="spellStart"/>
      <w:r w:rsidRPr="00DC3903">
        <w:rPr>
          <w:rFonts w:eastAsia="Calibri"/>
          <w:sz w:val="24"/>
          <w:szCs w:val="24"/>
          <w:lang w:val="en-US"/>
        </w:rPr>
        <w:t>compartimentului</w:t>
      </w:r>
      <w:proofErr w:type="spellEnd"/>
      <w:r w:rsidRPr="00DC3903">
        <w:rPr>
          <w:rFonts w:eastAsia="Calibri"/>
          <w:sz w:val="24"/>
          <w:szCs w:val="24"/>
          <w:lang w:val="en-US"/>
        </w:rPr>
        <w:t>;</w:t>
      </w:r>
    </w:p>
    <w:p w14:paraId="4339BFE0" w14:textId="77777777" w:rsidR="00B87243" w:rsidRPr="00DC3903" w:rsidRDefault="00B87243" w:rsidP="00B87243">
      <w:pPr>
        <w:tabs>
          <w:tab w:val="left" w:pos="652"/>
        </w:tabs>
        <w:spacing w:line="276" w:lineRule="auto"/>
        <w:jc w:val="both"/>
        <w:rPr>
          <w:rFonts w:eastAsia="Calibri"/>
          <w:sz w:val="24"/>
          <w:szCs w:val="24"/>
          <w:lang w:val="en-US"/>
        </w:rPr>
      </w:pPr>
      <w:r w:rsidRPr="00DC3903">
        <w:rPr>
          <w:rFonts w:eastAsia="Calibri"/>
          <w:b/>
          <w:sz w:val="24"/>
          <w:szCs w:val="24"/>
          <w:lang w:val="en-US"/>
        </w:rPr>
        <w:t xml:space="preserve">6) Alte </w:t>
      </w:r>
      <w:proofErr w:type="spellStart"/>
      <w:r w:rsidRPr="00DC3903">
        <w:rPr>
          <w:rFonts w:eastAsia="Calibri"/>
          <w:b/>
          <w:sz w:val="24"/>
          <w:szCs w:val="24"/>
          <w:lang w:val="en-US"/>
        </w:rPr>
        <w:t>activităţi</w:t>
      </w:r>
      <w:proofErr w:type="spellEnd"/>
      <w:r w:rsidRPr="00DC3903">
        <w:rPr>
          <w:rFonts w:eastAsia="Calibri"/>
          <w:sz w:val="24"/>
          <w:szCs w:val="24"/>
          <w:lang w:val="en-US"/>
        </w:rPr>
        <w:t>:</w:t>
      </w:r>
    </w:p>
    <w:p w14:paraId="1982DB54" w14:textId="77777777" w:rsidR="00B87243" w:rsidRPr="00DC3903" w:rsidRDefault="00B87243" w:rsidP="00B87243">
      <w:pPr>
        <w:spacing w:line="276" w:lineRule="auto"/>
        <w:jc w:val="both"/>
        <w:rPr>
          <w:rFonts w:eastAsia="Calibri"/>
          <w:sz w:val="24"/>
          <w:szCs w:val="24"/>
          <w:lang w:val="en-US"/>
        </w:rPr>
      </w:pPr>
      <w:r w:rsidRPr="00DC3903">
        <w:rPr>
          <w:rFonts w:eastAsia="Calibri"/>
          <w:sz w:val="24"/>
          <w:szCs w:val="24"/>
          <w:lang w:val="en-US"/>
        </w:rPr>
        <w:t>-</w:t>
      </w:r>
      <w:proofErr w:type="spellStart"/>
      <w:r w:rsidRPr="00DC3903">
        <w:rPr>
          <w:rFonts w:eastAsia="Calibri"/>
          <w:sz w:val="24"/>
          <w:szCs w:val="24"/>
          <w:lang w:val="en-US"/>
        </w:rPr>
        <w:t>Elaborarea</w:t>
      </w:r>
      <w:proofErr w:type="spellEnd"/>
      <w:r w:rsidRPr="00DC3903">
        <w:rPr>
          <w:rFonts w:eastAsia="Calibri"/>
          <w:sz w:val="24"/>
          <w:szCs w:val="24"/>
          <w:lang w:val="en-US"/>
        </w:rPr>
        <w:t xml:space="preserve"> </w:t>
      </w:r>
      <w:proofErr w:type="spellStart"/>
      <w:r w:rsidRPr="00DC3903">
        <w:rPr>
          <w:rFonts w:eastAsia="Calibri"/>
          <w:sz w:val="24"/>
          <w:szCs w:val="24"/>
          <w:lang w:val="en-US"/>
        </w:rPr>
        <w:t>documentelor</w:t>
      </w:r>
      <w:proofErr w:type="spellEnd"/>
      <w:r w:rsidRPr="00DC3903">
        <w:rPr>
          <w:rFonts w:eastAsia="Calibri"/>
          <w:sz w:val="24"/>
          <w:szCs w:val="24"/>
          <w:lang w:val="en-US"/>
        </w:rPr>
        <w:t xml:space="preserve">, </w:t>
      </w:r>
      <w:proofErr w:type="spellStart"/>
      <w:r w:rsidRPr="00DC3903">
        <w:rPr>
          <w:rFonts w:eastAsia="Calibri"/>
          <w:sz w:val="24"/>
          <w:szCs w:val="24"/>
          <w:lang w:val="en-US"/>
        </w:rPr>
        <w:t>solicitărilor</w:t>
      </w:r>
      <w:proofErr w:type="spellEnd"/>
      <w:r w:rsidRPr="00DC3903">
        <w:rPr>
          <w:rFonts w:eastAsia="Calibri"/>
          <w:sz w:val="24"/>
          <w:szCs w:val="24"/>
          <w:lang w:val="en-US"/>
        </w:rPr>
        <w:t xml:space="preserve">, </w:t>
      </w:r>
      <w:proofErr w:type="spellStart"/>
      <w:r w:rsidRPr="00DC3903">
        <w:rPr>
          <w:rFonts w:eastAsia="Calibri"/>
          <w:sz w:val="24"/>
          <w:szCs w:val="24"/>
          <w:lang w:val="en-US"/>
        </w:rPr>
        <w:t>memoriilor</w:t>
      </w:r>
      <w:proofErr w:type="spellEnd"/>
      <w:r w:rsidRPr="00DC3903">
        <w:rPr>
          <w:rFonts w:eastAsia="Calibri"/>
          <w:sz w:val="24"/>
          <w:szCs w:val="24"/>
          <w:lang w:val="en-US"/>
        </w:rPr>
        <w:t xml:space="preserve"> </w:t>
      </w:r>
      <w:proofErr w:type="spellStart"/>
      <w:r w:rsidRPr="00DC3903">
        <w:rPr>
          <w:rFonts w:eastAsia="Calibri"/>
          <w:sz w:val="24"/>
          <w:szCs w:val="24"/>
          <w:lang w:val="en-US"/>
        </w:rPr>
        <w:t>în</w:t>
      </w:r>
      <w:proofErr w:type="spellEnd"/>
      <w:r w:rsidRPr="00DC3903">
        <w:rPr>
          <w:rFonts w:eastAsia="Calibri"/>
          <w:sz w:val="24"/>
          <w:szCs w:val="24"/>
          <w:lang w:val="en-US"/>
        </w:rPr>
        <w:t xml:space="preserve"> </w:t>
      </w:r>
      <w:proofErr w:type="spellStart"/>
      <w:r w:rsidRPr="00DC3903">
        <w:rPr>
          <w:rFonts w:eastAsia="Calibri"/>
          <w:sz w:val="24"/>
          <w:szCs w:val="24"/>
          <w:lang w:val="en-US"/>
        </w:rPr>
        <w:t>corespondenţa</w:t>
      </w:r>
      <w:proofErr w:type="spellEnd"/>
      <w:r w:rsidRPr="00DC3903">
        <w:rPr>
          <w:rFonts w:eastAsia="Calibri"/>
          <w:sz w:val="24"/>
          <w:szCs w:val="24"/>
          <w:lang w:val="en-US"/>
        </w:rPr>
        <w:t xml:space="preserve"> cu </w:t>
      </w:r>
      <w:proofErr w:type="spellStart"/>
      <w:r w:rsidRPr="00DC3903">
        <w:rPr>
          <w:rFonts w:eastAsia="Calibri"/>
          <w:sz w:val="24"/>
          <w:szCs w:val="24"/>
          <w:lang w:val="en-US"/>
        </w:rPr>
        <w:t>autorităţile</w:t>
      </w:r>
      <w:proofErr w:type="spellEnd"/>
      <w:r w:rsidRPr="00DC3903">
        <w:rPr>
          <w:rFonts w:eastAsia="Calibri"/>
          <w:sz w:val="24"/>
          <w:szCs w:val="24"/>
          <w:lang w:val="en-US"/>
        </w:rPr>
        <w:t xml:space="preserve"> </w:t>
      </w:r>
      <w:proofErr w:type="spellStart"/>
      <w:r w:rsidRPr="00DC3903">
        <w:rPr>
          <w:rFonts w:eastAsia="Calibri"/>
          <w:sz w:val="24"/>
          <w:szCs w:val="24"/>
          <w:lang w:val="en-US"/>
        </w:rPr>
        <w:t>administraţiei</w:t>
      </w:r>
      <w:proofErr w:type="spellEnd"/>
      <w:r w:rsidRPr="00DC3903">
        <w:rPr>
          <w:rFonts w:eastAsia="Calibri"/>
          <w:sz w:val="24"/>
          <w:szCs w:val="24"/>
          <w:lang w:val="en-US"/>
        </w:rPr>
        <w:t xml:space="preserve"> centrale </w:t>
      </w:r>
      <w:proofErr w:type="spellStart"/>
      <w:r w:rsidRPr="00DC3903">
        <w:rPr>
          <w:rFonts w:eastAsia="Calibri"/>
          <w:sz w:val="24"/>
          <w:szCs w:val="24"/>
          <w:lang w:val="en-US"/>
        </w:rPr>
        <w:t>şi</w:t>
      </w:r>
      <w:proofErr w:type="spellEnd"/>
      <w:r w:rsidRPr="00DC3903">
        <w:rPr>
          <w:rFonts w:eastAsia="Calibri"/>
          <w:sz w:val="24"/>
          <w:szCs w:val="24"/>
          <w:lang w:val="en-US"/>
        </w:rPr>
        <w:t xml:space="preserve"> </w:t>
      </w:r>
      <w:proofErr w:type="spellStart"/>
      <w:r w:rsidRPr="00DC3903">
        <w:rPr>
          <w:rFonts w:eastAsia="Calibri"/>
          <w:sz w:val="24"/>
          <w:szCs w:val="24"/>
          <w:lang w:val="en-US"/>
        </w:rPr>
        <w:t>judeţene</w:t>
      </w:r>
      <w:proofErr w:type="spellEnd"/>
      <w:r w:rsidRPr="00DC3903">
        <w:rPr>
          <w:rFonts w:eastAsia="Calibri"/>
          <w:sz w:val="24"/>
          <w:szCs w:val="24"/>
          <w:lang w:val="en-US"/>
        </w:rPr>
        <w:t xml:space="preserve"> </w:t>
      </w:r>
      <w:proofErr w:type="spellStart"/>
      <w:r w:rsidRPr="00DC3903">
        <w:rPr>
          <w:rFonts w:eastAsia="Calibri"/>
          <w:sz w:val="24"/>
          <w:szCs w:val="24"/>
          <w:lang w:val="en-US"/>
        </w:rPr>
        <w:t>pentru</w:t>
      </w:r>
      <w:proofErr w:type="spellEnd"/>
      <w:r w:rsidRPr="00DC3903">
        <w:rPr>
          <w:rFonts w:eastAsia="Calibri"/>
          <w:sz w:val="24"/>
          <w:szCs w:val="24"/>
          <w:lang w:val="en-US"/>
        </w:rPr>
        <w:t xml:space="preserve"> </w:t>
      </w:r>
      <w:proofErr w:type="spellStart"/>
      <w:r w:rsidRPr="00DC3903">
        <w:rPr>
          <w:rFonts w:eastAsia="Calibri"/>
          <w:sz w:val="24"/>
          <w:szCs w:val="24"/>
          <w:lang w:val="en-US"/>
        </w:rPr>
        <w:t>obţinerea</w:t>
      </w:r>
      <w:proofErr w:type="spellEnd"/>
      <w:r w:rsidRPr="00DC3903">
        <w:rPr>
          <w:rFonts w:eastAsia="Calibri"/>
          <w:sz w:val="24"/>
          <w:szCs w:val="24"/>
          <w:lang w:val="en-US"/>
        </w:rPr>
        <w:t xml:space="preserve"> </w:t>
      </w:r>
      <w:proofErr w:type="spellStart"/>
      <w:r w:rsidRPr="00DC3903">
        <w:rPr>
          <w:rFonts w:eastAsia="Calibri"/>
          <w:sz w:val="24"/>
          <w:szCs w:val="24"/>
          <w:lang w:val="en-US"/>
        </w:rPr>
        <w:t>fondurilor</w:t>
      </w:r>
      <w:proofErr w:type="spellEnd"/>
      <w:r w:rsidRPr="00DC3903">
        <w:rPr>
          <w:rFonts w:eastAsia="Calibri"/>
          <w:sz w:val="24"/>
          <w:szCs w:val="24"/>
          <w:lang w:val="en-US"/>
        </w:rPr>
        <w:t xml:space="preserve"> </w:t>
      </w:r>
      <w:proofErr w:type="spellStart"/>
      <w:r w:rsidRPr="00DC3903">
        <w:rPr>
          <w:rFonts w:eastAsia="Calibri"/>
          <w:sz w:val="24"/>
          <w:szCs w:val="24"/>
          <w:lang w:val="en-US"/>
        </w:rPr>
        <w:t>necesare</w:t>
      </w:r>
      <w:proofErr w:type="spellEnd"/>
      <w:r w:rsidRPr="00DC3903">
        <w:rPr>
          <w:rFonts w:eastAsia="Calibri"/>
          <w:sz w:val="24"/>
          <w:szCs w:val="24"/>
          <w:lang w:val="en-US"/>
        </w:rPr>
        <w:t xml:space="preserve"> </w:t>
      </w:r>
      <w:proofErr w:type="spellStart"/>
      <w:r w:rsidRPr="00DC3903">
        <w:rPr>
          <w:rFonts w:eastAsia="Calibri"/>
          <w:sz w:val="24"/>
          <w:szCs w:val="24"/>
          <w:lang w:val="en-US"/>
        </w:rPr>
        <w:t>activităţii</w:t>
      </w:r>
      <w:proofErr w:type="spellEnd"/>
      <w:r w:rsidRPr="00DC3903">
        <w:rPr>
          <w:rFonts w:eastAsia="Calibri"/>
          <w:sz w:val="24"/>
          <w:szCs w:val="24"/>
          <w:lang w:val="en-US"/>
        </w:rPr>
        <w:t xml:space="preserve"> </w:t>
      </w:r>
      <w:proofErr w:type="spellStart"/>
      <w:r w:rsidRPr="00DC3903">
        <w:rPr>
          <w:rFonts w:eastAsia="Calibri"/>
          <w:sz w:val="24"/>
          <w:szCs w:val="24"/>
          <w:lang w:val="en-US"/>
        </w:rPr>
        <w:t>proprii</w:t>
      </w:r>
      <w:proofErr w:type="spellEnd"/>
      <w:r w:rsidRPr="00DC3903">
        <w:rPr>
          <w:rFonts w:eastAsia="Calibri"/>
          <w:sz w:val="24"/>
          <w:szCs w:val="24"/>
          <w:lang w:val="en-US"/>
        </w:rPr>
        <w:t>.</w:t>
      </w:r>
    </w:p>
    <w:p w14:paraId="4C24EF05" w14:textId="77777777" w:rsidR="00B87243" w:rsidRPr="00DC3903" w:rsidRDefault="00B87243" w:rsidP="00B87243">
      <w:pPr>
        <w:spacing w:line="276" w:lineRule="auto"/>
        <w:jc w:val="both"/>
        <w:rPr>
          <w:rFonts w:eastAsia="Calibri"/>
          <w:sz w:val="24"/>
          <w:szCs w:val="24"/>
          <w:lang w:val="en-US"/>
        </w:rPr>
      </w:pPr>
      <w:r w:rsidRPr="00DC3903">
        <w:rPr>
          <w:rFonts w:eastAsia="Calibri"/>
          <w:sz w:val="24"/>
          <w:szCs w:val="24"/>
          <w:lang w:val="en-US"/>
        </w:rPr>
        <w:t>-</w:t>
      </w:r>
      <w:proofErr w:type="spellStart"/>
      <w:r w:rsidRPr="00DC3903">
        <w:rPr>
          <w:rFonts w:eastAsia="Calibri"/>
          <w:sz w:val="24"/>
          <w:szCs w:val="24"/>
          <w:lang w:val="en-US"/>
        </w:rPr>
        <w:t>Audienţe</w:t>
      </w:r>
      <w:proofErr w:type="spellEnd"/>
      <w:r w:rsidRPr="00DC3903">
        <w:rPr>
          <w:rFonts w:eastAsia="Calibri"/>
          <w:sz w:val="24"/>
          <w:szCs w:val="24"/>
          <w:lang w:val="en-US"/>
        </w:rPr>
        <w:t xml:space="preserve"> </w:t>
      </w:r>
      <w:proofErr w:type="spellStart"/>
      <w:r w:rsidRPr="00DC3903">
        <w:rPr>
          <w:rFonts w:eastAsia="Calibri"/>
          <w:sz w:val="24"/>
          <w:szCs w:val="24"/>
          <w:lang w:val="en-US"/>
        </w:rPr>
        <w:t>şi</w:t>
      </w:r>
      <w:proofErr w:type="spellEnd"/>
      <w:r w:rsidRPr="00DC3903">
        <w:rPr>
          <w:rFonts w:eastAsia="Calibri"/>
          <w:sz w:val="24"/>
          <w:szCs w:val="24"/>
          <w:lang w:val="en-US"/>
        </w:rPr>
        <w:t xml:space="preserve"> </w:t>
      </w:r>
      <w:proofErr w:type="spellStart"/>
      <w:r w:rsidRPr="00DC3903">
        <w:rPr>
          <w:rFonts w:eastAsia="Calibri"/>
          <w:sz w:val="24"/>
          <w:szCs w:val="24"/>
          <w:lang w:val="en-US"/>
        </w:rPr>
        <w:t>consultări</w:t>
      </w:r>
      <w:proofErr w:type="spellEnd"/>
      <w:r w:rsidRPr="00DC3903">
        <w:rPr>
          <w:rFonts w:eastAsia="Calibri"/>
          <w:sz w:val="24"/>
          <w:szCs w:val="24"/>
          <w:lang w:val="en-US"/>
        </w:rPr>
        <w:t xml:space="preserve"> </w:t>
      </w:r>
      <w:proofErr w:type="spellStart"/>
      <w:r w:rsidRPr="00DC3903">
        <w:rPr>
          <w:rFonts w:eastAsia="Calibri"/>
          <w:sz w:val="24"/>
          <w:szCs w:val="24"/>
          <w:lang w:val="en-US"/>
        </w:rPr>
        <w:t>acordate</w:t>
      </w:r>
      <w:proofErr w:type="spellEnd"/>
      <w:r w:rsidRPr="00DC3903">
        <w:rPr>
          <w:rFonts w:eastAsia="Calibri"/>
          <w:sz w:val="24"/>
          <w:szCs w:val="24"/>
          <w:lang w:val="en-US"/>
        </w:rPr>
        <w:t xml:space="preserve"> </w:t>
      </w:r>
      <w:proofErr w:type="spellStart"/>
      <w:r w:rsidRPr="00DC3903">
        <w:rPr>
          <w:rFonts w:eastAsia="Calibri"/>
          <w:sz w:val="24"/>
          <w:szCs w:val="24"/>
          <w:lang w:val="en-US"/>
        </w:rPr>
        <w:t>persoanelor</w:t>
      </w:r>
      <w:proofErr w:type="spellEnd"/>
      <w:r w:rsidRPr="00DC3903">
        <w:rPr>
          <w:rFonts w:eastAsia="Calibri"/>
          <w:sz w:val="24"/>
          <w:szCs w:val="24"/>
          <w:lang w:val="en-US"/>
        </w:rPr>
        <w:t xml:space="preserve"> </w:t>
      </w:r>
      <w:proofErr w:type="spellStart"/>
      <w:r w:rsidRPr="00DC3903">
        <w:rPr>
          <w:rFonts w:eastAsia="Calibri"/>
          <w:sz w:val="24"/>
          <w:szCs w:val="24"/>
          <w:lang w:val="en-US"/>
        </w:rPr>
        <w:t>fizice</w:t>
      </w:r>
      <w:proofErr w:type="spellEnd"/>
      <w:r w:rsidRPr="00DC3903">
        <w:rPr>
          <w:rFonts w:eastAsia="Calibri"/>
          <w:sz w:val="24"/>
          <w:szCs w:val="24"/>
          <w:lang w:val="en-US"/>
        </w:rPr>
        <w:t xml:space="preserve"> </w:t>
      </w:r>
      <w:proofErr w:type="spellStart"/>
      <w:r w:rsidRPr="00DC3903">
        <w:rPr>
          <w:rFonts w:eastAsia="Calibri"/>
          <w:sz w:val="24"/>
          <w:szCs w:val="24"/>
          <w:lang w:val="en-US"/>
        </w:rPr>
        <w:t>şi</w:t>
      </w:r>
      <w:proofErr w:type="spellEnd"/>
      <w:r w:rsidRPr="00DC3903">
        <w:rPr>
          <w:rFonts w:eastAsia="Calibri"/>
          <w:sz w:val="24"/>
          <w:szCs w:val="24"/>
          <w:lang w:val="en-US"/>
        </w:rPr>
        <w:t xml:space="preserve"> </w:t>
      </w:r>
      <w:proofErr w:type="spellStart"/>
      <w:r w:rsidRPr="00DC3903">
        <w:rPr>
          <w:rFonts w:eastAsia="Calibri"/>
          <w:sz w:val="24"/>
          <w:szCs w:val="24"/>
          <w:lang w:val="en-US"/>
        </w:rPr>
        <w:t>juridice</w:t>
      </w:r>
      <w:proofErr w:type="spellEnd"/>
      <w:r w:rsidRPr="00DC3903">
        <w:rPr>
          <w:rFonts w:eastAsia="Calibri"/>
          <w:sz w:val="24"/>
          <w:szCs w:val="24"/>
          <w:lang w:val="en-US"/>
        </w:rPr>
        <w:t xml:space="preserve"> </w:t>
      </w:r>
      <w:proofErr w:type="spellStart"/>
      <w:r w:rsidRPr="00DC3903">
        <w:rPr>
          <w:rFonts w:eastAsia="Calibri"/>
          <w:sz w:val="24"/>
          <w:szCs w:val="24"/>
          <w:lang w:val="en-US"/>
        </w:rPr>
        <w:t>în</w:t>
      </w:r>
      <w:proofErr w:type="spellEnd"/>
      <w:r w:rsidRPr="00DC3903">
        <w:rPr>
          <w:rFonts w:eastAsia="Calibri"/>
          <w:sz w:val="24"/>
          <w:szCs w:val="24"/>
          <w:lang w:val="en-US"/>
        </w:rPr>
        <w:t xml:space="preserve"> </w:t>
      </w:r>
      <w:proofErr w:type="spellStart"/>
      <w:r w:rsidRPr="00DC3903">
        <w:rPr>
          <w:rFonts w:eastAsia="Calibri"/>
          <w:sz w:val="24"/>
          <w:szCs w:val="24"/>
          <w:lang w:val="en-US"/>
        </w:rPr>
        <w:t>relaţiile</w:t>
      </w:r>
      <w:proofErr w:type="spellEnd"/>
      <w:r w:rsidRPr="00DC3903">
        <w:rPr>
          <w:rFonts w:eastAsia="Calibri"/>
          <w:sz w:val="24"/>
          <w:szCs w:val="24"/>
          <w:lang w:val="en-US"/>
        </w:rPr>
        <w:t xml:space="preserve"> cu </w:t>
      </w:r>
      <w:proofErr w:type="spellStart"/>
      <w:r w:rsidRPr="00DC3903">
        <w:rPr>
          <w:rFonts w:eastAsia="Calibri"/>
          <w:sz w:val="24"/>
          <w:szCs w:val="24"/>
          <w:lang w:val="en-US"/>
        </w:rPr>
        <w:t>primăria</w:t>
      </w:r>
      <w:proofErr w:type="spellEnd"/>
      <w:r w:rsidRPr="00DC3903">
        <w:rPr>
          <w:rFonts w:eastAsia="Calibri"/>
          <w:sz w:val="24"/>
          <w:szCs w:val="24"/>
          <w:lang w:val="en-US"/>
        </w:rPr>
        <w:t xml:space="preserve"> </w:t>
      </w:r>
      <w:proofErr w:type="spellStart"/>
      <w:r w:rsidRPr="00DC3903">
        <w:rPr>
          <w:rFonts w:eastAsia="Calibri"/>
          <w:sz w:val="24"/>
          <w:szCs w:val="24"/>
          <w:lang w:val="en-US"/>
        </w:rPr>
        <w:t>şi</w:t>
      </w:r>
      <w:proofErr w:type="spellEnd"/>
      <w:r w:rsidRPr="00DC3903">
        <w:rPr>
          <w:rFonts w:eastAsia="Calibri"/>
          <w:sz w:val="24"/>
          <w:szCs w:val="24"/>
          <w:lang w:val="en-US"/>
        </w:rPr>
        <w:t xml:space="preserve"> </w:t>
      </w:r>
      <w:proofErr w:type="spellStart"/>
      <w:r w:rsidRPr="00DC3903">
        <w:rPr>
          <w:rFonts w:eastAsia="Calibri"/>
          <w:sz w:val="24"/>
          <w:szCs w:val="24"/>
          <w:lang w:val="en-US"/>
        </w:rPr>
        <w:t>serviciile</w:t>
      </w:r>
      <w:proofErr w:type="spellEnd"/>
      <w:r w:rsidRPr="00DC3903">
        <w:rPr>
          <w:rFonts w:eastAsia="Calibri"/>
          <w:sz w:val="24"/>
          <w:szCs w:val="24"/>
          <w:lang w:val="en-US"/>
        </w:rPr>
        <w:t xml:space="preserve"> </w:t>
      </w:r>
      <w:proofErr w:type="spellStart"/>
      <w:r w:rsidRPr="00DC3903">
        <w:rPr>
          <w:rFonts w:eastAsia="Calibri"/>
          <w:sz w:val="24"/>
          <w:szCs w:val="24"/>
          <w:lang w:val="en-US"/>
        </w:rPr>
        <w:t>coordonate</w:t>
      </w:r>
      <w:proofErr w:type="spellEnd"/>
      <w:r w:rsidRPr="00DC3903">
        <w:rPr>
          <w:rFonts w:eastAsia="Calibri"/>
          <w:sz w:val="24"/>
          <w:szCs w:val="24"/>
          <w:lang w:val="en-US"/>
        </w:rPr>
        <w:t xml:space="preserve">; </w:t>
      </w:r>
    </w:p>
    <w:p w14:paraId="3FF273EC" w14:textId="77777777" w:rsidR="00B87243" w:rsidRPr="00DC3903" w:rsidRDefault="00B87243" w:rsidP="00B87243">
      <w:pPr>
        <w:spacing w:line="276" w:lineRule="auto"/>
        <w:jc w:val="both"/>
        <w:rPr>
          <w:rFonts w:eastAsia="Calibri"/>
          <w:sz w:val="24"/>
          <w:szCs w:val="24"/>
          <w:lang w:val="en-US"/>
        </w:rPr>
      </w:pPr>
      <w:r w:rsidRPr="00DC3903">
        <w:rPr>
          <w:rFonts w:eastAsia="Calibri"/>
          <w:sz w:val="24"/>
          <w:szCs w:val="24"/>
          <w:lang w:val="en-US"/>
        </w:rPr>
        <w:t>-</w:t>
      </w:r>
      <w:proofErr w:type="spellStart"/>
      <w:r w:rsidRPr="00DC3903">
        <w:rPr>
          <w:rFonts w:eastAsia="Calibri"/>
          <w:sz w:val="24"/>
          <w:szCs w:val="24"/>
          <w:lang w:val="en-US"/>
        </w:rPr>
        <w:t>Asigurarea</w:t>
      </w:r>
      <w:proofErr w:type="spellEnd"/>
      <w:r w:rsidRPr="00DC3903">
        <w:rPr>
          <w:rFonts w:eastAsia="Calibri"/>
          <w:sz w:val="24"/>
          <w:szCs w:val="24"/>
          <w:lang w:val="en-US"/>
        </w:rPr>
        <w:t xml:space="preserve"> </w:t>
      </w:r>
      <w:proofErr w:type="spellStart"/>
      <w:r w:rsidRPr="00DC3903">
        <w:rPr>
          <w:rFonts w:eastAsia="Calibri"/>
          <w:sz w:val="24"/>
          <w:szCs w:val="24"/>
          <w:lang w:val="en-US"/>
        </w:rPr>
        <w:t>accesului</w:t>
      </w:r>
      <w:proofErr w:type="spellEnd"/>
      <w:r w:rsidRPr="00DC3903">
        <w:rPr>
          <w:rFonts w:eastAsia="Calibri"/>
          <w:sz w:val="24"/>
          <w:szCs w:val="24"/>
          <w:lang w:val="en-US"/>
        </w:rPr>
        <w:t xml:space="preserve"> la </w:t>
      </w:r>
      <w:proofErr w:type="spellStart"/>
      <w:r w:rsidRPr="00DC3903">
        <w:rPr>
          <w:rFonts w:eastAsia="Calibri"/>
          <w:sz w:val="24"/>
          <w:szCs w:val="24"/>
          <w:lang w:val="en-US"/>
        </w:rPr>
        <w:t>informaţiile</w:t>
      </w:r>
      <w:proofErr w:type="spellEnd"/>
      <w:r w:rsidRPr="00DC3903">
        <w:rPr>
          <w:rFonts w:eastAsia="Calibri"/>
          <w:sz w:val="24"/>
          <w:szCs w:val="24"/>
          <w:lang w:val="en-US"/>
        </w:rPr>
        <w:t xml:space="preserve"> de </w:t>
      </w:r>
      <w:proofErr w:type="spellStart"/>
      <w:r w:rsidRPr="00DC3903">
        <w:rPr>
          <w:rFonts w:eastAsia="Calibri"/>
          <w:sz w:val="24"/>
          <w:szCs w:val="24"/>
          <w:lang w:val="en-US"/>
        </w:rPr>
        <w:t>interes</w:t>
      </w:r>
      <w:proofErr w:type="spellEnd"/>
      <w:r w:rsidRPr="00DC3903">
        <w:rPr>
          <w:rFonts w:eastAsia="Calibri"/>
          <w:sz w:val="24"/>
          <w:szCs w:val="24"/>
          <w:lang w:val="en-US"/>
        </w:rPr>
        <w:t xml:space="preserve"> public; </w:t>
      </w:r>
    </w:p>
    <w:p w14:paraId="53560E28" w14:textId="77777777" w:rsidR="00B87243" w:rsidRPr="00DC3903" w:rsidRDefault="00B87243" w:rsidP="00B87243">
      <w:pPr>
        <w:spacing w:line="276" w:lineRule="auto"/>
        <w:jc w:val="both"/>
        <w:rPr>
          <w:rFonts w:eastAsia="Calibri"/>
          <w:sz w:val="24"/>
          <w:szCs w:val="24"/>
          <w:lang w:val="en-US"/>
        </w:rPr>
      </w:pPr>
      <w:r w:rsidRPr="00DC3903">
        <w:rPr>
          <w:rFonts w:eastAsia="Calibri"/>
          <w:sz w:val="24"/>
          <w:szCs w:val="24"/>
          <w:lang w:val="en-US"/>
        </w:rPr>
        <w:t>-</w:t>
      </w:r>
      <w:proofErr w:type="spellStart"/>
      <w:r w:rsidRPr="00DC3903">
        <w:rPr>
          <w:rFonts w:eastAsia="Calibri"/>
          <w:sz w:val="24"/>
          <w:szCs w:val="24"/>
          <w:lang w:val="en-US"/>
        </w:rPr>
        <w:t>Actualizarea</w:t>
      </w:r>
      <w:proofErr w:type="spellEnd"/>
      <w:r w:rsidRPr="00DC3903">
        <w:rPr>
          <w:rFonts w:eastAsia="Calibri"/>
          <w:sz w:val="24"/>
          <w:szCs w:val="24"/>
          <w:lang w:val="en-US"/>
        </w:rPr>
        <w:t xml:space="preserve"> </w:t>
      </w:r>
      <w:proofErr w:type="spellStart"/>
      <w:r w:rsidRPr="00DC3903">
        <w:rPr>
          <w:rFonts w:eastAsia="Calibri"/>
          <w:sz w:val="24"/>
          <w:szCs w:val="24"/>
          <w:lang w:val="en-US"/>
        </w:rPr>
        <w:t>comisiilor</w:t>
      </w:r>
      <w:proofErr w:type="spellEnd"/>
      <w:r w:rsidRPr="00DC3903">
        <w:rPr>
          <w:rFonts w:eastAsia="Calibri"/>
          <w:sz w:val="24"/>
          <w:szCs w:val="24"/>
          <w:lang w:val="en-US"/>
        </w:rPr>
        <w:t xml:space="preserve"> de </w:t>
      </w:r>
      <w:proofErr w:type="spellStart"/>
      <w:r w:rsidRPr="00DC3903">
        <w:rPr>
          <w:rFonts w:eastAsia="Calibri"/>
          <w:sz w:val="24"/>
          <w:szCs w:val="24"/>
          <w:lang w:val="en-US"/>
        </w:rPr>
        <w:t>apărare</w:t>
      </w:r>
      <w:proofErr w:type="spellEnd"/>
      <w:r w:rsidRPr="00DC3903">
        <w:rPr>
          <w:rFonts w:eastAsia="Calibri"/>
          <w:sz w:val="24"/>
          <w:szCs w:val="24"/>
          <w:lang w:val="en-US"/>
        </w:rPr>
        <w:t xml:space="preserve"> </w:t>
      </w:r>
      <w:proofErr w:type="spellStart"/>
      <w:r w:rsidRPr="00DC3903">
        <w:rPr>
          <w:rFonts w:eastAsia="Calibri"/>
          <w:sz w:val="24"/>
          <w:szCs w:val="24"/>
          <w:lang w:val="en-US"/>
        </w:rPr>
        <w:t>şi</w:t>
      </w:r>
      <w:proofErr w:type="spellEnd"/>
      <w:r w:rsidRPr="00DC3903">
        <w:rPr>
          <w:rFonts w:eastAsia="Calibri"/>
          <w:sz w:val="24"/>
          <w:szCs w:val="24"/>
          <w:lang w:val="en-US"/>
        </w:rPr>
        <w:t xml:space="preserve"> a </w:t>
      </w:r>
      <w:proofErr w:type="spellStart"/>
      <w:r w:rsidRPr="00DC3903">
        <w:rPr>
          <w:rFonts w:eastAsia="Calibri"/>
          <w:sz w:val="24"/>
          <w:szCs w:val="24"/>
          <w:lang w:val="en-US"/>
        </w:rPr>
        <w:t>situaţiilor</w:t>
      </w:r>
      <w:proofErr w:type="spellEnd"/>
      <w:r w:rsidRPr="00DC3903">
        <w:rPr>
          <w:rFonts w:eastAsia="Calibri"/>
          <w:sz w:val="24"/>
          <w:szCs w:val="24"/>
          <w:lang w:val="en-US"/>
        </w:rPr>
        <w:t xml:space="preserve"> de </w:t>
      </w:r>
      <w:proofErr w:type="spellStart"/>
      <w:r w:rsidRPr="00DC3903">
        <w:rPr>
          <w:rFonts w:eastAsia="Calibri"/>
          <w:sz w:val="24"/>
          <w:szCs w:val="24"/>
          <w:lang w:val="en-US"/>
        </w:rPr>
        <w:t>urgenţă</w:t>
      </w:r>
      <w:proofErr w:type="spellEnd"/>
      <w:r w:rsidRPr="00DC3903">
        <w:rPr>
          <w:rFonts w:eastAsia="Calibri"/>
          <w:sz w:val="24"/>
          <w:szCs w:val="24"/>
          <w:lang w:val="en-US"/>
        </w:rPr>
        <w:t xml:space="preserve">. </w:t>
      </w:r>
    </w:p>
    <w:p w14:paraId="276A042D" w14:textId="77777777" w:rsidR="00B87243" w:rsidRPr="00DC3903" w:rsidRDefault="00B87243" w:rsidP="00B87243">
      <w:pPr>
        <w:spacing w:line="276" w:lineRule="auto"/>
        <w:jc w:val="both"/>
        <w:rPr>
          <w:rFonts w:eastAsia="Calibri"/>
          <w:sz w:val="24"/>
          <w:szCs w:val="24"/>
          <w:lang w:val="en-US"/>
        </w:rPr>
      </w:pPr>
      <w:r w:rsidRPr="00DC3903">
        <w:rPr>
          <w:rFonts w:eastAsia="Calibri"/>
          <w:sz w:val="24"/>
          <w:szCs w:val="24"/>
          <w:lang w:val="en-US"/>
        </w:rPr>
        <w:t>-</w:t>
      </w:r>
      <w:proofErr w:type="spellStart"/>
      <w:r w:rsidRPr="00DC3903">
        <w:rPr>
          <w:rFonts w:eastAsia="Calibri"/>
          <w:sz w:val="24"/>
          <w:szCs w:val="24"/>
          <w:lang w:val="en-US"/>
        </w:rPr>
        <w:t>Inventarierea</w:t>
      </w:r>
      <w:proofErr w:type="spellEnd"/>
      <w:r w:rsidRPr="00DC3903">
        <w:rPr>
          <w:rFonts w:eastAsia="Calibri"/>
          <w:sz w:val="24"/>
          <w:szCs w:val="24"/>
          <w:lang w:val="en-US"/>
        </w:rPr>
        <w:t xml:space="preserve"> </w:t>
      </w:r>
      <w:proofErr w:type="spellStart"/>
      <w:r w:rsidRPr="00DC3903">
        <w:rPr>
          <w:rFonts w:eastAsia="Calibri"/>
          <w:sz w:val="24"/>
          <w:szCs w:val="24"/>
          <w:lang w:val="en-US"/>
        </w:rPr>
        <w:t>dosarelor</w:t>
      </w:r>
      <w:proofErr w:type="spellEnd"/>
      <w:r w:rsidRPr="00DC3903">
        <w:rPr>
          <w:rFonts w:eastAsia="Calibri"/>
          <w:sz w:val="24"/>
          <w:szCs w:val="24"/>
          <w:lang w:val="en-US"/>
        </w:rPr>
        <w:t xml:space="preserve"> din </w:t>
      </w:r>
      <w:proofErr w:type="spellStart"/>
      <w:r w:rsidRPr="00DC3903">
        <w:rPr>
          <w:rFonts w:eastAsia="Calibri"/>
          <w:sz w:val="24"/>
          <w:szCs w:val="24"/>
          <w:lang w:val="en-US"/>
        </w:rPr>
        <w:t>arhiva</w:t>
      </w:r>
      <w:proofErr w:type="spellEnd"/>
      <w:r w:rsidRPr="00DC3903">
        <w:rPr>
          <w:rFonts w:eastAsia="Calibri"/>
          <w:sz w:val="24"/>
          <w:szCs w:val="24"/>
          <w:lang w:val="en-US"/>
        </w:rPr>
        <w:t xml:space="preserve"> </w:t>
      </w:r>
      <w:proofErr w:type="spellStart"/>
      <w:r w:rsidRPr="00DC3903">
        <w:rPr>
          <w:rFonts w:eastAsia="Calibri"/>
          <w:sz w:val="24"/>
          <w:szCs w:val="24"/>
          <w:lang w:val="en-US"/>
        </w:rPr>
        <w:t>primăriei</w:t>
      </w:r>
      <w:proofErr w:type="spellEnd"/>
      <w:r w:rsidRPr="00DC3903">
        <w:rPr>
          <w:rFonts w:eastAsia="Calibri"/>
          <w:sz w:val="24"/>
          <w:szCs w:val="24"/>
          <w:lang w:val="en-US"/>
        </w:rPr>
        <w:t xml:space="preserve"> </w:t>
      </w:r>
      <w:proofErr w:type="spellStart"/>
      <w:r w:rsidRPr="00DC3903">
        <w:rPr>
          <w:rFonts w:eastAsia="Calibri"/>
          <w:sz w:val="24"/>
          <w:szCs w:val="24"/>
          <w:lang w:val="en-US"/>
        </w:rPr>
        <w:t>pentru</w:t>
      </w:r>
      <w:proofErr w:type="spellEnd"/>
      <w:r w:rsidRPr="00DC3903">
        <w:rPr>
          <w:rFonts w:eastAsia="Calibri"/>
          <w:sz w:val="24"/>
          <w:szCs w:val="24"/>
          <w:lang w:val="en-US"/>
        </w:rPr>
        <w:t xml:space="preserve"> </w:t>
      </w:r>
      <w:proofErr w:type="spellStart"/>
      <w:r w:rsidRPr="00DC3903">
        <w:rPr>
          <w:rFonts w:eastAsia="Calibri"/>
          <w:sz w:val="24"/>
          <w:szCs w:val="24"/>
          <w:lang w:val="en-US"/>
        </w:rPr>
        <w:t>anul</w:t>
      </w:r>
      <w:proofErr w:type="spellEnd"/>
      <w:r w:rsidRPr="00DC3903">
        <w:rPr>
          <w:rFonts w:eastAsia="Calibri"/>
          <w:sz w:val="24"/>
          <w:szCs w:val="24"/>
          <w:lang w:val="en-US"/>
        </w:rPr>
        <w:t xml:space="preserve"> 2023;</w:t>
      </w:r>
    </w:p>
    <w:p w14:paraId="292EFE8D" w14:textId="77777777" w:rsidR="00B87243" w:rsidRPr="00DC3903" w:rsidRDefault="00B87243" w:rsidP="00B87243">
      <w:pPr>
        <w:spacing w:line="276" w:lineRule="auto"/>
        <w:jc w:val="both"/>
        <w:rPr>
          <w:rFonts w:eastAsia="Calibri"/>
          <w:sz w:val="24"/>
          <w:szCs w:val="24"/>
          <w:lang w:val="en-US"/>
        </w:rPr>
      </w:pPr>
      <w:r w:rsidRPr="00DC3903">
        <w:rPr>
          <w:rFonts w:eastAsia="Calibri"/>
          <w:sz w:val="24"/>
          <w:szCs w:val="24"/>
          <w:lang w:val="en-US"/>
        </w:rPr>
        <w:t>-</w:t>
      </w:r>
      <w:proofErr w:type="spellStart"/>
      <w:r w:rsidRPr="00DC3903">
        <w:rPr>
          <w:rFonts w:eastAsia="Calibri"/>
          <w:sz w:val="24"/>
          <w:szCs w:val="24"/>
          <w:lang w:val="en-US"/>
        </w:rPr>
        <w:t>Gestionarea</w:t>
      </w:r>
      <w:proofErr w:type="spellEnd"/>
      <w:r w:rsidRPr="00DC3903">
        <w:rPr>
          <w:rFonts w:eastAsia="Calibri"/>
          <w:sz w:val="24"/>
          <w:szCs w:val="24"/>
          <w:lang w:val="en-US"/>
        </w:rPr>
        <w:t xml:space="preserve"> </w:t>
      </w:r>
      <w:proofErr w:type="spellStart"/>
      <w:r w:rsidRPr="00DC3903">
        <w:rPr>
          <w:rFonts w:eastAsia="Calibri"/>
          <w:sz w:val="24"/>
          <w:szCs w:val="24"/>
          <w:lang w:val="en-US"/>
        </w:rPr>
        <w:t>registrului</w:t>
      </w:r>
      <w:proofErr w:type="spellEnd"/>
      <w:r w:rsidRPr="00DC3903">
        <w:rPr>
          <w:rFonts w:eastAsia="Calibri"/>
          <w:sz w:val="24"/>
          <w:szCs w:val="24"/>
          <w:lang w:val="en-US"/>
        </w:rPr>
        <w:t xml:space="preserve"> electoral </w:t>
      </w:r>
      <w:proofErr w:type="spellStart"/>
      <w:r w:rsidRPr="00DC3903">
        <w:rPr>
          <w:rFonts w:eastAsia="Calibri"/>
          <w:sz w:val="24"/>
          <w:szCs w:val="24"/>
          <w:lang w:val="en-US"/>
        </w:rPr>
        <w:t>naţional</w:t>
      </w:r>
      <w:proofErr w:type="spellEnd"/>
      <w:r w:rsidRPr="00DC3903">
        <w:rPr>
          <w:rFonts w:eastAsia="Calibri"/>
          <w:sz w:val="24"/>
          <w:szCs w:val="24"/>
          <w:lang w:val="en-US"/>
        </w:rPr>
        <w:t xml:space="preserve"> – program informatic;</w:t>
      </w:r>
    </w:p>
    <w:p w14:paraId="0AE836A6" w14:textId="77777777" w:rsidR="00B87243" w:rsidRPr="00DC3903" w:rsidRDefault="00B87243" w:rsidP="00B87243">
      <w:pPr>
        <w:spacing w:line="276" w:lineRule="auto"/>
        <w:jc w:val="both"/>
        <w:rPr>
          <w:rFonts w:eastAsia="Calibri"/>
          <w:sz w:val="24"/>
          <w:szCs w:val="24"/>
          <w:lang w:val="en-US"/>
        </w:rPr>
      </w:pPr>
      <w:r w:rsidRPr="00DC3903">
        <w:rPr>
          <w:b/>
          <w:bCs/>
          <w:sz w:val="24"/>
          <w:szCs w:val="24"/>
          <w:lang w:val="en-US"/>
        </w:rPr>
        <w:t>7)</w:t>
      </w:r>
      <w:r w:rsidRPr="00DC3903">
        <w:rPr>
          <w:sz w:val="24"/>
          <w:szCs w:val="24"/>
          <w:lang w:val="en-US"/>
        </w:rPr>
        <w:t xml:space="preserve"> </w:t>
      </w:r>
      <w:proofErr w:type="spellStart"/>
      <w:r w:rsidRPr="00DC3903">
        <w:rPr>
          <w:sz w:val="24"/>
          <w:szCs w:val="24"/>
          <w:lang w:val="en-US"/>
        </w:rPr>
        <w:t>Autoritatea</w:t>
      </w:r>
      <w:proofErr w:type="spellEnd"/>
      <w:r w:rsidRPr="00DC3903">
        <w:rPr>
          <w:sz w:val="24"/>
          <w:szCs w:val="24"/>
          <w:lang w:val="en-US"/>
        </w:rPr>
        <w:t xml:space="preserve"> </w:t>
      </w:r>
      <w:proofErr w:type="spellStart"/>
      <w:r w:rsidRPr="00DC3903">
        <w:rPr>
          <w:sz w:val="24"/>
          <w:szCs w:val="24"/>
          <w:lang w:val="en-US"/>
        </w:rPr>
        <w:t>publică</w:t>
      </w:r>
      <w:proofErr w:type="spellEnd"/>
      <w:r w:rsidRPr="00DC3903">
        <w:rPr>
          <w:sz w:val="24"/>
          <w:szCs w:val="24"/>
          <w:lang w:val="en-US"/>
        </w:rPr>
        <w:t xml:space="preserve"> nu a </w:t>
      </w:r>
      <w:proofErr w:type="spellStart"/>
      <w:r w:rsidRPr="00DC3903">
        <w:rPr>
          <w:sz w:val="24"/>
          <w:szCs w:val="24"/>
          <w:lang w:val="en-US"/>
        </w:rPr>
        <w:t>fost</w:t>
      </w:r>
      <w:proofErr w:type="spellEnd"/>
      <w:r w:rsidRPr="00DC3903">
        <w:rPr>
          <w:sz w:val="24"/>
          <w:szCs w:val="24"/>
          <w:lang w:val="en-US"/>
        </w:rPr>
        <w:t xml:space="preserve"> </w:t>
      </w:r>
      <w:proofErr w:type="spellStart"/>
      <w:r w:rsidRPr="00DC3903">
        <w:rPr>
          <w:sz w:val="24"/>
          <w:szCs w:val="24"/>
          <w:lang w:val="en-US"/>
        </w:rPr>
        <w:t>acţionată</w:t>
      </w:r>
      <w:proofErr w:type="spellEnd"/>
      <w:r w:rsidRPr="00DC3903">
        <w:rPr>
          <w:sz w:val="24"/>
          <w:szCs w:val="24"/>
          <w:lang w:val="en-US"/>
        </w:rPr>
        <w:t xml:space="preserve"> </w:t>
      </w:r>
      <w:proofErr w:type="spellStart"/>
      <w:r w:rsidRPr="00DC3903">
        <w:rPr>
          <w:sz w:val="24"/>
          <w:szCs w:val="24"/>
          <w:lang w:val="en-US"/>
        </w:rPr>
        <w:t>în</w:t>
      </w:r>
      <w:proofErr w:type="spellEnd"/>
      <w:r w:rsidRPr="00DC3903">
        <w:rPr>
          <w:sz w:val="24"/>
          <w:szCs w:val="24"/>
          <w:lang w:val="en-US"/>
        </w:rPr>
        <w:t xml:space="preserve"> </w:t>
      </w:r>
      <w:proofErr w:type="spellStart"/>
      <w:r w:rsidRPr="00DC3903">
        <w:rPr>
          <w:sz w:val="24"/>
          <w:szCs w:val="24"/>
          <w:lang w:val="en-US"/>
        </w:rPr>
        <w:t>justiţie</w:t>
      </w:r>
      <w:proofErr w:type="spellEnd"/>
      <w:r w:rsidRPr="00DC3903">
        <w:rPr>
          <w:sz w:val="24"/>
          <w:szCs w:val="24"/>
          <w:lang w:val="en-US"/>
        </w:rPr>
        <w:t xml:space="preserve"> </w:t>
      </w:r>
      <w:proofErr w:type="spellStart"/>
      <w:r w:rsidRPr="00DC3903">
        <w:rPr>
          <w:sz w:val="24"/>
          <w:szCs w:val="24"/>
          <w:lang w:val="en-US"/>
        </w:rPr>
        <w:t>pentru</w:t>
      </w:r>
      <w:proofErr w:type="spellEnd"/>
      <w:r w:rsidRPr="00DC3903">
        <w:rPr>
          <w:sz w:val="24"/>
          <w:szCs w:val="24"/>
          <w:lang w:val="en-US"/>
        </w:rPr>
        <w:t xml:space="preserve"> </w:t>
      </w:r>
      <w:proofErr w:type="spellStart"/>
      <w:r w:rsidRPr="00DC3903">
        <w:rPr>
          <w:sz w:val="24"/>
          <w:szCs w:val="24"/>
          <w:lang w:val="en-US"/>
        </w:rPr>
        <w:t>nerespectarea</w:t>
      </w:r>
      <w:proofErr w:type="spellEnd"/>
      <w:r w:rsidRPr="00DC3903">
        <w:rPr>
          <w:sz w:val="24"/>
          <w:szCs w:val="24"/>
          <w:lang w:val="en-US"/>
        </w:rPr>
        <w:t xml:space="preserve"> </w:t>
      </w:r>
      <w:proofErr w:type="spellStart"/>
      <w:r w:rsidRPr="00DC3903">
        <w:rPr>
          <w:sz w:val="24"/>
          <w:szCs w:val="24"/>
          <w:lang w:val="en-US"/>
        </w:rPr>
        <w:t>prevederilor</w:t>
      </w:r>
      <w:proofErr w:type="spellEnd"/>
      <w:r w:rsidRPr="00DC3903">
        <w:rPr>
          <w:sz w:val="24"/>
          <w:szCs w:val="24"/>
          <w:lang w:val="en-US"/>
        </w:rPr>
        <w:t xml:space="preserve"> </w:t>
      </w:r>
      <w:proofErr w:type="spellStart"/>
      <w:r w:rsidRPr="00DC3903">
        <w:rPr>
          <w:sz w:val="24"/>
          <w:szCs w:val="24"/>
          <w:lang w:val="en-US"/>
        </w:rPr>
        <w:t>Legii</w:t>
      </w:r>
      <w:proofErr w:type="spellEnd"/>
      <w:r w:rsidRPr="00DC3903">
        <w:rPr>
          <w:sz w:val="24"/>
          <w:szCs w:val="24"/>
          <w:lang w:val="en-US"/>
        </w:rPr>
        <w:t xml:space="preserve"> nr. 52/2003 </w:t>
      </w:r>
      <w:proofErr w:type="spellStart"/>
      <w:r w:rsidRPr="00DC3903">
        <w:rPr>
          <w:sz w:val="24"/>
          <w:szCs w:val="24"/>
          <w:lang w:val="en-US"/>
        </w:rPr>
        <w:t>privind</w:t>
      </w:r>
      <w:proofErr w:type="spellEnd"/>
      <w:r w:rsidRPr="00DC3903">
        <w:rPr>
          <w:sz w:val="24"/>
          <w:szCs w:val="24"/>
          <w:lang w:val="en-US"/>
        </w:rPr>
        <w:t xml:space="preserve"> </w:t>
      </w:r>
      <w:proofErr w:type="spellStart"/>
      <w:r w:rsidRPr="00DC3903">
        <w:rPr>
          <w:sz w:val="24"/>
          <w:szCs w:val="24"/>
          <w:lang w:val="en-US"/>
        </w:rPr>
        <w:t>transparenţa</w:t>
      </w:r>
      <w:proofErr w:type="spellEnd"/>
      <w:r w:rsidRPr="00DC3903">
        <w:rPr>
          <w:sz w:val="24"/>
          <w:szCs w:val="24"/>
          <w:lang w:val="en-US"/>
        </w:rPr>
        <w:t xml:space="preserve"> </w:t>
      </w:r>
      <w:proofErr w:type="spellStart"/>
      <w:r w:rsidRPr="00DC3903">
        <w:rPr>
          <w:sz w:val="24"/>
          <w:szCs w:val="24"/>
          <w:lang w:val="en-US"/>
        </w:rPr>
        <w:t>decizională</w:t>
      </w:r>
      <w:proofErr w:type="spellEnd"/>
      <w:r w:rsidRPr="00DC3903">
        <w:rPr>
          <w:sz w:val="24"/>
          <w:szCs w:val="24"/>
          <w:lang w:val="en-US"/>
        </w:rPr>
        <w:t xml:space="preserve"> </w:t>
      </w:r>
      <w:proofErr w:type="spellStart"/>
      <w:r w:rsidRPr="00DC3903">
        <w:rPr>
          <w:sz w:val="24"/>
          <w:szCs w:val="24"/>
          <w:lang w:val="en-US"/>
        </w:rPr>
        <w:t>în</w:t>
      </w:r>
      <w:proofErr w:type="spellEnd"/>
      <w:r w:rsidRPr="00DC3903">
        <w:rPr>
          <w:sz w:val="24"/>
          <w:szCs w:val="24"/>
          <w:lang w:val="en-US"/>
        </w:rPr>
        <w:t xml:space="preserve"> </w:t>
      </w:r>
      <w:proofErr w:type="spellStart"/>
      <w:r w:rsidRPr="00DC3903">
        <w:rPr>
          <w:sz w:val="24"/>
          <w:szCs w:val="24"/>
          <w:lang w:val="en-US"/>
        </w:rPr>
        <w:t>administraţia</w:t>
      </w:r>
      <w:proofErr w:type="spellEnd"/>
      <w:r w:rsidRPr="00DC3903">
        <w:rPr>
          <w:sz w:val="24"/>
          <w:szCs w:val="24"/>
          <w:lang w:val="en-US"/>
        </w:rPr>
        <w:t xml:space="preserve"> </w:t>
      </w:r>
      <w:proofErr w:type="spellStart"/>
      <w:r w:rsidRPr="00DC3903">
        <w:rPr>
          <w:sz w:val="24"/>
          <w:szCs w:val="24"/>
          <w:lang w:val="en-US"/>
        </w:rPr>
        <w:t>publică</w:t>
      </w:r>
      <w:proofErr w:type="spellEnd"/>
      <w:r w:rsidRPr="00DC3903">
        <w:rPr>
          <w:sz w:val="24"/>
          <w:szCs w:val="24"/>
          <w:lang w:val="en-US"/>
        </w:rPr>
        <w:t>.</w:t>
      </w:r>
    </w:p>
    <w:p w14:paraId="09854677" w14:textId="77777777" w:rsidR="00B87243" w:rsidRPr="00DC3903" w:rsidRDefault="00B87243" w:rsidP="00B87243">
      <w:pPr>
        <w:spacing w:line="276" w:lineRule="auto"/>
        <w:jc w:val="both"/>
        <w:rPr>
          <w:sz w:val="24"/>
          <w:szCs w:val="24"/>
        </w:rPr>
      </w:pPr>
      <w:r w:rsidRPr="00DC3903">
        <w:rPr>
          <w:b/>
          <w:bCs/>
          <w:sz w:val="24"/>
          <w:szCs w:val="24"/>
        </w:rPr>
        <w:t>8)</w:t>
      </w:r>
      <w:r w:rsidRPr="00DC3903">
        <w:rPr>
          <w:sz w:val="24"/>
          <w:szCs w:val="24"/>
        </w:rPr>
        <w:t xml:space="preserve"> S-a </w:t>
      </w:r>
      <w:proofErr w:type="spellStart"/>
      <w:r w:rsidRPr="00DC3903">
        <w:rPr>
          <w:sz w:val="24"/>
          <w:szCs w:val="24"/>
        </w:rPr>
        <w:t>asigurat</w:t>
      </w:r>
      <w:proofErr w:type="spellEnd"/>
      <w:r w:rsidRPr="00DC3903">
        <w:rPr>
          <w:sz w:val="24"/>
          <w:szCs w:val="24"/>
        </w:rPr>
        <w:t xml:space="preserve"> </w:t>
      </w:r>
      <w:proofErr w:type="spellStart"/>
      <w:r w:rsidRPr="00DC3903">
        <w:rPr>
          <w:sz w:val="24"/>
          <w:szCs w:val="24"/>
        </w:rPr>
        <w:t>asistenţa</w:t>
      </w:r>
      <w:proofErr w:type="spellEnd"/>
      <w:r w:rsidRPr="00DC3903">
        <w:rPr>
          <w:sz w:val="24"/>
          <w:szCs w:val="24"/>
        </w:rPr>
        <w:t xml:space="preserve"> </w:t>
      </w:r>
      <w:proofErr w:type="spellStart"/>
      <w:r w:rsidRPr="00DC3903">
        <w:rPr>
          <w:sz w:val="24"/>
          <w:szCs w:val="24"/>
        </w:rPr>
        <w:t>juridica</w:t>
      </w:r>
      <w:proofErr w:type="spellEnd"/>
      <w:r w:rsidRPr="00DC3903">
        <w:rPr>
          <w:sz w:val="24"/>
          <w:szCs w:val="24"/>
        </w:rPr>
        <w:t xml:space="preserve"> a </w:t>
      </w:r>
      <w:proofErr w:type="spellStart"/>
      <w:r w:rsidRPr="00DC3903">
        <w:rPr>
          <w:sz w:val="24"/>
          <w:szCs w:val="24"/>
        </w:rPr>
        <w:t>celorlalte</w:t>
      </w:r>
      <w:proofErr w:type="spellEnd"/>
      <w:r w:rsidRPr="00DC3903">
        <w:rPr>
          <w:sz w:val="24"/>
          <w:szCs w:val="24"/>
        </w:rPr>
        <w:t xml:space="preserve"> </w:t>
      </w:r>
      <w:proofErr w:type="spellStart"/>
      <w:r w:rsidRPr="00DC3903">
        <w:rPr>
          <w:sz w:val="24"/>
          <w:szCs w:val="24"/>
        </w:rPr>
        <w:t>compartimente</w:t>
      </w:r>
      <w:proofErr w:type="spellEnd"/>
      <w:r w:rsidRPr="00DC3903">
        <w:rPr>
          <w:sz w:val="24"/>
          <w:szCs w:val="24"/>
        </w:rPr>
        <w:t xml:space="preserve"> din </w:t>
      </w:r>
      <w:proofErr w:type="spellStart"/>
      <w:r w:rsidRPr="00DC3903">
        <w:rPr>
          <w:sz w:val="24"/>
          <w:szCs w:val="24"/>
        </w:rPr>
        <w:t>cadrul</w:t>
      </w:r>
      <w:proofErr w:type="spellEnd"/>
      <w:r w:rsidRPr="00DC3903">
        <w:rPr>
          <w:sz w:val="24"/>
          <w:szCs w:val="24"/>
        </w:rPr>
        <w:t xml:space="preserve"> </w:t>
      </w:r>
      <w:proofErr w:type="spellStart"/>
      <w:r w:rsidRPr="00DC3903">
        <w:rPr>
          <w:sz w:val="24"/>
          <w:szCs w:val="24"/>
        </w:rPr>
        <w:t>instituţiei</w:t>
      </w:r>
      <w:proofErr w:type="spellEnd"/>
      <w:r w:rsidRPr="00DC3903">
        <w:rPr>
          <w:sz w:val="24"/>
          <w:szCs w:val="24"/>
        </w:rPr>
        <w:t xml:space="preserve">; </w:t>
      </w:r>
      <w:proofErr w:type="spellStart"/>
      <w:r w:rsidRPr="00DC3903">
        <w:rPr>
          <w:sz w:val="24"/>
          <w:szCs w:val="24"/>
        </w:rPr>
        <w:t>evidenta</w:t>
      </w:r>
      <w:proofErr w:type="spellEnd"/>
      <w:r w:rsidRPr="00DC3903">
        <w:rPr>
          <w:sz w:val="24"/>
          <w:szCs w:val="24"/>
        </w:rPr>
        <w:t xml:space="preserve"> </w:t>
      </w:r>
      <w:proofErr w:type="spellStart"/>
      <w:r w:rsidRPr="00DC3903">
        <w:rPr>
          <w:sz w:val="24"/>
          <w:szCs w:val="24"/>
        </w:rPr>
        <w:t>declaratiilor</w:t>
      </w:r>
      <w:proofErr w:type="spellEnd"/>
      <w:r w:rsidRPr="00DC3903">
        <w:rPr>
          <w:sz w:val="24"/>
          <w:szCs w:val="24"/>
        </w:rPr>
        <w:t xml:space="preserve"> de </w:t>
      </w:r>
      <w:proofErr w:type="spellStart"/>
      <w:r w:rsidRPr="00DC3903">
        <w:rPr>
          <w:sz w:val="24"/>
          <w:szCs w:val="24"/>
        </w:rPr>
        <w:t>avere</w:t>
      </w:r>
      <w:proofErr w:type="spellEnd"/>
      <w:r w:rsidRPr="00DC3903">
        <w:rPr>
          <w:sz w:val="24"/>
          <w:szCs w:val="24"/>
        </w:rPr>
        <w:t xml:space="preserve"> ale </w:t>
      </w:r>
      <w:proofErr w:type="spellStart"/>
      <w:r w:rsidRPr="00DC3903">
        <w:rPr>
          <w:sz w:val="24"/>
          <w:szCs w:val="24"/>
        </w:rPr>
        <w:t>aparatului</w:t>
      </w:r>
      <w:proofErr w:type="spellEnd"/>
      <w:r w:rsidRPr="00DC3903">
        <w:rPr>
          <w:sz w:val="24"/>
          <w:szCs w:val="24"/>
        </w:rPr>
        <w:t xml:space="preserve"> </w:t>
      </w:r>
      <w:proofErr w:type="spellStart"/>
      <w:r w:rsidRPr="00DC3903">
        <w:rPr>
          <w:sz w:val="24"/>
          <w:szCs w:val="24"/>
        </w:rPr>
        <w:t>propriu</w:t>
      </w:r>
      <w:proofErr w:type="spellEnd"/>
      <w:r w:rsidRPr="00DC3903">
        <w:rPr>
          <w:sz w:val="24"/>
          <w:szCs w:val="24"/>
        </w:rPr>
        <w:t xml:space="preserve"> al </w:t>
      </w:r>
      <w:proofErr w:type="spellStart"/>
      <w:r w:rsidRPr="00DC3903">
        <w:rPr>
          <w:sz w:val="24"/>
          <w:szCs w:val="24"/>
        </w:rPr>
        <w:t>Primariei</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Consiliului</w:t>
      </w:r>
      <w:proofErr w:type="spellEnd"/>
      <w:r w:rsidRPr="00DC3903">
        <w:rPr>
          <w:sz w:val="24"/>
          <w:szCs w:val="24"/>
        </w:rPr>
        <w:t xml:space="preserve"> Local.</w:t>
      </w:r>
    </w:p>
    <w:p w14:paraId="58ECF3A2" w14:textId="77777777" w:rsidR="00B87243" w:rsidRPr="00DC3903" w:rsidRDefault="00B87243" w:rsidP="00B87243">
      <w:pPr>
        <w:spacing w:line="276" w:lineRule="auto"/>
        <w:jc w:val="both"/>
        <w:rPr>
          <w:sz w:val="24"/>
          <w:szCs w:val="24"/>
        </w:rPr>
      </w:pPr>
      <w:r w:rsidRPr="00DC3903">
        <w:rPr>
          <w:b/>
          <w:bCs/>
          <w:sz w:val="24"/>
          <w:szCs w:val="24"/>
        </w:rPr>
        <w:t>9)</w:t>
      </w:r>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baza</w:t>
      </w:r>
      <w:proofErr w:type="spellEnd"/>
      <w:r w:rsidRPr="00DC3903">
        <w:rPr>
          <w:sz w:val="24"/>
          <w:szCs w:val="24"/>
        </w:rPr>
        <w:t xml:space="preserve"> </w:t>
      </w:r>
      <w:proofErr w:type="spellStart"/>
      <w:r w:rsidRPr="00DC3903">
        <w:rPr>
          <w:sz w:val="24"/>
          <w:szCs w:val="24"/>
        </w:rPr>
        <w:t>Strategiei</w:t>
      </w:r>
      <w:proofErr w:type="spellEnd"/>
      <w:r w:rsidRPr="00DC3903">
        <w:rPr>
          <w:sz w:val="24"/>
          <w:szCs w:val="24"/>
        </w:rPr>
        <w:t xml:space="preserve"> </w:t>
      </w:r>
      <w:proofErr w:type="spellStart"/>
      <w:r w:rsidRPr="00DC3903">
        <w:rPr>
          <w:sz w:val="24"/>
          <w:szCs w:val="24"/>
        </w:rPr>
        <w:t>anticorupție</w:t>
      </w:r>
      <w:proofErr w:type="spellEnd"/>
      <w:r w:rsidRPr="00DC3903">
        <w:rPr>
          <w:sz w:val="24"/>
          <w:szCs w:val="24"/>
        </w:rPr>
        <w:t xml:space="preserve"> elaborate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adoptată</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anul</w:t>
      </w:r>
      <w:proofErr w:type="spellEnd"/>
      <w:r w:rsidRPr="00DC3903">
        <w:rPr>
          <w:sz w:val="24"/>
          <w:szCs w:val="24"/>
        </w:rPr>
        <w:t xml:space="preserve"> 2022,</w:t>
      </w:r>
      <w:r w:rsidRPr="00DC3903">
        <w:rPr>
          <w:rFonts w:eastAsia="MS Mincho"/>
          <w:bCs/>
          <w:sz w:val="24"/>
          <w:szCs w:val="24"/>
          <w:lang w:eastAsia="ja-JP"/>
        </w:rPr>
        <w:t xml:space="preserve"> U.A.T. Ion Creanga a </w:t>
      </w:r>
      <w:proofErr w:type="spellStart"/>
      <w:r w:rsidRPr="00DC3903">
        <w:rPr>
          <w:rFonts w:eastAsia="MS Mincho"/>
          <w:bCs/>
          <w:sz w:val="24"/>
          <w:szCs w:val="24"/>
          <w:lang w:eastAsia="ja-JP"/>
        </w:rPr>
        <w:t>vizat</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și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în</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anul</w:t>
      </w:r>
      <w:proofErr w:type="spellEnd"/>
      <w:r w:rsidRPr="00DC3903">
        <w:rPr>
          <w:rFonts w:eastAsia="MS Mincho"/>
          <w:bCs/>
          <w:sz w:val="24"/>
          <w:szCs w:val="24"/>
          <w:lang w:eastAsia="ja-JP"/>
        </w:rPr>
        <w:t xml:space="preserve"> 2023, </w:t>
      </w:r>
      <w:proofErr w:type="spellStart"/>
      <w:r w:rsidRPr="00DC3903">
        <w:rPr>
          <w:rFonts w:eastAsia="MS Mincho"/>
          <w:bCs/>
          <w:sz w:val="24"/>
          <w:szCs w:val="24"/>
          <w:lang w:eastAsia="ja-JP"/>
        </w:rPr>
        <w:t>consolidarea</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calităţii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serviciilor</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publice</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şi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dezvoltarea</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unor</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proceduri</w:t>
      </w:r>
      <w:proofErr w:type="spellEnd"/>
      <w:r w:rsidRPr="00DC3903">
        <w:rPr>
          <w:rFonts w:eastAsia="MS Mincho"/>
          <w:bCs/>
          <w:sz w:val="24"/>
          <w:szCs w:val="24"/>
          <w:lang w:eastAsia="ja-JP"/>
        </w:rPr>
        <w:t xml:space="preserve"> de </w:t>
      </w:r>
      <w:proofErr w:type="spellStart"/>
      <w:r w:rsidRPr="00DC3903">
        <w:rPr>
          <w:rFonts w:eastAsia="MS Mincho"/>
          <w:bCs/>
          <w:sz w:val="24"/>
          <w:szCs w:val="24"/>
          <w:lang w:eastAsia="ja-JP"/>
        </w:rPr>
        <w:t>lucru</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în</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acord</w:t>
      </w:r>
      <w:proofErr w:type="spellEnd"/>
      <w:r w:rsidRPr="00DC3903">
        <w:rPr>
          <w:rFonts w:eastAsia="MS Mincho"/>
          <w:bCs/>
          <w:sz w:val="24"/>
          <w:szCs w:val="24"/>
          <w:lang w:eastAsia="ja-JP"/>
        </w:rPr>
        <w:t xml:space="preserve"> cu </w:t>
      </w:r>
      <w:proofErr w:type="spellStart"/>
      <w:r w:rsidRPr="00DC3903">
        <w:rPr>
          <w:rFonts w:eastAsia="MS Mincho"/>
          <w:bCs/>
          <w:sz w:val="24"/>
          <w:szCs w:val="24"/>
          <w:lang w:eastAsia="ja-JP"/>
        </w:rPr>
        <w:t>principiile</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transparenţei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legalităţii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eficacităţii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şi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supremaţiei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interesului</w:t>
      </w:r>
      <w:proofErr w:type="spellEnd"/>
      <w:r w:rsidRPr="00DC3903">
        <w:rPr>
          <w:rFonts w:eastAsia="MS Mincho"/>
          <w:bCs/>
          <w:sz w:val="24"/>
          <w:szCs w:val="24"/>
          <w:lang w:eastAsia="ja-JP"/>
        </w:rPr>
        <w:t xml:space="preserve"> public </w:t>
      </w:r>
      <w:proofErr w:type="spellStart"/>
      <w:r w:rsidRPr="00DC3903">
        <w:rPr>
          <w:rFonts w:eastAsia="MS Mincho"/>
          <w:bCs/>
          <w:sz w:val="24"/>
          <w:szCs w:val="24"/>
          <w:lang w:eastAsia="ja-JP"/>
        </w:rPr>
        <w:t>atât</w:t>
      </w:r>
      <w:proofErr w:type="spellEnd"/>
      <w:r w:rsidRPr="00DC3903">
        <w:rPr>
          <w:rFonts w:eastAsia="MS Mincho"/>
          <w:bCs/>
          <w:sz w:val="24"/>
          <w:szCs w:val="24"/>
          <w:lang w:eastAsia="ja-JP"/>
        </w:rPr>
        <w:t xml:space="preserve"> la </w:t>
      </w:r>
      <w:proofErr w:type="spellStart"/>
      <w:r w:rsidRPr="00DC3903">
        <w:rPr>
          <w:rFonts w:eastAsia="MS Mincho"/>
          <w:bCs/>
          <w:sz w:val="24"/>
          <w:szCs w:val="24"/>
          <w:lang w:eastAsia="ja-JP"/>
        </w:rPr>
        <w:t>nivelul</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primarului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comunei</w:t>
      </w:r>
      <w:proofErr w:type="spellEnd"/>
      <w:r w:rsidRPr="00DC3903">
        <w:rPr>
          <w:rFonts w:eastAsia="MS Mincho"/>
          <w:bCs/>
          <w:sz w:val="24"/>
          <w:szCs w:val="24"/>
          <w:lang w:eastAsia="ja-JP"/>
        </w:rPr>
        <w:t xml:space="preserve"> Ion Creanga, </w:t>
      </w:r>
      <w:proofErr w:type="spellStart"/>
      <w:r w:rsidRPr="00DC3903">
        <w:rPr>
          <w:rFonts w:eastAsia="MS Mincho"/>
          <w:bCs/>
          <w:sz w:val="24"/>
          <w:szCs w:val="24"/>
          <w:lang w:eastAsia="ja-JP"/>
        </w:rPr>
        <w:t>cât</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şi</w:t>
      </w:r>
      <w:proofErr w:type="spellEnd"/>
      <w:r w:rsidRPr="00DC3903">
        <w:rPr>
          <w:rFonts w:eastAsia="MS Mincho"/>
          <w:bCs/>
          <w:sz w:val="24"/>
          <w:szCs w:val="24"/>
          <w:lang w:eastAsia="ja-JP"/>
        </w:rPr>
        <w:t xml:space="preserve"> la </w:t>
      </w:r>
      <w:proofErr w:type="spellStart"/>
      <w:r w:rsidRPr="00DC3903">
        <w:rPr>
          <w:rFonts w:eastAsia="MS Mincho"/>
          <w:bCs/>
          <w:sz w:val="24"/>
          <w:szCs w:val="24"/>
          <w:lang w:eastAsia="ja-JP"/>
        </w:rPr>
        <w:t>nivelul</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aparatului</w:t>
      </w:r>
      <w:proofErr w:type="spellEnd"/>
      <w:r w:rsidRPr="00DC3903">
        <w:rPr>
          <w:rFonts w:eastAsia="MS Mincho"/>
          <w:bCs/>
          <w:sz w:val="24"/>
          <w:szCs w:val="24"/>
          <w:lang w:eastAsia="ja-JP"/>
        </w:rPr>
        <w:t xml:space="preserve"> de </w:t>
      </w:r>
      <w:proofErr w:type="spellStart"/>
      <w:r w:rsidRPr="00DC3903">
        <w:rPr>
          <w:rFonts w:eastAsia="MS Mincho"/>
          <w:bCs/>
          <w:sz w:val="24"/>
          <w:szCs w:val="24"/>
          <w:lang w:eastAsia="ja-JP"/>
        </w:rPr>
        <w:t>specialitate</w:t>
      </w:r>
      <w:proofErr w:type="spellEnd"/>
      <w:r w:rsidRPr="00DC3903">
        <w:rPr>
          <w:rFonts w:eastAsia="MS Mincho"/>
          <w:bCs/>
          <w:sz w:val="24"/>
          <w:szCs w:val="24"/>
          <w:lang w:eastAsia="ja-JP"/>
        </w:rPr>
        <w:t xml:space="preserve"> al </w:t>
      </w:r>
      <w:proofErr w:type="spellStart"/>
      <w:r w:rsidRPr="00DC3903">
        <w:rPr>
          <w:rFonts w:eastAsia="MS Mincho"/>
          <w:bCs/>
          <w:sz w:val="24"/>
          <w:szCs w:val="24"/>
          <w:lang w:eastAsia="ja-JP"/>
        </w:rPr>
        <w:t>acestuia</w:t>
      </w:r>
      <w:proofErr w:type="spellEnd"/>
      <w:r w:rsidRPr="00DC3903">
        <w:rPr>
          <w:rFonts w:eastAsia="MS Mincho"/>
          <w:bCs/>
          <w:sz w:val="24"/>
          <w:szCs w:val="24"/>
          <w:lang w:eastAsia="ja-JP"/>
        </w:rPr>
        <w:t xml:space="preserve">. </w:t>
      </w:r>
    </w:p>
    <w:p w14:paraId="154B74BB" w14:textId="77777777" w:rsidR="00B87243" w:rsidRPr="00DC3903" w:rsidRDefault="00B87243" w:rsidP="00B87243">
      <w:pPr>
        <w:spacing w:line="276" w:lineRule="auto"/>
        <w:jc w:val="both"/>
        <w:rPr>
          <w:sz w:val="24"/>
          <w:szCs w:val="24"/>
        </w:rPr>
      </w:pPr>
      <w:r w:rsidRPr="00DC3903">
        <w:rPr>
          <w:rFonts w:eastAsia="MS Mincho"/>
          <w:bCs/>
          <w:sz w:val="24"/>
          <w:szCs w:val="24"/>
          <w:lang w:eastAsia="ja-JP"/>
        </w:rPr>
        <w:t xml:space="preserve">- A </w:t>
      </w:r>
      <w:proofErr w:type="spellStart"/>
      <w:r w:rsidRPr="00DC3903">
        <w:rPr>
          <w:rFonts w:eastAsia="MS Mincho"/>
          <w:bCs/>
          <w:sz w:val="24"/>
          <w:szCs w:val="24"/>
          <w:lang w:eastAsia="ja-JP"/>
        </w:rPr>
        <w:t>fost</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elaborată</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analiza</w:t>
      </w:r>
      <w:proofErr w:type="spellEnd"/>
      <w:r w:rsidRPr="00DC3903">
        <w:rPr>
          <w:rFonts w:eastAsia="MS Mincho"/>
          <w:bCs/>
          <w:sz w:val="24"/>
          <w:szCs w:val="24"/>
          <w:lang w:eastAsia="ja-JP"/>
        </w:rPr>
        <w:t xml:space="preserve"> de </w:t>
      </w:r>
      <w:proofErr w:type="spellStart"/>
      <w:r w:rsidRPr="00DC3903">
        <w:rPr>
          <w:rFonts w:eastAsia="MS Mincho"/>
          <w:bCs/>
          <w:sz w:val="24"/>
          <w:szCs w:val="24"/>
          <w:lang w:eastAsia="ja-JP"/>
        </w:rPr>
        <w:t>riscuri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şi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vulnerabilităţi</w:t>
      </w:r>
      <w:proofErr w:type="spellEnd"/>
      <w:r w:rsidRPr="00DC3903">
        <w:rPr>
          <w:rFonts w:eastAsia="MS Mincho"/>
          <w:bCs/>
          <w:sz w:val="24"/>
          <w:szCs w:val="24"/>
          <w:lang w:eastAsia="ja-JP"/>
        </w:rPr>
        <w:t xml:space="preserve"> la </w:t>
      </w:r>
      <w:proofErr w:type="spellStart"/>
      <w:r w:rsidRPr="00DC3903">
        <w:rPr>
          <w:rFonts w:eastAsia="MS Mincho"/>
          <w:bCs/>
          <w:sz w:val="24"/>
          <w:szCs w:val="24"/>
          <w:lang w:eastAsia="ja-JP"/>
        </w:rPr>
        <w:t>corupţie</w:t>
      </w:r>
      <w:proofErr w:type="spellEnd"/>
      <w:r w:rsidRPr="00DC3903">
        <w:rPr>
          <w:rFonts w:eastAsia="MS Mincho"/>
          <w:bCs/>
          <w:sz w:val="24"/>
          <w:szCs w:val="24"/>
          <w:lang w:eastAsia="ja-JP"/>
        </w:rPr>
        <w:t xml:space="preserve">, au </w:t>
      </w:r>
      <w:proofErr w:type="spellStart"/>
      <w:r w:rsidRPr="00DC3903">
        <w:rPr>
          <w:rFonts w:eastAsia="MS Mincho"/>
          <w:bCs/>
          <w:sz w:val="24"/>
          <w:szCs w:val="24"/>
          <w:lang w:eastAsia="ja-JP"/>
        </w:rPr>
        <w:t>fost</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adoptate</w:t>
      </w:r>
      <w:proofErr w:type="spellEnd"/>
      <w:r w:rsidRPr="00DC3903">
        <w:rPr>
          <w:rFonts w:eastAsia="MS Mincho"/>
          <w:bCs/>
          <w:sz w:val="24"/>
          <w:szCs w:val="24"/>
          <w:lang w:eastAsia="ja-JP"/>
        </w:rPr>
        <w:t xml:space="preserve"> diverse </w:t>
      </w:r>
      <w:proofErr w:type="spellStart"/>
      <w:r w:rsidRPr="00DC3903">
        <w:rPr>
          <w:rFonts w:eastAsia="MS Mincho"/>
          <w:bCs/>
          <w:sz w:val="24"/>
          <w:szCs w:val="24"/>
          <w:lang w:eastAsia="ja-JP"/>
        </w:rPr>
        <w:t>instrumente</w:t>
      </w:r>
      <w:proofErr w:type="spellEnd"/>
      <w:r w:rsidRPr="00DC3903">
        <w:rPr>
          <w:rFonts w:eastAsia="MS Mincho"/>
          <w:bCs/>
          <w:sz w:val="24"/>
          <w:szCs w:val="24"/>
          <w:lang w:eastAsia="ja-JP"/>
        </w:rPr>
        <w:t xml:space="preserve"> de </w:t>
      </w:r>
      <w:proofErr w:type="spellStart"/>
      <w:r w:rsidRPr="00DC3903">
        <w:rPr>
          <w:rFonts w:eastAsia="MS Mincho"/>
          <w:bCs/>
          <w:sz w:val="24"/>
          <w:szCs w:val="24"/>
          <w:lang w:eastAsia="ja-JP"/>
        </w:rPr>
        <w:t>prevenire</w:t>
      </w:r>
      <w:proofErr w:type="spellEnd"/>
      <w:r w:rsidRPr="00DC3903">
        <w:rPr>
          <w:rFonts w:eastAsia="MS Mincho"/>
          <w:bCs/>
          <w:sz w:val="24"/>
          <w:szCs w:val="24"/>
          <w:lang w:eastAsia="ja-JP"/>
        </w:rPr>
        <w:t xml:space="preserve"> a </w:t>
      </w:r>
      <w:proofErr w:type="spellStart"/>
      <w:r w:rsidRPr="00DC3903">
        <w:rPr>
          <w:rFonts w:eastAsia="MS Mincho"/>
          <w:bCs/>
          <w:sz w:val="24"/>
          <w:szCs w:val="24"/>
          <w:lang w:eastAsia="ja-JP"/>
        </w:rPr>
        <w:t>corupţiei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și</w:t>
      </w:r>
      <w:proofErr w:type="spellEnd"/>
      <w:r w:rsidRPr="00DC3903">
        <w:rPr>
          <w:rFonts w:eastAsia="MS Mincho"/>
          <w:bCs/>
          <w:sz w:val="24"/>
          <w:szCs w:val="24"/>
          <w:lang w:eastAsia="ja-JP"/>
        </w:rPr>
        <w:t xml:space="preserve"> au </w:t>
      </w:r>
      <w:proofErr w:type="spellStart"/>
      <w:r w:rsidRPr="00DC3903">
        <w:rPr>
          <w:rFonts w:eastAsia="MS Mincho"/>
          <w:bCs/>
          <w:sz w:val="24"/>
          <w:szCs w:val="24"/>
          <w:lang w:eastAsia="ja-JP"/>
        </w:rPr>
        <w:t>fost</w:t>
      </w:r>
      <w:proofErr w:type="spellEnd"/>
      <w:r w:rsidRPr="00DC3903">
        <w:rPr>
          <w:rFonts w:eastAsia="MS Mincho"/>
          <w:bCs/>
          <w:sz w:val="24"/>
          <w:szCs w:val="24"/>
          <w:lang w:eastAsia="ja-JP"/>
        </w:rPr>
        <w:t xml:space="preserve"> elaborate </w:t>
      </w:r>
      <w:proofErr w:type="spellStart"/>
      <w:r w:rsidRPr="00DC3903">
        <w:rPr>
          <w:rFonts w:eastAsia="MS Mincho"/>
          <w:bCs/>
          <w:sz w:val="24"/>
          <w:szCs w:val="24"/>
          <w:lang w:eastAsia="ja-JP"/>
        </w:rPr>
        <w:t>proceduri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operaționale</w:t>
      </w:r>
      <w:proofErr w:type="spellEnd"/>
      <w:r w:rsidRPr="00DC3903">
        <w:rPr>
          <w:rFonts w:eastAsia="MS Mincho"/>
          <w:bCs/>
          <w:sz w:val="24"/>
          <w:szCs w:val="24"/>
          <w:lang w:eastAsia="ja-JP"/>
        </w:rPr>
        <w:t xml:space="preserve"> care vin </w:t>
      </w:r>
      <w:proofErr w:type="spellStart"/>
      <w:r w:rsidRPr="00DC3903">
        <w:rPr>
          <w:rFonts w:eastAsia="MS Mincho"/>
          <w:bCs/>
          <w:sz w:val="24"/>
          <w:szCs w:val="24"/>
          <w:lang w:eastAsia="ja-JP"/>
        </w:rPr>
        <w:t>în</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sprijinul</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îmbunătățirii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calității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serviciilor</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publice</w:t>
      </w:r>
      <w:proofErr w:type="spellEnd"/>
      <w:r w:rsidRPr="00DC3903">
        <w:rPr>
          <w:rFonts w:eastAsia="MS Mincho"/>
          <w:bCs/>
          <w:sz w:val="24"/>
          <w:szCs w:val="24"/>
          <w:lang w:eastAsia="ja-JP"/>
        </w:rPr>
        <w:t xml:space="preserve">. Prin </w:t>
      </w:r>
      <w:proofErr w:type="spellStart"/>
      <w:r w:rsidRPr="00DC3903">
        <w:rPr>
          <w:rFonts w:eastAsia="MS Mincho"/>
          <w:bCs/>
          <w:sz w:val="24"/>
          <w:szCs w:val="24"/>
          <w:lang w:eastAsia="ja-JP"/>
        </w:rPr>
        <w:t>procedurile</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menționate</w:t>
      </w:r>
      <w:proofErr w:type="spellEnd"/>
      <w:r w:rsidRPr="00DC3903">
        <w:rPr>
          <w:rFonts w:eastAsia="MS Mincho"/>
          <w:bCs/>
          <w:sz w:val="24"/>
          <w:szCs w:val="24"/>
          <w:lang w:eastAsia="ja-JP"/>
        </w:rPr>
        <w:t xml:space="preserve"> se </w:t>
      </w:r>
      <w:proofErr w:type="spellStart"/>
      <w:r w:rsidRPr="00DC3903">
        <w:rPr>
          <w:rFonts w:eastAsia="MS Mincho"/>
          <w:bCs/>
          <w:sz w:val="24"/>
          <w:szCs w:val="24"/>
          <w:lang w:eastAsia="ja-JP"/>
        </w:rPr>
        <w:t>numără</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procedură</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operaționala</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privind</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identificarea</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funcțiilor</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sensibile</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procedură</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operaționala</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privind</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transparența</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decizională</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procedură</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operaționala</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privind</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avertizarea</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în</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interese</w:t>
      </w:r>
      <w:proofErr w:type="spellEnd"/>
      <w:r w:rsidRPr="00DC3903">
        <w:rPr>
          <w:rFonts w:eastAsia="MS Mincho"/>
          <w:bCs/>
          <w:sz w:val="24"/>
          <w:szCs w:val="24"/>
          <w:lang w:eastAsia="ja-JP"/>
        </w:rPr>
        <w:t xml:space="preserve"> public, </w:t>
      </w:r>
      <w:proofErr w:type="spellStart"/>
      <w:r w:rsidRPr="00DC3903">
        <w:rPr>
          <w:rFonts w:eastAsia="MS Mincho"/>
          <w:bCs/>
          <w:sz w:val="24"/>
          <w:szCs w:val="24"/>
          <w:lang w:eastAsia="ja-JP"/>
        </w:rPr>
        <w:t>procedură</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operaționala</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prinvind</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completarea</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și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depunerea</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declarațiilor</w:t>
      </w:r>
      <w:proofErr w:type="spellEnd"/>
      <w:r w:rsidRPr="00DC3903">
        <w:rPr>
          <w:rFonts w:eastAsia="MS Mincho"/>
          <w:bCs/>
          <w:sz w:val="24"/>
          <w:szCs w:val="24"/>
          <w:lang w:eastAsia="ja-JP"/>
        </w:rPr>
        <w:t xml:space="preserve"> de </w:t>
      </w:r>
      <w:proofErr w:type="spellStart"/>
      <w:r w:rsidRPr="00DC3903">
        <w:rPr>
          <w:rFonts w:eastAsia="MS Mincho"/>
          <w:bCs/>
          <w:sz w:val="24"/>
          <w:szCs w:val="24"/>
          <w:lang w:eastAsia="ja-JP"/>
        </w:rPr>
        <w:t>avere</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și</w:t>
      </w:r>
      <w:proofErr w:type="spellEnd"/>
      <w:r w:rsidRPr="00DC3903">
        <w:rPr>
          <w:rFonts w:eastAsia="MS Mincho"/>
          <w:bCs/>
          <w:sz w:val="24"/>
          <w:szCs w:val="24"/>
          <w:lang w:eastAsia="ja-JP"/>
        </w:rPr>
        <w:t xml:space="preserve"> de </w:t>
      </w:r>
      <w:proofErr w:type="spellStart"/>
      <w:r w:rsidRPr="00DC3903">
        <w:rPr>
          <w:rFonts w:eastAsia="MS Mincho"/>
          <w:bCs/>
          <w:sz w:val="24"/>
          <w:szCs w:val="24"/>
          <w:lang w:eastAsia="ja-JP"/>
        </w:rPr>
        <w:t>interese</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lastRenderedPageBreak/>
        <w:t>procedură</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operaționala</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prinvind</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informațiile</w:t>
      </w:r>
      <w:proofErr w:type="spellEnd"/>
      <w:r w:rsidRPr="00DC3903">
        <w:rPr>
          <w:rFonts w:eastAsia="MS Mincho"/>
          <w:bCs/>
          <w:sz w:val="24"/>
          <w:szCs w:val="24"/>
          <w:lang w:eastAsia="ja-JP"/>
        </w:rPr>
        <w:t xml:space="preserve"> de </w:t>
      </w:r>
      <w:proofErr w:type="spellStart"/>
      <w:r w:rsidRPr="00DC3903">
        <w:rPr>
          <w:rFonts w:eastAsia="MS Mincho"/>
          <w:bCs/>
          <w:sz w:val="24"/>
          <w:szCs w:val="24"/>
          <w:lang w:eastAsia="ja-JP"/>
        </w:rPr>
        <w:t>interes</w:t>
      </w:r>
      <w:proofErr w:type="spellEnd"/>
      <w:r w:rsidRPr="00DC3903">
        <w:rPr>
          <w:rFonts w:eastAsia="MS Mincho"/>
          <w:bCs/>
          <w:sz w:val="24"/>
          <w:szCs w:val="24"/>
          <w:lang w:eastAsia="ja-JP"/>
        </w:rPr>
        <w:t xml:space="preserve"> public. Au </w:t>
      </w:r>
      <w:proofErr w:type="spellStart"/>
      <w:r w:rsidRPr="00DC3903">
        <w:rPr>
          <w:rFonts w:eastAsia="MS Mincho"/>
          <w:bCs/>
          <w:sz w:val="24"/>
          <w:szCs w:val="24"/>
          <w:lang w:eastAsia="ja-JP"/>
        </w:rPr>
        <w:t>fost</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analizate</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principalele</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atribuţii</w:t>
      </w:r>
      <w:proofErr w:type="spellEnd"/>
      <w:r w:rsidRPr="00DC3903">
        <w:rPr>
          <w:rFonts w:eastAsia="MS Mincho"/>
          <w:bCs/>
          <w:sz w:val="24"/>
          <w:szCs w:val="24"/>
          <w:lang w:eastAsia="ja-JP"/>
        </w:rPr>
        <w:t xml:space="preserve"> ale </w:t>
      </w:r>
      <w:proofErr w:type="spellStart"/>
      <w:r w:rsidRPr="00DC3903">
        <w:rPr>
          <w:rFonts w:eastAsia="MS Mincho"/>
          <w:bCs/>
          <w:sz w:val="24"/>
          <w:szCs w:val="24"/>
          <w:lang w:eastAsia="ja-JP"/>
        </w:rPr>
        <w:t>Unității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administrativ</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teritoriale</w:t>
      </w:r>
      <w:proofErr w:type="spellEnd"/>
      <w:r w:rsidRPr="00DC3903">
        <w:rPr>
          <w:rFonts w:eastAsia="MS Mincho"/>
          <w:bCs/>
          <w:sz w:val="24"/>
          <w:szCs w:val="24"/>
          <w:lang w:eastAsia="ja-JP"/>
        </w:rPr>
        <w:t xml:space="preserve"> Ion Creanga </w:t>
      </w:r>
      <w:proofErr w:type="spellStart"/>
      <w:r w:rsidRPr="00DC3903">
        <w:rPr>
          <w:rFonts w:eastAsia="MS Mincho"/>
          <w:bCs/>
          <w:sz w:val="24"/>
          <w:szCs w:val="24"/>
          <w:lang w:eastAsia="ja-JP"/>
        </w:rPr>
        <w:t>în</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acord</w:t>
      </w:r>
      <w:proofErr w:type="spellEnd"/>
      <w:r w:rsidRPr="00DC3903">
        <w:rPr>
          <w:rFonts w:eastAsia="MS Mincho"/>
          <w:bCs/>
          <w:sz w:val="24"/>
          <w:szCs w:val="24"/>
          <w:lang w:eastAsia="ja-JP"/>
        </w:rPr>
        <w:t xml:space="preserve"> cu </w:t>
      </w:r>
      <w:proofErr w:type="spellStart"/>
      <w:r w:rsidRPr="00DC3903">
        <w:rPr>
          <w:rFonts w:eastAsia="MS Mincho"/>
          <w:bCs/>
          <w:sz w:val="24"/>
          <w:szCs w:val="24"/>
          <w:lang w:eastAsia="ja-JP"/>
        </w:rPr>
        <w:t>numărul</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estimat</w:t>
      </w:r>
      <w:proofErr w:type="spellEnd"/>
      <w:r w:rsidRPr="00DC3903">
        <w:rPr>
          <w:rFonts w:eastAsia="MS Mincho"/>
          <w:bCs/>
          <w:sz w:val="24"/>
          <w:szCs w:val="24"/>
          <w:lang w:eastAsia="ja-JP"/>
        </w:rPr>
        <w:t xml:space="preserve"> de </w:t>
      </w:r>
      <w:proofErr w:type="spellStart"/>
      <w:r w:rsidRPr="00DC3903">
        <w:rPr>
          <w:rFonts w:eastAsia="MS Mincho"/>
          <w:bCs/>
          <w:sz w:val="24"/>
          <w:szCs w:val="24"/>
          <w:lang w:eastAsia="ja-JP"/>
        </w:rPr>
        <w:t>beneficiari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şi</w:t>
      </w:r>
      <w:proofErr w:type="spellEnd"/>
      <w:r w:rsidRPr="00DC3903">
        <w:rPr>
          <w:rFonts w:eastAsia="MS Mincho"/>
          <w:bCs/>
          <w:sz w:val="24"/>
          <w:szCs w:val="24"/>
          <w:lang w:eastAsia="ja-JP"/>
        </w:rPr>
        <w:t xml:space="preserve"> cu </w:t>
      </w:r>
      <w:proofErr w:type="spellStart"/>
      <w:r w:rsidRPr="00DC3903">
        <w:rPr>
          <w:rFonts w:eastAsia="MS Mincho"/>
          <w:bCs/>
          <w:sz w:val="24"/>
          <w:szCs w:val="24"/>
          <w:lang w:eastAsia="ja-JP"/>
        </w:rPr>
        <w:t>bugetul</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alocat</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şi</w:t>
      </w:r>
      <w:proofErr w:type="spellEnd"/>
      <w:r w:rsidRPr="00DC3903">
        <w:rPr>
          <w:rFonts w:eastAsia="MS Mincho"/>
          <w:bCs/>
          <w:sz w:val="24"/>
          <w:szCs w:val="24"/>
          <w:lang w:eastAsia="ja-JP"/>
        </w:rPr>
        <w:t xml:space="preserve"> au </w:t>
      </w:r>
      <w:proofErr w:type="spellStart"/>
      <w:r w:rsidRPr="00DC3903">
        <w:rPr>
          <w:rFonts w:eastAsia="MS Mincho"/>
          <w:bCs/>
          <w:sz w:val="24"/>
          <w:szCs w:val="24"/>
          <w:lang w:eastAsia="ja-JP"/>
        </w:rPr>
        <w:t>fost</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stabilite</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atribuţiile</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cele</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mai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vulnerabile</w:t>
      </w:r>
      <w:proofErr w:type="spellEnd"/>
      <w:r w:rsidRPr="00DC3903">
        <w:rPr>
          <w:rFonts w:eastAsia="MS Mincho"/>
          <w:bCs/>
          <w:sz w:val="24"/>
          <w:szCs w:val="24"/>
          <w:lang w:eastAsia="ja-JP"/>
        </w:rPr>
        <w:t xml:space="preserve"> din </w:t>
      </w:r>
      <w:proofErr w:type="spellStart"/>
      <w:r w:rsidRPr="00DC3903">
        <w:rPr>
          <w:rFonts w:eastAsia="MS Mincho"/>
          <w:bCs/>
          <w:sz w:val="24"/>
          <w:szCs w:val="24"/>
          <w:lang w:eastAsia="ja-JP"/>
        </w:rPr>
        <w:t>perspectiva</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competenţei</w:t>
      </w:r>
      <w:proofErr w:type="spellEnd"/>
      <w:r w:rsidRPr="00DC3903">
        <w:rPr>
          <w:rFonts w:eastAsia="MS Mincho"/>
          <w:bCs/>
          <w:sz w:val="24"/>
          <w:szCs w:val="24"/>
          <w:lang w:eastAsia="ja-JP"/>
        </w:rPr>
        <w:t xml:space="preserve"> exclusive, </w:t>
      </w:r>
      <w:proofErr w:type="spellStart"/>
      <w:r w:rsidRPr="00DC3903">
        <w:rPr>
          <w:rFonts w:eastAsia="MS Mincho"/>
          <w:bCs/>
          <w:sz w:val="24"/>
          <w:szCs w:val="24"/>
          <w:lang w:eastAsia="ja-JP"/>
        </w:rPr>
        <w:t>puterii</w:t>
      </w:r>
      <w:proofErr w:type="spellEnd"/>
      <w:r w:rsidRPr="00DC3903">
        <w:rPr>
          <w:rFonts w:eastAsia="MS Mincho"/>
          <w:bCs/>
          <w:sz w:val="24"/>
          <w:szCs w:val="24"/>
          <w:lang w:eastAsia="ja-JP"/>
        </w:rPr>
        <w:t xml:space="preserve"> de a </w:t>
      </w:r>
      <w:proofErr w:type="spellStart"/>
      <w:r w:rsidRPr="00DC3903">
        <w:rPr>
          <w:rFonts w:eastAsia="MS Mincho"/>
          <w:bCs/>
          <w:sz w:val="24"/>
          <w:szCs w:val="24"/>
          <w:lang w:eastAsia="ja-JP"/>
        </w:rPr>
        <w:t>lua</w:t>
      </w:r>
      <w:proofErr w:type="spellEnd"/>
      <w:r w:rsidRPr="00DC3903">
        <w:rPr>
          <w:rFonts w:eastAsia="MS Mincho"/>
          <w:bCs/>
          <w:sz w:val="24"/>
          <w:szCs w:val="24"/>
          <w:lang w:eastAsia="ja-JP"/>
        </w:rPr>
        <w:t xml:space="preserve"> </w:t>
      </w:r>
      <w:proofErr w:type="spellStart"/>
      <w:proofErr w:type="gramStart"/>
      <w:r w:rsidRPr="00DC3903">
        <w:rPr>
          <w:rFonts w:eastAsia="MS Mincho"/>
          <w:bCs/>
          <w:sz w:val="24"/>
          <w:szCs w:val="24"/>
          <w:lang w:eastAsia="ja-JP"/>
        </w:rPr>
        <w:t>decizii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şi</w:t>
      </w:r>
      <w:proofErr w:type="spellEnd"/>
      <w:proofErr w:type="gramEnd"/>
      <w:r w:rsidRPr="00DC3903">
        <w:rPr>
          <w:rFonts w:eastAsia="MS Mincho"/>
          <w:bCs/>
          <w:sz w:val="24"/>
          <w:szCs w:val="24"/>
          <w:lang w:eastAsia="ja-JP"/>
        </w:rPr>
        <w:t xml:space="preserve"> </w:t>
      </w:r>
      <w:proofErr w:type="spellStart"/>
      <w:r w:rsidRPr="00DC3903">
        <w:rPr>
          <w:rFonts w:eastAsia="MS Mincho"/>
          <w:bCs/>
          <w:sz w:val="24"/>
          <w:szCs w:val="24"/>
          <w:lang w:eastAsia="ja-JP"/>
        </w:rPr>
        <w:t>răspunderii</w:t>
      </w:r>
      <w:proofErr w:type="spellEnd"/>
      <w:r w:rsidRPr="00DC3903">
        <w:rPr>
          <w:rFonts w:eastAsia="MS Mincho"/>
          <w:bCs/>
          <w:sz w:val="24"/>
          <w:szCs w:val="24"/>
          <w:lang w:eastAsia="ja-JP"/>
        </w:rPr>
        <w:t>/</w:t>
      </w:r>
      <w:proofErr w:type="spellStart"/>
      <w:r w:rsidRPr="00DC3903">
        <w:rPr>
          <w:rFonts w:eastAsia="MS Mincho"/>
          <w:bCs/>
          <w:sz w:val="24"/>
          <w:szCs w:val="24"/>
          <w:lang w:eastAsia="ja-JP"/>
        </w:rPr>
        <w:t>transparenţei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Pentru</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atribuţiile</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cele</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mai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vulnerabile</w:t>
      </w:r>
      <w:proofErr w:type="spellEnd"/>
      <w:r w:rsidRPr="00DC3903">
        <w:rPr>
          <w:rFonts w:eastAsia="MS Mincho"/>
          <w:bCs/>
          <w:sz w:val="24"/>
          <w:szCs w:val="24"/>
          <w:lang w:eastAsia="ja-JP"/>
        </w:rPr>
        <w:t xml:space="preserve"> au </w:t>
      </w:r>
      <w:proofErr w:type="spellStart"/>
      <w:r w:rsidRPr="00DC3903">
        <w:rPr>
          <w:rFonts w:eastAsia="MS Mincho"/>
          <w:bCs/>
          <w:sz w:val="24"/>
          <w:szCs w:val="24"/>
          <w:lang w:eastAsia="ja-JP"/>
        </w:rPr>
        <w:t>fost</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stabilite</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ameninăţile</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şi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măsurile</w:t>
      </w:r>
      <w:proofErr w:type="spellEnd"/>
      <w:r w:rsidRPr="00DC3903">
        <w:rPr>
          <w:rFonts w:eastAsia="MS Mincho"/>
          <w:bCs/>
          <w:sz w:val="24"/>
          <w:szCs w:val="24"/>
          <w:lang w:eastAsia="ja-JP"/>
        </w:rPr>
        <w:t xml:space="preserve"> de </w:t>
      </w:r>
      <w:proofErr w:type="spellStart"/>
      <w:r w:rsidRPr="00DC3903">
        <w:rPr>
          <w:rFonts w:eastAsia="MS Mincho"/>
          <w:bCs/>
          <w:sz w:val="24"/>
          <w:szCs w:val="24"/>
          <w:lang w:eastAsia="ja-JP"/>
        </w:rPr>
        <w:t>remediere</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fiind</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finalizată</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analiza</w:t>
      </w:r>
      <w:proofErr w:type="spellEnd"/>
      <w:r w:rsidRPr="00DC3903">
        <w:rPr>
          <w:rFonts w:eastAsia="MS Mincho"/>
          <w:bCs/>
          <w:sz w:val="24"/>
          <w:szCs w:val="24"/>
          <w:lang w:eastAsia="ja-JP"/>
        </w:rPr>
        <w:t xml:space="preserve"> de </w:t>
      </w:r>
      <w:proofErr w:type="spellStart"/>
      <w:r w:rsidRPr="00DC3903">
        <w:rPr>
          <w:rFonts w:eastAsia="MS Mincho"/>
          <w:bCs/>
          <w:sz w:val="24"/>
          <w:szCs w:val="24"/>
          <w:lang w:eastAsia="ja-JP"/>
        </w:rPr>
        <w:t>riscuri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şi</w:t>
      </w:r>
      <w:proofErr w:type="spellEnd"/>
      <w:r w:rsidRPr="00DC3903">
        <w:rPr>
          <w:rFonts w:eastAsia="MS Mincho"/>
          <w:bCs/>
          <w:sz w:val="24"/>
          <w:szCs w:val="24"/>
          <w:lang w:eastAsia="ja-JP"/>
        </w:rPr>
        <w:t xml:space="preserve"> </w:t>
      </w:r>
      <w:proofErr w:type="spellStart"/>
      <w:r w:rsidRPr="00DC3903">
        <w:rPr>
          <w:rFonts w:eastAsia="MS Mincho"/>
          <w:bCs/>
          <w:sz w:val="24"/>
          <w:szCs w:val="24"/>
          <w:lang w:eastAsia="ja-JP"/>
        </w:rPr>
        <w:t>vulnerabilităţi</w:t>
      </w:r>
      <w:proofErr w:type="spellEnd"/>
      <w:r w:rsidRPr="00DC3903">
        <w:rPr>
          <w:rFonts w:eastAsia="MS Mincho"/>
          <w:bCs/>
          <w:sz w:val="24"/>
          <w:szCs w:val="24"/>
          <w:lang w:eastAsia="ja-JP"/>
        </w:rPr>
        <w:t>.</w:t>
      </w:r>
    </w:p>
    <w:p w14:paraId="0AC9EC79" w14:textId="77777777" w:rsidR="00B87243" w:rsidRPr="00DC3903" w:rsidRDefault="00B87243" w:rsidP="00B87243">
      <w:pPr>
        <w:spacing w:line="276" w:lineRule="auto"/>
        <w:jc w:val="both"/>
        <w:rPr>
          <w:sz w:val="24"/>
          <w:szCs w:val="24"/>
        </w:rPr>
      </w:pPr>
      <w:r w:rsidRPr="00DC3903">
        <w:rPr>
          <w:sz w:val="24"/>
          <w:szCs w:val="24"/>
        </w:rPr>
        <w:t xml:space="preserve">- </w:t>
      </w:r>
      <w:proofErr w:type="spellStart"/>
      <w:r w:rsidRPr="00DC3903">
        <w:rPr>
          <w:rFonts w:eastAsia="MS Mincho"/>
          <w:sz w:val="24"/>
          <w:szCs w:val="24"/>
        </w:rPr>
        <w:t>Implementarea</w:t>
      </w:r>
      <w:proofErr w:type="spellEnd"/>
      <w:r w:rsidRPr="00DC3903">
        <w:rPr>
          <w:rFonts w:eastAsia="MS Mincho"/>
          <w:sz w:val="24"/>
          <w:szCs w:val="24"/>
        </w:rPr>
        <w:t xml:space="preserve"> </w:t>
      </w:r>
      <w:proofErr w:type="spellStart"/>
      <w:r w:rsidRPr="00DC3903">
        <w:rPr>
          <w:rFonts w:eastAsia="MS Mincho"/>
          <w:sz w:val="24"/>
          <w:szCs w:val="24"/>
        </w:rPr>
        <w:t>măsurilor</w:t>
      </w:r>
      <w:proofErr w:type="spellEnd"/>
      <w:r w:rsidRPr="00DC3903">
        <w:rPr>
          <w:rFonts w:eastAsia="MS Mincho"/>
          <w:sz w:val="24"/>
          <w:szCs w:val="24"/>
        </w:rPr>
        <w:t xml:space="preserve"> de </w:t>
      </w:r>
      <w:proofErr w:type="spellStart"/>
      <w:r w:rsidRPr="00DC3903">
        <w:rPr>
          <w:rFonts w:eastAsia="MS Mincho"/>
          <w:sz w:val="24"/>
          <w:szCs w:val="24"/>
        </w:rPr>
        <w:t>remediere</w:t>
      </w:r>
      <w:proofErr w:type="spellEnd"/>
      <w:r w:rsidRPr="00DC3903">
        <w:rPr>
          <w:rFonts w:eastAsia="MS Mincho"/>
          <w:sz w:val="24"/>
          <w:szCs w:val="24"/>
        </w:rPr>
        <w:t xml:space="preserve"> a </w:t>
      </w:r>
      <w:proofErr w:type="spellStart"/>
      <w:r w:rsidRPr="00DC3903">
        <w:rPr>
          <w:rFonts w:eastAsia="MS Mincho"/>
          <w:sz w:val="24"/>
          <w:szCs w:val="24"/>
        </w:rPr>
        <w:t>vulnerabilităților</w:t>
      </w:r>
      <w:proofErr w:type="spellEnd"/>
      <w:r w:rsidRPr="00DC3903">
        <w:rPr>
          <w:rFonts w:eastAsia="MS Mincho"/>
          <w:sz w:val="24"/>
          <w:szCs w:val="24"/>
        </w:rPr>
        <w:t xml:space="preserve"> </w:t>
      </w:r>
      <w:proofErr w:type="spellStart"/>
      <w:r w:rsidRPr="00DC3903">
        <w:rPr>
          <w:rFonts w:eastAsia="MS Mincho"/>
          <w:sz w:val="24"/>
          <w:szCs w:val="24"/>
        </w:rPr>
        <w:t>specifice</w:t>
      </w:r>
      <w:proofErr w:type="spellEnd"/>
      <w:r w:rsidRPr="00DC3903">
        <w:rPr>
          <w:rFonts w:eastAsia="MS Mincho"/>
          <w:sz w:val="24"/>
          <w:szCs w:val="24"/>
        </w:rPr>
        <w:t xml:space="preserve"> </w:t>
      </w:r>
      <w:proofErr w:type="spellStart"/>
      <w:r w:rsidRPr="00DC3903">
        <w:rPr>
          <w:rFonts w:eastAsia="MS Mincho"/>
          <w:sz w:val="24"/>
          <w:szCs w:val="24"/>
        </w:rPr>
        <w:t>identificate</w:t>
      </w:r>
      <w:proofErr w:type="spellEnd"/>
      <w:r w:rsidRPr="00DC3903">
        <w:rPr>
          <w:rFonts w:eastAsia="MS Mincho"/>
          <w:sz w:val="24"/>
          <w:szCs w:val="24"/>
        </w:rPr>
        <w:t>.</w:t>
      </w:r>
    </w:p>
    <w:p w14:paraId="7F819CD1" w14:textId="77777777" w:rsidR="00B87243" w:rsidRPr="00DC3903" w:rsidRDefault="00B87243" w:rsidP="00B87243">
      <w:pPr>
        <w:spacing w:line="276" w:lineRule="auto"/>
        <w:jc w:val="both"/>
        <w:rPr>
          <w:sz w:val="24"/>
          <w:szCs w:val="24"/>
        </w:rPr>
      </w:pPr>
      <w:r w:rsidRPr="00DC3903">
        <w:rPr>
          <w:sz w:val="24"/>
          <w:szCs w:val="24"/>
        </w:rPr>
        <w:t xml:space="preserve">- </w:t>
      </w:r>
      <w:proofErr w:type="spellStart"/>
      <w:r w:rsidRPr="00DC3903">
        <w:rPr>
          <w:rFonts w:eastAsia="MS Mincho"/>
          <w:sz w:val="24"/>
          <w:szCs w:val="24"/>
        </w:rPr>
        <w:t>Participarea</w:t>
      </w:r>
      <w:proofErr w:type="spellEnd"/>
      <w:r w:rsidRPr="00DC3903">
        <w:rPr>
          <w:rFonts w:eastAsia="MS Mincho"/>
          <w:sz w:val="24"/>
          <w:szCs w:val="24"/>
        </w:rPr>
        <w:t xml:space="preserve"> la </w:t>
      </w:r>
      <w:proofErr w:type="spellStart"/>
      <w:r w:rsidRPr="00DC3903">
        <w:rPr>
          <w:rFonts w:eastAsia="MS Mincho"/>
          <w:sz w:val="24"/>
          <w:szCs w:val="24"/>
        </w:rPr>
        <w:t>activitățile</w:t>
      </w:r>
      <w:proofErr w:type="spellEnd"/>
      <w:r w:rsidRPr="00DC3903">
        <w:rPr>
          <w:rFonts w:eastAsia="MS Mincho"/>
          <w:sz w:val="24"/>
          <w:szCs w:val="24"/>
        </w:rPr>
        <w:t xml:space="preserve"> de </w:t>
      </w:r>
      <w:proofErr w:type="spellStart"/>
      <w:r w:rsidRPr="00DC3903">
        <w:rPr>
          <w:rFonts w:eastAsia="MS Mincho"/>
          <w:sz w:val="24"/>
          <w:szCs w:val="24"/>
        </w:rPr>
        <w:t>coordonare</w:t>
      </w:r>
      <w:proofErr w:type="spellEnd"/>
      <w:r w:rsidRPr="00DC3903">
        <w:rPr>
          <w:rFonts w:eastAsia="MS Mincho"/>
          <w:sz w:val="24"/>
          <w:szCs w:val="24"/>
        </w:rPr>
        <w:t xml:space="preserve"> </w:t>
      </w:r>
      <w:proofErr w:type="spellStart"/>
      <w:r w:rsidRPr="00DC3903">
        <w:rPr>
          <w:rFonts w:eastAsia="MS Mincho"/>
          <w:sz w:val="24"/>
          <w:szCs w:val="24"/>
        </w:rPr>
        <w:t>și</w:t>
      </w:r>
      <w:proofErr w:type="spellEnd"/>
      <w:r w:rsidRPr="00DC3903">
        <w:rPr>
          <w:rFonts w:eastAsia="MS Mincho"/>
          <w:sz w:val="24"/>
          <w:szCs w:val="24"/>
        </w:rPr>
        <w:t xml:space="preserve"> </w:t>
      </w:r>
      <w:proofErr w:type="spellStart"/>
      <w:r w:rsidRPr="00DC3903">
        <w:rPr>
          <w:rFonts w:eastAsia="MS Mincho"/>
          <w:sz w:val="24"/>
          <w:szCs w:val="24"/>
        </w:rPr>
        <w:t>monitorizare</w:t>
      </w:r>
      <w:proofErr w:type="spellEnd"/>
      <w:r w:rsidRPr="00DC3903">
        <w:rPr>
          <w:rFonts w:eastAsia="MS Mincho"/>
          <w:sz w:val="24"/>
          <w:szCs w:val="24"/>
        </w:rPr>
        <w:t xml:space="preserve"> a SNA </w:t>
      </w:r>
      <w:proofErr w:type="spellStart"/>
      <w:r w:rsidRPr="00DC3903">
        <w:rPr>
          <w:rFonts w:eastAsia="MS Mincho"/>
          <w:sz w:val="24"/>
          <w:szCs w:val="24"/>
        </w:rPr>
        <w:t>și</w:t>
      </w:r>
      <w:proofErr w:type="spellEnd"/>
      <w:r w:rsidRPr="00DC3903">
        <w:rPr>
          <w:rFonts w:eastAsia="MS Mincho"/>
          <w:sz w:val="24"/>
          <w:szCs w:val="24"/>
        </w:rPr>
        <w:t xml:space="preserve"> </w:t>
      </w:r>
      <w:proofErr w:type="spellStart"/>
      <w:r w:rsidRPr="00DC3903">
        <w:rPr>
          <w:rFonts w:eastAsia="MS Mincho"/>
          <w:sz w:val="24"/>
          <w:szCs w:val="24"/>
        </w:rPr>
        <w:t>transmiterea</w:t>
      </w:r>
      <w:proofErr w:type="spellEnd"/>
      <w:r w:rsidRPr="00DC3903">
        <w:rPr>
          <w:rFonts w:eastAsia="MS Mincho"/>
          <w:sz w:val="24"/>
          <w:szCs w:val="24"/>
        </w:rPr>
        <w:t xml:space="preserve"> </w:t>
      </w:r>
      <w:proofErr w:type="spellStart"/>
      <w:r w:rsidRPr="00DC3903">
        <w:rPr>
          <w:rFonts w:eastAsia="MS Mincho"/>
          <w:sz w:val="24"/>
          <w:szCs w:val="24"/>
        </w:rPr>
        <w:t>contribuțiilor</w:t>
      </w:r>
      <w:proofErr w:type="spellEnd"/>
      <w:r w:rsidRPr="00DC3903">
        <w:rPr>
          <w:rFonts w:eastAsia="MS Mincho"/>
          <w:sz w:val="24"/>
          <w:szCs w:val="24"/>
        </w:rPr>
        <w:t xml:space="preserve"> </w:t>
      </w:r>
      <w:proofErr w:type="spellStart"/>
      <w:r w:rsidRPr="00DC3903">
        <w:rPr>
          <w:rFonts w:eastAsia="MS Mincho"/>
          <w:sz w:val="24"/>
          <w:szCs w:val="24"/>
        </w:rPr>
        <w:t>anuale</w:t>
      </w:r>
      <w:proofErr w:type="spellEnd"/>
      <w:r w:rsidRPr="00DC3903">
        <w:rPr>
          <w:rFonts w:eastAsia="MS Mincho"/>
          <w:sz w:val="24"/>
          <w:szCs w:val="24"/>
        </w:rPr>
        <w:t xml:space="preserve"> </w:t>
      </w:r>
      <w:proofErr w:type="spellStart"/>
      <w:r w:rsidRPr="00DC3903">
        <w:rPr>
          <w:rFonts w:eastAsia="MS Mincho"/>
          <w:sz w:val="24"/>
          <w:szCs w:val="24"/>
        </w:rPr>
        <w:t>către</w:t>
      </w:r>
      <w:proofErr w:type="spellEnd"/>
      <w:r w:rsidRPr="00DC3903">
        <w:rPr>
          <w:rFonts w:eastAsia="MS Mincho"/>
          <w:sz w:val="24"/>
          <w:szCs w:val="24"/>
        </w:rPr>
        <w:t xml:space="preserve"> MDLPA.</w:t>
      </w:r>
    </w:p>
    <w:p w14:paraId="2A6A0D57" w14:textId="77777777" w:rsidR="00B87243" w:rsidRPr="00DC3903" w:rsidRDefault="00B87243" w:rsidP="00B87243">
      <w:pPr>
        <w:spacing w:line="276" w:lineRule="auto"/>
        <w:jc w:val="both"/>
        <w:rPr>
          <w:sz w:val="24"/>
          <w:szCs w:val="24"/>
        </w:rPr>
      </w:pPr>
      <w:r w:rsidRPr="00DC3903">
        <w:rPr>
          <w:sz w:val="24"/>
          <w:szCs w:val="24"/>
        </w:rPr>
        <w:t xml:space="preserve">- </w:t>
      </w:r>
      <w:proofErr w:type="spellStart"/>
      <w:r w:rsidRPr="00DC3903">
        <w:rPr>
          <w:rFonts w:eastAsia="MS Mincho"/>
          <w:sz w:val="24"/>
          <w:szCs w:val="24"/>
        </w:rPr>
        <w:t>Intensificarea</w:t>
      </w:r>
      <w:proofErr w:type="spellEnd"/>
      <w:r w:rsidRPr="00DC3903">
        <w:rPr>
          <w:rFonts w:eastAsia="MS Mincho"/>
          <w:sz w:val="24"/>
          <w:szCs w:val="24"/>
        </w:rPr>
        <w:t xml:space="preserve"> </w:t>
      </w:r>
      <w:proofErr w:type="spellStart"/>
      <w:r w:rsidRPr="00DC3903">
        <w:rPr>
          <w:rFonts w:eastAsia="MS Mincho"/>
          <w:sz w:val="24"/>
          <w:szCs w:val="24"/>
        </w:rPr>
        <w:t>activităților</w:t>
      </w:r>
      <w:proofErr w:type="spellEnd"/>
      <w:r w:rsidRPr="00DC3903">
        <w:rPr>
          <w:rFonts w:eastAsia="MS Mincho"/>
          <w:sz w:val="24"/>
          <w:szCs w:val="24"/>
        </w:rPr>
        <w:t xml:space="preserve"> de </w:t>
      </w:r>
      <w:proofErr w:type="spellStart"/>
      <w:r w:rsidRPr="00DC3903">
        <w:rPr>
          <w:rFonts w:eastAsia="MS Mincho"/>
          <w:sz w:val="24"/>
          <w:szCs w:val="24"/>
        </w:rPr>
        <w:t>implementare</w:t>
      </w:r>
      <w:proofErr w:type="spellEnd"/>
      <w:r w:rsidRPr="00DC3903">
        <w:rPr>
          <w:rFonts w:eastAsia="MS Mincho"/>
          <w:sz w:val="24"/>
          <w:szCs w:val="24"/>
        </w:rPr>
        <w:t xml:space="preserve"> a </w:t>
      </w:r>
      <w:proofErr w:type="spellStart"/>
      <w:r w:rsidRPr="00DC3903">
        <w:rPr>
          <w:rFonts w:eastAsia="MS Mincho"/>
          <w:sz w:val="24"/>
          <w:szCs w:val="24"/>
        </w:rPr>
        <w:t>sistemului</w:t>
      </w:r>
      <w:proofErr w:type="spellEnd"/>
      <w:r w:rsidRPr="00DC3903">
        <w:rPr>
          <w:rFonts w:eastAsia="MS Mincho"/>
          <w:sz w:val="24"/>
          <w:szCs w:val="24"/>
        </w:rPr>
        <w:t xml:space="preserve"> de control intern/managerial.</w:t>
      </w:r>
    </w:p>
    <w:p w14:paraId="418E8F8F" w14:textId="77777777" w:rsidR="00B87243" w:rsidRPr="00DC3903" w:rsidRDefault="00B87243" w:rsidP="00B87243">
      <w:pPr>
        <w:spacing w:line="276" w:lineRule="auto"/>
        <w:jc w:val="both"/>
        <w:rPr>
          <w:sz w:val="24"/>
          <w:szCs w:val="24"/>
        </w:rPr>
      </w:pPr>
      <w:r w:rsidRPr="00DC3903">
        <w:rPr>
          <w:sz w:val="24"/>
          <w:szCs w:val="24"/>
        </w:rPr>
        <w:t xml:space="preserve">- </w:t>
      </w:r>
      <w:proofErr w:type="spellStart"/>
      <w:r w:rsidRPr="00DC3903">
        <w:rPr>
          <w:rFonts w:eastAsia="MS Mincho"/>
          <w:sz w:val="24"/>
          <w:szCs w:val="24"/>
        </w:rPr>
        <w:t>Elaborarea</w:t>
      </w:r>
      <w:proofErr w:type="spellEnd"/>
      <w:r w:rsidRPr="00DC3903">
        <w:rPr>
          <w:rFonts w:eastAsia="MS Mincho"/>
          <w:sz w:val="24"/>
          <w:szCs w:val="24"/>
        </w:rPr>
        <w:t xml:space="preserve"> </w:t>
      </w:r>
      <w:proofErr w:type="spellStart"/>
      <w:r w:rsidRPr="00DC3903">
        <w:rPr>
          <w:rFonts w:eastAsia="MS Mincho"/>
          <w:sz w:val="24"/>
          <w:szCs w:val="24"/>
        </w:rPr>
        <w:t>și</w:t>
      </w:r>
      <w:proofErr w:type="spellEnd"/>
      <w:r w:rsidRPr="00DC3903">
        <w:rPr>
          <w:rFonts w:eastAsia="MS Mincho"/>
          <w:sz w:val="24"/>
          <w:szCs w:val="24"/>
        </w:rPr>
        <w:t xml:space="preserve"> </w:t>
      </w:r>
      <w:proofErr w:type="spellStart"/>
      <w:r w:rsidRPr="00DC3903">
        <w:rPr>
          <w:rFonts w:eastAsia="MS Mincho"/>
          <w:sz w:val="24"/>
          <w:szCs w:val="24"/>
        </w:rPr>
        <w:t>implementarea</w:t>
      </w:r>
      <w:proofErr w:type="spellEnd"/>
      <w:r w:rsidRPr="00DC3903">
        <w:rPr>
          <w:rFonts w:eastAsia="MS Mincho"/>
          <w:sz w:val="24"/>
          <w:szCs w:val="24"/>
        </w:rPr>
        <w:t xml:space="preserve"> la </w:t>
      </w:r>
      <w:proofErr w:type="spellStart"/>
      <w:r w:rsidRPr="00DC3903">
        <w:rPr>
          <w:rFonts w:eastAsia="MS Mincho"/>
          <w:sz w:val="24"/>
          <w:szCs w:val="24"/>
        </w:rPr>
        <w:t>nivelul</w:t>
      </w:r>
      <w:proofErr w:type="spellEnd"/>
      <w:r w:rsidRPr="00DC3903">
        <w:rPr>
          <w:rFonts w:eastAsia="MS Mincho"/>
          <w:sz w:val="24"/>
          <w:szCs w:val="24"/>
        </w:rPr>
        <w:t xml:space="preserve"> </w:t>
      </w:r>
      <w:proofErr w:type="spellStart"/>
      <w:r w:rsidRPr="00DC3903">
        <w:rPr>
          <w:rFonts w:eastAsia="MS Mincho"/>
          <w:sz w:val="24"/>
          <w:szCs w:val="24"/>
        </w:rPr>
        <w:t>instituției</w:t>
      </w:r>
      <w:proofErr w:type="spellEnd"/>
      <w:r w:rsidRPr="00DC3903">
        <w:rPr>
          <w:rFonts w:eastAsia="MS Mincho"/>
          <w:sz w:val="24"/>
          <w:szCs w:val="24"/>
        </w:rPr>
        <w:t xml:space="preserve"> de </w:t>
      </w:r>
      <w:proofErr w:type="spellStart"/>
      <w:r w:rsidRPr="00DC3903">
        <w:rPr>
          <w:rFonts w:eastAsia="MS Mincho"/>
          <w:sz w:val="24"/>
          <w:szCs w:val="24"/>
        </w:rPr>
        <w:t>proceduri</w:t>
      </w:r>
      <w:proofErr w:type="spellEnd"/>
      <w:r w:rsidRPr="00DC3903">
        <w:rPr>
          <w:rFonts w:eastAsia="MS Mincho"/>
          <w:sz w:val="24"/>
          <w:szCs w:val="24"/>
        </w:rPr>
        <w:t xml:space="preserve"> de </w:t>
      </w:r>
      <w:proofErr w:type="spellStart"/>
      <w:r w:rsidRPr="00DC3903">
        <w:rPr>
          <w:rFonts w:eastAsia="MS Mincho"/>
          <w:sz w:val="24"/>
          <w:szCs w:val="24"/>
        </w:rPr>
        <w:t>sistem</w:t>
      </w:r>
      <w:proofErr w:type="spellEnd"/>
      <w:r w:rsidRPr="00DC3903">
        <w:rPr>
          <w:rFonts w:eastAsia="MS Mincho"/>
          <w:sz w:val="24"/>
          <w:szCs w:val="24"/>
        </w:rPr>
        <w:t xml:space="preserve"> </w:t>
      </w:r>
      <w:proofErr w:type="spellStart"/>
      <w:r w:rsidRPr="00DC3903">
        <w:rPr>
          <w:rFonts w:eastAsia="MS Mincho"/>
          <w:sz w:val="24"/>
          <w:szCs w:val="24"/>
        </w:rPr>
        <w:t>privind</w:t>
      </w:r>
      <w:proofErr w:type="spellEnd"/>
      <w:r w:rsidRPr="00DC3903">
        <w:rPr>
          <w:rFonts w:eastAsia="MS Mincho"/>
          <w:sz w:val="24"/>
          <w:szCs w:val="24"/>
        </w:rPr>
        <w:t xml:space="preserve"> </w:t>
      </w:r>
      <w:proofErr w:type="spellStart"/>
      <w:r w:rsidRPr="00DC3903">
        <w:rPr>
          <w:rFonts w:eastAsia="MS Mincho"/>
          <w:sz w:val="24"/>
          <w:szCs w:val="24"/>
        </w:rPr>
        <w:t>indicatorii</w:t>
      </w:r>
      <w:proofErr w:type="spellEnd"/>
      <w:r w:rsidRPr="00DC3903">
        <w:rPr>
          <w:rFonts w:eastAsia="MS Mincho"/>
          <w:sz w:val="24"/>
          <w:szCs w:val="24"/>
        </w:rPr>
        <w:t xml:space="preserve"> </w:t>
      </w:r>
      <w:proofErr w:type="spellStart"/>
      <w:r w:rsidRPr="00DC3903">
        <w:rPr>
          <w:rFonts w:eastAsia="MS Mincho"/>
          <w:sz w:val="24"/>
          <w:szCs w:val="24"/>
        </w:rPr>
        <w:t>anticorupție</w:t>
      </w:r>
      <w:proofErr w:type="spellEnd"/>
      <w:r w:rsidRPr="00DC3903">
        <w:rPr>
          <w:rFonts w:eastAsia="MS Mincho"/>
          <w:sz w:val="24"/>
          <w:szCs w:val="24"/>
        </w:rPr>
        <w:t xml:space="preserve"> (</w:t>
      </w:r>
      <w:proofErr w:type="spellStart"/>
      <w:r w:rsidRPr="00DC3903">
        <w:rPr>
          <w:rFonts w:eastAsia="MS Mincho"/>
          <w:sz w:val="24"/>
          <w:szCs w:val="24"/>
        </w:rPr>
        <w:t>procedură</w:t>
      </w:r>
      <w:proofErr w:type="spellEnd"/>
      <w:r w:rsidRPr="00DC3903">
        <w:rPr>
          <w:rFonts w:eastAsia="MS Mincho"/>
          <w:sz w:val="24"/>
          <w:szCs w:val="24"/>
        </w:rPr>
        <w:t xml:space="preserve"> </w:t>
      </w:r>
      <w:proofErr w:type="spellStart"/>
      <w:r w:rsidRPr="00DC3903">
        <w:rPr>
          <w:rFonts w:eastAsia="MS Mincho"/>
          <w:sz w:val="24"/>
          <w:szCs w:val="24"/>
        </w:rPr>
        <w:t>privind</w:t>
      </w:r>
      <w:proofErr w:type="spellEnd"/>
      <w:r w:rsidRPr="00DC3903">
        <w:rPr>
          <w:rFonts w:eastAsia="MS Mincho"/>
          <w:sz w:val="24"/>
          <w:szCs w:val="24"/>
        </w:rPr>
        <w:t xml:space="preserve"> </w:t>
      </w:r>
      <w:proofErr w:type="spellStart"/>
      <w:r w:rsidRPr="00DC3903">
        <w:rPr>
          <w:rFonts w:eastAsia="MS Mincho"/>
          <w:sz w:val="24"/>
          <w:szCs w:val="24"/>
        </w:rPr>
        <w:t>declararea</w:t>
      </w:r>
      <w:proofErr w:type="spellEnd"/>
      <w:r w:rsidRPr="00DC3903">
        <w:rPr>
          <w:rFonts w:eastAsia="MS Mincho"/>
          <w:sz w:val="24"/>
          <w:szCs w:val="24"/>
        </w:rPr>
        <w:t xml:space="preserve"> </w:t>
      </w:r>
      <w:proofErr w:type="spellStart"/>
      <w:r w:rsidRPr="00DC3903">
        <w:rPr>
          <w:rFonts w:eastAsia="MS Mincho"/>
          <w:sz w:val="24"/>
          <w:szCs w:val="24"/>
        </w:rPr>
        <w:t>averilor</w:t>
      </w:r>
      <w:proofErr w:type="spellEnd"/>
      <w:r w:rsidRPr="00DC3903">
        <w:rPr>
          <w:rFonts w:eastAsia="MS Mincho"/>
          <w:sz w:val="24"/>
          <w:szCs w:val="24"/>
        </w:rPr>
        <w:t xml:space="preserve">, </w:t>
      </w:r>
      <w:proofErr w:type="spellStart"/>
      <w:r w:rsidRPr="00DC3903">
        <w:rPr>
          <w:rFonts w:eastAsia="MS Mincho"/>
          <w:sz w:val="24"/>
          <w:szCs w:val="24"/>
        </w:rPr>
        <w:t>transparența</w:t>
      </w:r>
      <w:proofErr w:type="spellEnd"/>
      <w:r w:rsidRPr="00DC3903">
        <w:rPr>
          <w:rFonts w:eastAsia="MS Mincho"/>
          <w:sz w:val="24"/>
          <w:szCs w:val="24"/>
        </w:rPr>
        <w:t xml:space="preserve"> </w:t>
      </w:r>
      <w:proofErr w:type="spellStart"/>
      <w:r w:rsidRPr="00DC3903">
        <w:rPr>
          <w:rFonts w:eastAsia="MS Mincho"/>
          <w:sz w:val="24"/>
          <w:szCs w:val="24"/>
        </w:rPr>
        <w:t>decizională</w:t>
      </w:r>
      <w:proofErr w:type="spellEnd"/>
      <w:r w:rsidRPr="00DC3903">
        <w:rPr>
          <w:rFonts w:eastAsia="MS Mincho"/>
          <w:sz w:val="24"/>
          <w:szCs w:val="24"/>
        </w:rPr>
        <w:t xml:space="preserve">, </w:t>
      </w:r>
      <w:proofErr w:type="spellStart"/>
      <w:r w:rsidRPr="00DC3903">
        <w:rPr>
          <w:rFonts w:eastAsia="MS Mincho"/>
          <w:sz w:val="24"/>
          <w:szCs w:val="24"/>
        </w:rPr>
        <w:t>acces</w:t>
      </w:r>
      <w:proofErr w:type="spellEnd"/>
      <w:r w:rsidRPr="00DC3903">
        <w:rPr>
          <w:rFonts w:eastAsia="MS Mincho"/>
          <w:sz w:val="24"/>
          <w:szCs w:val="24"/>
        </w:rPr>
        <w:t xml:space="preserve"> la </w:t>
      </w:r>
      <w:proofErr w:type="spellStart"/>
      <w:r w:rsidRPr="00DC3903">
        <w:rPr>
          <w:rFonts w:eastAsia="MS Mincho"/>
          <w:sz w:val="24"/>
          <w:szCs w:val="24"/>
        </w:rPr>
        <w:t>informații</w:t>
      </w:r>
      <w:proofErr w:type="spellEnd"/>
      <w:r w:rsidRPr="00DC3903">
        <w:rPr>
          <w:rFonts w:eastAsia="MS Mincho"/>
          <w:sz w:val="24"/>
          <w:szCs w:val="24"/>
        </w:rPr>
        <w:t xml:space="preserve">, </w:t>
      </w:r>
      <w:proofErr w:type="spellStart"/>
      <w:r w:rsidRPr="00DC3903">
        <w:rPr>
          <w:rFonts w:eastAsia="MS Mincho"/>
          <w:sz w:val="24"/>
          <w:szCs w:val="24"/>
        </w:rPr>
        <w:t>evitarea</w:t>
      </w:r>
      <w:proofErr w:type="spellEnd"/>
      <w:r w:rsidRPr="00DC3903">
        <w:rPr>
          <w:rFonts w:eastAsia="MS Mincho"/>
          <w:sz w:val="24"/>
          <w:szCs w:val="24"/>
        </w:rPr>
        <w:t xml:space="preserve"> </w:t>
      </w:r>
      <w:proofErr w:type="spellStart"/>
      <w:r w:rsidRPr="00DC3903">
        <w:rPr>
          <w:rFonts w:eastAsia="MS Mincho"/>
          <w:sz w:val="24"/>
          <w:szCs w:val="24"/>
        </w:rPr>
        <w:t>situațiilor</w:t>
      </w:r>
      <w:proofErr w:type="spellEnd"/>
      <w:r w:rsidRPr="00DC3903">
        <w:rPr>
          <w:rFonts w:eastAsia="MS Mincho"/>
          <w:sz w:val="24"/>
          <w:szCs w:val="24"/>
        </w:rPr>
        <w:t xml:space="preserve"> de </w:t>
      </w:r>
      <w:proofErr w:type="spellStart"/>
      <w:r w:rsidRPr="00DC3903">
        <w:rPr>
          <w:rFonts w:eastAsia="MS Mincho"/>
          <w:sz w:val="24"/>
          <w:szCs w:val="24"/>
        </w:rPr>
        <w:t>conflicte</w:t>
      </w:r>
      <w:proofErr w:type="spellEnd"/>
      <w:r w:rsidRPr="00DC3903">
        <w:rPr>
          <w:rFonts w:eastAsia="MS Mincho"/>
          <w:sz w:val="24"/>
          <w:szCs w:val="24"/>
        </w:rPr>
        <w:t xml:space="preserve"> de </w:t>
      </w:r>
      <w:proofErr w:type="spellStart"/>
      <w:r w:rsidRPr="00DC3903">
        <w:rPr>
          <w:rFonts w:eastAsia="MS Mincho"/>
          <w:sz w:val="24"/>
          <w:szCs w:val="24"/>
        </w:rPr>
        <w:t>interese</w:t>
      </w:r>
      <w:proofErr w:type="spellEnd"/>
      <w:r w:rsidRPr="00DC3903">
        <w:rPr>
          <w:rFonts w:eastAsia="MS Mincho"/>
          <w:sz w:val="24"/>
          <w:szCs w:val="24"/>
        </w:rPr>
        <w:t xml:space="preserve"> </w:t>
      </w:r>
      <w:proofErr w:type="spellStart"/>
      <w:r w:rsidRPr="00DC3903">
        <w:rPr>
          <w:rFonts w:eastAsia="MS Mincho"/>
          <w:sz w:val="24"/>
          <w:szCs w:val="24"/>
        </w:rPr>
        <w:t>și</w:t>
      </w:r>
      <w:proofErr w:type="spellEnd"/>
      <w:r w:rsidRPr="00DC3903">
        <w:rPr>
          <w:rFonts w:eastAsia="MS Mincho"/>
          <w:sz w:val="24"/>
          <w:szCs w:val="24"/>
        </w:rPr>
        <w:t xml:space="preserve"> a </w:t>
      </w:r>
      <w:proofErr w:type="spellStart"/>
      <w:r w:rsidRPr="00DC3903">
        <w:rPr>
          <w:rFonts w:eastAsia="MS Mincho"/>
          <w:sz w:val="24"/>
          <w:szCs w:val="24"/>
        </w:rPr>
        <w:t>cazurilor</w:t>
      </w:r>
      <w:proofErr w:type="spellEnd"/>
      <w:r w:rsidRPr="00DC3903">
        <w:rPr>
          <w:rFonts w:eastAsia="MS Mincho"/>
          <w:sz w:val="24"/>
          <w:szCs w:val="24"/>
        </w:rPr>
        <w:t xml:space="preserve"> de </w:t>
      </w:r>
      <w:proofErr w:type="spellStart"/>
      <w:r w:rsidRPr="00DC3903">
        <w:rPr>
          <w:rFonts w:eastAsia="MS Mincho"/>
          <w:sz w:val="24"/>
          <w:szCs w:val="24"/>
        </w:rPr>
        <w:t>incompatibilități</w:t>
      </w:r>
      <w:proofErr w:type="spellEnd"/>
      <w:r w:rsidRPr="00DC3903">
        <w:rPr>
          <w:rFonts w:eastAsia="MS Mincho"/>
          <w:sz w:val="24"/>
          <w:szCs w:val="24"/>
        </w:rPr>
        <w:t xml:space="preserve">, </w:t>
      </w:r>
      <w:proofErr w:type="spellStart"/>
      <w:r w:rsidRPr="00DC3903">
        <w:rPr>
          <w:rFonts w:eastAsia="MS Mincho"/>
          <w:sz w:val="24"/>
          <w:szCs w:val="24"/>
        </w:rPr>
        <w:t>avertizarea</w:t>
      </w:r>
      <w:proofErr w:type="spellEnd"/>
      <w:r w:rsidRPr="00DC3903">
        <w:rPr>
          <w:rFonts w:eastAsia="MS Mincho"/>
          <w:sz w:val="24"/>
          <w:szCs w:val="24"/>
        </w:rPr>
        <w:t xml:space="preserve"> </w:t>
      </w:r>
      <w:proofErr w:type="spellStart"/>
      <w:r w:rsidRPr="00DC3903">
        <w:rPr>
          <w:rFonts w:eastAsia="MS Mincho"/>
          <w:sz w:val="24"/>
          <w:szCs w:val="24"/>
        </w:rPr>
        <w:t>în</w:t>
      </w:r>
      <w:proofErr w:type="spellEnd"/>
      <w:r w:rsidRPr="00DC3903">
        <w:rPr>
          <w:rFonts w:eastAsia="MS Mincho"/>
          <w:sz w:val="24"/>
          <w:szCs w:val="24"/>
        </w:rPr>
        <w:t xml:space="preserve"> </w:t>
      </w:r>
      <w:proofErr w:type="spellStart"/>
      <w:r w:rsidRPr="00DC3903">
        <w:rPr>
          <w:rFonts w:eastAsia="MS Mincho"/>
          <w:sz w:val="24"/>
          <w:szCs w:val="24"/>
        </w:rPr>
        <w:t>interes</w:t>
      </w:r>
      <w:proofErr w:type="spellEnd"/>
      <w:r w:rsidRPr="00DC3903">
        <w:rPr>
          <w:rFonts w:eastAsia="MS Mincho"/>
          <w:sz w:val="24"/>
          <w:szCs w:val="24"/>
        </w:rPr>
        <w:t xml:space="preserve"> public).</w:t>
      </w:r>
    </w:p>
    <w:p w14:paraId="15262955" w14:textId="77777777" w:rsidR="00B87243" w:rsidRPr="00DC3903" w:rsidRDefault="00B87243" w:rsidP="00B87243">
      <w:pPr>
        <w:spacing w:line="276" w:lineRule="auto"/>
        <w:jc w:val="both"/>
        <w:rPr>
          <w:sz w:val="24"/>
          <w:szCs w:val="24"/>
        </w:rPr>
      </w:pPr>
      <w:r w:rsidRPr="00DC3903">
        <w:rPr>
          <w:sz w:val="24"/>
          <w:szCs w:val="24"/>
        </w:rPr>
        <w:t xml:space="preserve">- </w:t>
      </w:r>
      <w:proofErr w:type="spellStart"/>
      <w:r w:rsidRPr="00DC3903">
        <w:rPr>
          <w:rFonts w:eastAsia="Calibri"/>
          <w:sz w:val="24"/>
          <w:szCs w:val="24"/>
          <w:lang w:val="es-ES"/>
        </w:rPr>
        <w:t>Asigurarea</w:t>
      </w:r>
      <w:proofErr w:type="spellEnd"/>
      <w:r w:rsidRPr="00DC3903">
        <w:rPr>
          <w:rFonts w:eastAsia="Calibri"/>
          <w:sz w:val="24"/>
          <w:szCs w:val="24"/>
          <w:lang w:val="es-ES"/>
        </w:rPr>
        <w:t xml:space="preserve"> </w:t>
      </w:r>
      <w:proofErr w:type="spellStart"/>
      <w:r w:rsidRPr="00DC3903">
        <w:rPr>
          <w:rFonts w:eastAsia="Calibri"/>
          <w:sz w:val="24"/>
          <w:szCs w:val="24"/>
          <w:lang w:val="es-ES"/>
        </w:rPr>
        <w:t>funcționalității</w:t>
      </w:r>
      <w:proofErr w:type="spellEnd"/>
      <w:r w:rsidRPr="00DC3903">
        <w:rPr>
          <w:rFonts w:eastAsia="Calibri"/>
          <w:sz w:val="24"/>
          <w:szCs w:val="24"/>
          <w:lang w:val="es-ES"/>
        </w:rPr>
        <w:t xml:space="preserve"> site-</w:t>
      </w:r>
      <w:proofErr w:type="spellStart"/>
      <w:r w:rsidRPr="00DC3903">
        <w:rPr>
          <w:rFonts w:eastAsia="Calibri"/>
          <w:sz w:val="24"/>
          <w:szCs w:val="24"/>
          <w:lang w:val="es-ES"/>
        </w:rPr>
        <w:t>ului</w:t>
      </w:r>
      <w:proofErr w:type="spellEnd"/>
      <w:r w:rsidRPr="00DC3903">
        <w:rPr>
          <w:rFonts w:eastAsia="Calibri"/>
          <w:sz w:val="24"/>
          <w:szCs w:val="24"/>
          <w:lang w:val="es-ES"/>
        </w:rPr>
        <w:t xml:space="preserve"> </w:t>
      </w:r>
      <w:proofErr w:type="spellStart"/>
      <w:r w:rsidRPr="00DC3903">
        <w:rPr>
          <w:rFonts w:eastAsia="Calibri"/>
          <w:sz w:val="24"/>
          <w:szCs w:val="24"/>
          <w:lang w:val="es-ES"/>
        </w:rPr>
        <w:t>instituției</w:t>
      </w:r>
      <w:proofErr w:type="spellEnd"/>
      <w:r w:rsidRPr="00DC3903">
        <w:rPr>
          <w:rFonts w:eastAsia="Calibri"/>
          <w:sz w:val="24"/>
          <w:szCs w:val="24"/>
          <w:lang w:val="es-ES"/>
        </w:rPr>
        <w:t xml:space="preserve">, </w:t>
      </w:r>
      <w:proofErr w:type="spellStart"/>
      <w:r w:rsidRPr="00DC3903">
        <w:rPr>
          <w:rFonts w:eastAsia="Calibri"/>
          <w:sz w:val="24"/>
          <w:szCs w:val="24"/>
          <w:lang w:val="es-ES"/>
        </w:rPr>
        <w:t>publicarea</w:t>
      </w:r>
      <w:proofErr w:type="spellEnd"/>
      <w:r w:rsidRPr="00DC3903">
        <w:rPr>
          <w:rFonts w:eastAsia="Calibri"/>
          <w:sz w:val="24"/>
          <w:szCs w:val="24"/>
          <w:lang w:val="es-ES"/>
        </w:rPr>
        <w:t xml:space="preserve"> </w:t>
      </w:r>
      <w:proofErr w:type="spellStart"/>
      <w:r w:rsidRPr="00DC3903">
        <w:rPr>
          <w:rFonts w:eastAsia="Calibri"/>
          <w:sz w:val="24"/>
          <w:szCs w:val="24"/>
          <w:lang w:val="es-ES"/>
        </w:rPr>
        <w:t>și</w:t>
      </w:r>
      <w:proofErr w:type="spellEnd"/>
      <w:r w:rsidRPr="00DC3903">
        <w:rPr>
          <w:rFonts w:eastAsia="Calibri"/>
          <w:sz w:val="24"/>
          <w:szCs w:val="24"/>
          <w:lang w:val="es-ES"/>
        </w:rPr>
        <w:t xml:space="preserve"> </w:t>
      </w:r>
      <w:proofErr w:type="spellStart"/>
      <w:r w:rsidRPr="00DC3903">
        <w:rPr>
          <w:rFonts w:eastAsia="Calibri"/>
          <w:sz w:val="24"/>
          <w:szCs w:val="24"/>
          <w:lang w:val="es-ES"/>
        </w:rPr>
        <w:t>actualizarea</w:t>
      </w:r>
      <w:proofErr w:type="spellEnd"/>
      <w:r w:rsidRPr="00DC3903">
        <w:rPr>
          <w:rFonts w:eastAsia="Calibri"/>
          <w:sz w:val="24"/>
          <w:szCs w:val="24"/>
          <w:lang w:val="es-ES"/>
        </w:rPr>
        <w:t xml:space="preserve"> </w:t>
      </w:r>
      <w:proofErr w:type="spellStart"/>
      <w:r w:rsidRPr="00DC3903">
        <w:rPr>
          <w:rFonts w:eastAsia="Calibri"/>
          <w:sz w:val="24"/>
          <w:szCs w:val="24"/>
          <w:lang w:val="es-ES"/>
        </w:rPr>
        <w:t>periodică</w:t>
      </w:r>
      <w:proofErr w:type="spellEnd"/>
      <w:r w:rsidRPr="00DC3903">
        <w:rPr>
          <w:rFonts w:eastAsia="Calibri"/>
          <w:sz w:val="24"/>
          <w:szCs w:val="24"/>
          <w:lang w:val="es-ES"/>
        </w:rPr>
        <w:t xml:space="preserve"> </w:t>
      </w:r>
      <w:proofErr w:type="gramStart"/>
      <w:r w:rsidRPr="00DC3903">
        <w:rPr>
          <w:rFonts w:eastAsia="Calibri"/>
          <w:sz w:val="24"/>
          <w:szCs w:val="24"/>
          <w:lang w:val="es-ES"/>
        </w:rPr>
        <w:t>a</w:t>
      </w:r>
      <w:proofErr w:type="gramEnd"/>
      <w:r w:rsidRPr="00DC3903">
        <w:rPr>
          <w:rFonts w:eastAsia="Calibri"/>
          <w:sz w:val="24"/>
          <w:szCs w:val="24"/>
          <w:lang w:val="es-ES"/>
        </w:rPr>
        <w:t xml:space="preserve"> </w:t>
      </w:r>
      <w:proofErr w:type="spellStart"/>
      <w:r w:rsidRPr="00DC3903">
        <w:rPr>
          <w:rFonts w:eastAsia="Calibri"/>
          <w:sz w:val="24"/>
          <w:szCs w:val="24"/>
          <w:lang w:val="es-ES"/>
        </w:rPr>
        <w:t>informațiilor</w:t>
      </w:r>
      <w:proofErr w:type="spellEnd"/>
      <w:r w:rsidRPr="00DC3903">
        <w:rPr>
          <w:rFonts w:eastAsia="Calibri"/>
          <w:sz w:val="24"/>
          <w:szCs w:val="24"/>
          <w:lang w:val="es-ES"/>
        </w:rPr>
        <w:t xml:space="preserve"> </w:t>
      </w:r>
      <w:proofErr w:type="spellStart"/>
      <w:r w:rsidRPr="00DC3903">
        <w:rPr>
          <w:rFonts w:eastAsia="Calibri"/>
          <w:sz w:val="24"/>
          <w:szCs w:val="24"/>
          <w:lang w:val="es-ES"/>
        </w:rPr>
        <w:t>publice</w:t>
      </w:r>
      <w:proofErr w:type="spellEnd"/>
      <w:r w:rsidRPr="00DC3903">
        <w:rPr>
          <w:rFonts w:eastAsia="Calibri"/>
          <w:sz w:val="24"/>
          <w:szCs w:val="24"/>
          <w:lang w:val="es-ES"/>
        </w:rPr>
        <w:t xml:space="preserve"> </w:t>
      </w:r>
      <w:proofErr w:type="spellStart"/>
      <w:r w:rsidRPr="00DC3903">
        <w:rPr>
          <w:rFonts w:eastAsia="Calibri"/>
          <w:sz w:val="24"/>
          <w:szCs w:val="24"/>
          <w:lang w:val="es-ES"/>
        </w:rPr>
        <w:t>destinate</w:t>
      </w:r>
      <w:proofErr w:type="spellEnd"/>
      <w:r w:rsidRPr="00DC3903">
        <w:rPr>
          <w:rFonts w:eastAsia="Calibri"/>
          <w:sz w:val="24"/>
          <w:szCs w:val="24"/>
          <w:lang w:val="es-ES"/>
        </w:rPr>
        <w:t xml:space="preserve"> </w:t>
      </w:r>
      <w:proofErr w:type="spellStart"/>
      <w:r w:rsidRPr="00DC3903">
        <w:rPr>
          <w:rFonts w:eastAsia="Calibri"/>
          <w:sz w:val="24"/>
          <w:szCs w:val="24"/>
          <w:lang w:val="es-ES"/>
        </w:rPr>
        <w:t>cetățenilor</w:t>
      </w:r>
      <w:proofErr w:type="spellEnd"/>
      <w:r w:rsidRPr="00DC3903">
        <w:rPr>
          <w:rFonts w:eastAsia="Calibri"/>
          <w:sz w:val="24"/>
          <w:szCs w:val="24"/>
          <w:lang w:val="es-ES"/>
        </w:rPr>
        <w:t>.</w:t>
      </w:r>
    </w:p>
    <w:p w14:paraId="740C672F" w14:textId="77777777" w:rsidR="00B87243" w:rsidRPr="00DC3903" w:rsidRDefault="00B87243" w:rsidP="00B87243">
      <w:pPr>
        <w:spacing w:line="276" w:lineRule="auto"/>
        <w:jc w:val="both"/>
        <w:rPr>
          <w:sz w:val="24"/>
          <w:szCs w:val="24"/>
        </w:rPr>
      </w:pPr>
      <w:r w:rsidRPr="00DC3903">
        <w:rPr>
          <w:sz w:val="24"/>
          <w:szCs w:val="24"/>
        </w:rPr>
        <w:t xml:space="preserve">- </w:t>
      </w:r>
      <w:proofErr w:type="spellStart"/>
      <w:r w:rsidRPr="00DC3903">
        <w:rPr>
          <w:rFonts w:eastAsia="Calibri"/>
          <w:sz w:val="24"/>
          <w:szCs w:val="24"/>
          <w:lang w:val="es-ES"/>
        </w:rPr>
        <w:t>Asigurarea</w:t>
      </w:r>
      <w:proofErr w:type="spellEnd"/>
      <w:r w:rsidRPr="00DC3903">
        <w:rPr>
          <w:rFonts w:eastAsia="Calibri"/>
          <w:sz w:val="24"/>
          <w:szCs w:val="24"/>
          <w:lang w:val="es-ES"/>
        </w:rPr>
        <w:t xml:space="preserve"> </w:t>
      </w:r>
      <w:proofErr w:type="spellStart"/>
      <w:r w:rsidRPr="00DC3903">
        <w:rPr>
          <w:rFonts w:eastAsia="Calibri"/>
          <w:sz w:val="24"/>
          <w:szCs w:val="24"/>
          <w:lang w:val="es-ES"/>
        </w:rPr>
        <w:t>și</w:t>
      </w:r>
      <w:proofErr w:type="spellEnd"/>
      <w:r w:rsidRPr="00DC3903">
        <w:rPr>
          <w:rFonts w:eastAsia="Calibri"/>
          <w:sz w:val="24"/>
          <w:szCs w:val="24"/>
          <w:lang w:val="es-ES"/>
        </w:rPr>
        <w:t xml:space="preserve"> </w:t>
      </w:r>
      <w:proofErr w:type="spellStart"/>
      <w:r w:rsidRPr="00DC3903">
        <w:rPr>
          <w:rFonts w:eastAsia="Calibri"/>
          <w:sz w:val="24"/>
          <w:szCs w:val="24"/>
          <w:lang w:val="es-ES"/>
        </w:rPr>
        <w:t>îmbunătățirea</w:t>
      </w:r>
      <w:proofErr w:type="spellEnd"/>
      <w:r w:rsidRPr="00DC3903">
        <w:rPr>
          <w:rFonts w:eastAsia="Calibri"/>
          <w:sz w:val="24"/>
          <w:szCs w:val="24"/>
          <w:lang w:val="es-ES"/>
        </w:rPr>
        <w:t xml:space="preserve"> </w:t>
      </w:r>
      <w:proofErr w:type="spellStart"/>
      <w:r w:rsidRPr="00DC3903">
        <w:rPr>
          <w:rFonts w:eastAsia="Calibri"/>
          <w:sz w:val="24"/>
          <w:szCs w:val="24"/>
          <w:lang w:val="es-ES"/>
        </w:rPr>
        <w:t>accesului</w:t>
      </w:r>
      <w:proofErr w:type="spellEnd"/>
      <w:r w:rsidRPr="00DC3903">
        <w:rPr>
          <w:rFonts w:eastAsia="Calibri"/>
          <w:sz w:val="24"/>
          <w:szCs w:val="24"/>
          <w:lang w:val="es-ES"/>
        </w:rPr>
        <w:t xml:space="preserve"> la </w:t>
      </w:r>
      <w:proofErr w:type="spellStart"/>
      <w:r w:rsidRPr="00DC3903">
        <w:rPr>
          <w:rFonts w:eastAsia="Calibri"/>
          <w:sz w:val="24"/>
          <w:szCs w:val="24"/>
          <w:lang w:val="es-ES"/>
        </w:rPr>
        <w:t>informații</w:t>
      </w:r>
      <w:proofErr w:type="spellEnd"/>
      <w:r w:rsidRPr="00DC3903">
        <w:rPr>
          <w:rFonts w:eastAsia="Calibri"/>
          <w:sz w:val="24"/>
          <w:szCs w:val="24"/>
          <w:lang w:val="es-ES"/>
        </w:rPr>
        <w:t xml:space="preserve"> de </w:t>
      </w:r>
      <w:proofErr w:type="spellStart"/>
      <w:r w:rsidRPr="00DC3903">
        <w:rPr>
          <w:rFonts w:eastAsia="Calibri"/>
          <w:sz w:val="24"/>
          <w:szCs w:val="24"/>
          <w:lang w:val="es-ES"/>
        </w:rPr>
        <w:t>interes</w:t>
      </w:r>
      <w:proofErr w:type="spellEnd"/>
      <w:r w:rsidRPr="00DC3903">
        <w:rPr>
          <w:rFonts w:eastAsia="Calibri"/>
          <w:sz w:val="24"/>
          <w:szCs w:val="24"/>
          <w:lang w:val="es-ES"/>
        </w:rPr>
        <w:t xml:space="preserve"> </w:t>
      </w:r>
      <w:proofErr w:type="spellStart"/>
      <w:r w:rsidRPr="00DC3903">
        <w:rPr>
          <w:rFonts w:eastAsia="Calibri"/>
          <w:sz w:val="24"/>
          <w:szCs w:val="24"/>
          <w:lang w:val="es-ES"/>
        </w:rPr>
        <w:t>public</w:t>
      </w:r>
      <w:proofErr w:type="spellEnd"/>
      <w:r w:rsidRPr="00DC3903">
        <w:rPr>
          <w:rFonts w:eastAsia="Calibri"/>
          <w:sz w:val="24"/>
          <w:szCs w:val="24"/>
          <w:lang w:val="es-ES"/>
        </w:rPr>
        <w:t xml:space="preserve"> </w:t>
      </w:r>
      <w:proofErr w:type="spellStart"/>
      <w:r w:rsidRPr="00DC3903">
        <w:rPr>
          <w:rFonts w:eastAsia="Calibri"/>
          <w:sz w:val="24"/>
          <w:szCs w:val="24"/>
          <w:lang w:val="es-ES"/>
        </w:rPr>
        <w:t>și</w:t>
      </w:r>
      <w:proofErr w:type="spellEnd"/>
      <w:r w:rsidRPr="00DC3903">
        <w:rPr>
          <w:rFonts w:eastAsia="Calibri"/>
          <w:sz w:val="24"/>
          <w:szCs w:val="24"/>
          <w:lang w:val="es-ES"/>
        </w:rPr>
        <w:t xml:space="preserve"> </w:t>
      </w:r>
      <w:proofErr w:type="spellStart"/>
      <w:r w:rsidRPr="00DC3903">
        <w:rPr>
          <w:rFonts w:eastAsia="Calibri"/>
          <w:sz w:val="24"/>
          <w:szCs w:val="24"/>
          <w:lang w:val="es-ES"/>
        </w:rPr>
        <w:t>eficientizarea</w:t>
      </w:r>
      <w:proofErr w:type="spellEnd"/>
      <w:r w:rsidRPr="00DC3903">
        <w:rPr>
          <w:rFonts w:eastAsia="Calibri"/>
          <w:sz w:val="24"/>
          <w:szCs w:val="24"/>
          <w:lang w:val="es-ES"/>
        </w:rPr>
        <w:t xml:space="preserve"> </w:t>
      </w:r>
      <w:proofErr w:type="spellStart"/>
      <w:r w:rsidRPr="00DC3903">
        <w:rPr>
          <w:rFonts w:eastAsia="Calibri"/>
          <w:sz w:val="24"/>
          <w:szCs w:val="24"/>
          <w:lang w:val="es-ES"/>
        </w:rPr>
        <w:t>activităților</w:t>
      </w:r>
      <w:proofErr w:type="spellEnd"/>
      <w:r w:rsidRPr="00DC3903">
        <w:rPr>
          <w:rFonts w:eastAsia="Calibri"/>
          <w:sz w:val="24"/>
          <w:szCs w:val="24"/>
          <w:lang w:val="es-ES"/>
        </w:rPr>
        <w:t xml:space="preserve"> aferente.</w:t>
      </w:r>
    </w:p>
    <w:p w14:paraId="1ADF76F4" w14:textId="77777777" w:rsidR="00B87243" w:rsidRPr="00DC3903" w:rsidRDefault="00B87243" w:rsidP="00B87243">
      <w:pPr>
        <w:spacing w:line="276" w:lineRule="auto"/>
        <w:jc w:val="both"/>
        <w:rPr>
          <w:sz w:val="24"/>
          <w:szCs w:val="24"/>
        </w:rPr>
      </w:pPr>
      <w:r w:rsidRPr="00DC3903">
        <w:rPr>
          <w:rFonts w:eastAsia="MS Mincho"/>
          <w:sz w:val="24"/>
          <w:szCs w:val="24"/>
          <w:lang w:val="es-ES"/>
        </w:rPr>
        <w:t xml:space="preserve">- </w:t>
      </w:r>
      <w:proofErr w:type="spellStart"/>
      <w:r w:rsidRPr="00DC3903">
        <w:rPr>
          <w:rFonts w:eastAsia="MS Mincho"/>
          <w:sz w:val="24"/>
          <w:szCs w:val="24"/>
          <w:lang w:val="es-ES"/>
        </w:rPr>
        <w:t>Asigurarea</w:t>
      </w:r>
      <w:proofErr w:type="spellEnd"/>
      <w:r w:rsidRPr="00DC3903">
        <w:rPr>
          <w:rFonts w:eastAsia="MS Mincho"/>
          <w:sz w:val="24"/>
          <w:szCs w:val="24"/>
          <w:lang w:val="es-ES"/>
        </w:rPr>
        <w:t xml:space="preserve"> </w:t>
      </w:r>
      <w:proofErr w:type="spellStart"/>
      <w:r w:rsidRPr="00DC3903">
        <w:rPr>
          <w:rFonts w:eastAsia="MS Mincho"/>
          <w:sz w:val="24"/>
          <w:szCs w:val="24"/>
          <w:lang w:val="es-ES"/>
        </w:rPr>
        <w:t>respectării</w:t>
      </w:r>
      <w:proofErr w:type="spellEnd"/>
      <w:r w:rsidRPr="00DC3903">
        <w:rPr>
          <w:rFonts w:eastAsia="MS Mincho"/>
          <w:sz w:val="24"/>
          <w:szCs w:val="24"/>
          <w:lang w:val="es-ES"/>
        </w:rPr>
        <w:t xml:space="preserve"> </w:t>
      </w:r>
      <w:proofErr w:type="spellStart"/>
      <w:r w:rsidRPr="00DC3903">
        <w:rPr>
          <w:rFonts w:eastAsia="MS Mincho"/>
          <w:sz w:val="24"/>
          <w:szCs w:val="24"/>
          <w:lang w:val="es-ES"/>
        </w:rPr>
        <w:t>prevederilor</w:t>
      </w:r>
      <w:proofErr w:type="spellEnd"/>
      <w:r w:rsidRPr="00DC3903">
        <w:rPr>
          <w:rFonts w:eastAsia="MS Mincho"/>
          <w:sz w:val="24"/>
          <w:szCs w:val="24"/>
          <w:lang w:val="es-ES"/>
        </w:rPr>
        <w:t xml:space="preserve"> </w:t>
      </w:r>
      <w:proofErr w:type="spellStart"/>
      <w:r w:rsidRPr="00DC3903">
        <w:rPr>
          <w:rFonts w:eastAsia="MS Mincho"/>
          <w:sz w:val="24"/>
          <w:szCs w:val="24"/>
          <w:lang w:val="es-ES"/>
        </w:rPr>
        <w:t>legale</w:t>
      </w:r>
      <w:proofErr w:type="spellEnd"/>
      <w:r w:rsidRPr="00DC3903">
        <w:rPr>
          <w:rFonts w:eastAsia="MS Mincho"/>
          <w:sz w:val="24"/>
          <w:szCs w:val="24"/>
          <w:lang w:val="es-ES"/>
        </w:rPr>
        <w:t xml:space="preserve"> </w:t>
      </w:r>
      <w:proofErr w:type="spellStart"/>
      <w:r w:rsidRPr="00DC3903">
        <w:rPr>
          <w:rFonts w:eastAsia="MS Mincho"/>
          <w:sz w:val="24"/>
          <w:szCs w:val="24"/>
          <w:lang w:val="es-ES"/>
        </w:rPr>
        <w:t>în</w:t>
      </w:r>
      <w:proofErr w:type="spellEnd"/>
      <w:r w:rsidRPr="00DC3903">
        <w:rPr>
          <w:rFonts w:eastAsia="MS Mincho"/>
          <w:sz w:val="24"/>
          <w:szCs w:val="24"/>
          <w:lang w:val="es-ES"/>
        </w:rPr>
        <w:t xml:space="preserve"> </w:t>
      </w:r>
      <w:proofErr w:type="spellStart"/>
      <w:r w:rsidRPr="00DC3903">
        <w:rPr>
          <w:rFonts w:eastAsia="MS Mincho"/>
          <w:sz w:val="24"/>
          <w:szCs w:val="24"/>
          <w:lang w:val="es-ES"/>
        </w:rPr>
        <w:t>ceea</w:t>
      </w:r>
      <w:proofErr w:type="spellEnd"/>
      <w:r w:rsidRPr="00DC3903">
        <w:rPr>
          <w:rFonts w:eastAsia="MS Mincho"/>
          <w:sz w:val="24"/>
          <w:szCs w:val="24"/>
          <w:lang w:val="es-ES"/>
        </w:rPr>
        <w:t xml:space="preserve"> ce </w:t>
      </w:r>
      <w:proofErr w:type="spellStart"/>
      <w:r w:rsidRPr="00DC3903">
        <w:rPr>
          <w:rFonts w:eastAsia="MS Mincho"/>
          <w:sz w:val="24"/>
          <w:szCs w:val="24"/>
          <w:lang w:val="es-ES"/>
        </w:rPr>
        <w:t>privește</w:t>
      </w:r>
      <w:proofErr w:type="spellEnd"/>
      <w:r w:rsidRPr="00DC3903">
        <w:rPr>
          <w:rFonts w:eastAsia="MS Mincho"/>
          <w:sz w:val="24"/>
          <w:szCs w:val="24"/>
          <w:lang w:val="es-ES"/>
        </w:rPr>
        <w:t xml:space="preserve"> </w:t>
      </w:r>
      <w:proofErr w:type="spellStart"/>
      <w:r w:rsidRPr="00DC3903">
        <w:rPr>
          <w:rFonts w:eastAsia="MS Mincho"/>
          <w:sz w:val="24"/>
          <w:szCs w:val="24"/>
          <w:lang w:val="es-ES"/>
        </w:rPr>
        <w:t>transparenţa</w:t>
      </w:r>
      <w:proofErr w:type="spellEnd"/>
      <w:r w:rsidRPr="00DC3903">
        <w:rPr>
          <w:rFonts w:eastAsia="MS Mincho"/>
          <w:sz w:val="24"/>
          <w:szCs w:val="24"/>
          <w:lang w:val="es-ES"/>
        </w:rPr>
        <w:t xml:space="preserve"> </w:t>
      </w:r>
      <w:proofErr w:type="spellStart"/>
      <w:r w:rsidRPr="00DC3903">
        <w:rPr>
          <w:rFonts w:eastAsia="MS Mincho"/>
          <w:sz w:val="24"/>
          <w:szCs w:val="24"/>
          <w:lang w:val="es-ES"/>
        </w:rPr>
        <w:t>procesului</w:t>
      </w:r>
      <w:proofErr w:type="spellEnd"/>
      <w:r w:rsidRPr="00DC3903">
        <w:rPr>
          <w:rFonts w:eastAsia="MS Mincho"/>
          <w:sz w:val="24"/>
          <w:szCs w:val="24"/>
          <w:lang w:val="es-ES"/>
        </w:rPr>
        <w:t xml:space="preserve"> </w:t>
      </w:r>
      <w:proofErr w:type="spellStart"/>
      <w:r w:rsidRPr="00DC3903">
        <w:rPr>
          <w:rFonts w:eastAsia="MS Mincho"/>
          <w:sz w:val="24"/>
          <w:szCs w:val="24"/>
          <w:lang w:val="es-ES"/>
        </w:rPr>
        <w:t>decizional</w:t>
      </w:r>
      <w:proofErr w:type="spellEnd"/>
      <w:r w:rsidRPr="00DC3903">
        <w:rPr>
          <w:rFonts w:eastAsia="MS Mincho"/>
          <w:sz w:val="24"/>
          <w:szCs w:val="24"/>
          <w:lang w:val="es-ES"/>
        </w:rPr>
        <w:t xml:space="preserve"> </w:t>
      </w:r>
      <w:proofErr w:type="spellStart"/>
      <w:r w:rsidRPr="00DC3903">
        <w:rPr>
          <w:rFonts w:eastAsia="MS Mincho"/>
          <w:sz w:val="24"/>
          <w:szCs w:val="24"/>
          <w:lang w:val="es-ES"/>
        </w:rPr>
        <w:t>şi</w:t>
      </w:r>
      <w:proofErr w:type="spellEnd"/>
      <w:r w:rsidRPr="00DC3903">
        <w:rPr>
          <w:rFonts w:eastAsia="MS Mincho"/>
          <w:sz w:val="24"/>
          <w:szCs w:val="24"/>
          <w:lang w:val="es-ES"/>
        </w:rPr>
        <w:t xml:space="preserve"> </w:t>
      </w:r>
      <w:proofErr w:type="spellStart"/>
      <w:r w:rsidRPr="00DC3903">
        <w:rPr>
          <w:rFonts w:eastAsia="MS Mincho"/>
          <w:sz w:val="24"/>
          <w:szCs w:val="24"/>
          <w:lang w:val="es-ES"/>
        </w:rPr>
        <w:t>legislativ</w:t>
      </w:r>
      <w:proofErr w:type="spellEnd"/>
      <w:r w:rsidRPr="00DC3903">
        <w:rPr>
          <w:rFonts w:eastAsia="MS Mincho"/>
          <w:sz w:val="24"/>
          <w:szCs w:val="24"/>
          <w:lang w:val="es-ES"/>
        </w:rPr>
        <w:t>.</w:t>
      </w:r>
    </w:p>
    <w:p w14:paraId="09E3324E" w14:textId="77777777" w:rsidR="00B87243" w:rsidRPr="00DC3903" w:rsidRDefault="00B87243" w:rsidP="00B87243">
      <w:pPr>
        <w:spacing w:line="276" w:lineRule="auto"/>
        <w:jc w:val="both"/>
        <w:rPr>
          <w:rFonts w:eastAsia="MS Mincho"/>
          <w:sz w:val="24"/>
          <w:szCs w:val="24"/>
        </w:rPr>
      </w:pPr>
      <w:r w:rsidRPr="00DC3903">
        <w:rPr>
          <w:sz w:val="24"/>
          <w:szCs w:val="24"/>
        </w:rPr>
        <w:t xml:space="preserve">- </w:t>
      </w:r>
      <w:proofErr w:type="spellStart"/>
      <w:r w:rsidRPr="00DC3903">
        <w:rPr>
          <w:rFonts w:eastAsia="MS Mincho"/>
          <w:sz w:val="24"/>
          <w:szCs w:val="24"/>
        </w:rPr>
        <w:t>Publicarea</w:t>
      </w:r>
      <w:proofErr w:type="spellEnd"/>
      <w:r w:rsidRPr="00DC3903">
        <w:rPr>
          <w:rFonts w:eastAsia="MS Mincho"/>
          <w:sz w:val="24"/>
          <w:szCs w:val="24"/>
        </w:rPr>
        <w:t xml:space="preserve"> </w:t>
      </w:r>
      <w:proofErr w:type="spellStart"/>
      <w:r w:rsidRPr="00DC3903">
        <w:rPr>
          <w:rFonts w:eastAsia="MS Mincho"/>
          <w:sz w:val="24"/>
          <w:szCs w:val="24"/>
        </w:rPr>
        <w:t>informațiilor</w:t>
      </w:r>
      <w:proofErr w:type="spellEnd"/>
      <w:r w:rsidRPr="00DC3903">
        <w:rPr>
          <w:rFonts w:eastAsia="MS Mincho"/>
          <w:sz w:val="24"/>
          <w:szCs w:val="24"/>
        </w:rPr>
        <w:t xml:space="preserve"> de </w:t>
      </w:r>
      <w:proofErr w:type="spellStart"/>
      <w:r w:rsidRPr="00DC3903">
        <w:rPr>
          <w:rFonts w:eastAsia="MS Mincho"/>
          <w:sz w:val="24"/>
          <w:szCs w:val="24"/>
        </w:rPr>
        <w:t>interes</w:t>
      </w:r>
      <w:proofErr w:type="spellEnd"/>
      <w:r w:rsidRPr="00DC3903">
        <w:rPr>
          <w:rFonts w:eastAsia="MS Mincho"/>
          <w:sz w:val="24"/>
          <w:szCs w:val="24"/>
        </w:rPr>
        <w:t xml:space="preserve"> public </w:t>
      </w:r>
      <w:proofErr w:type="spellStart"/>
      <w:r w:rsidRPr="00DC3903">
        <w:rPr>
          <w:rFonts w:eastAsia="MS Mincho"/>
          <w:sz w:val="24"/>
          <w:szCs w:val="24"/>
        </w:rPr>
        <w:t>în</w:t>
      </w:r>
      <w:proofErr w:type="spellEnd"/>
      <w:r w:rsidRPr="00DC3903">
        <w:rPr>
          <w:rFonts w:eastAsia="MS Mincho"/>
          <w:sz w:val="24"/>
          <w:szCs w:val="24"/>
        </w:rPr>
        <w:t xml:space="preserve"> format </w:t>
      </w:r>
      <w:proofErr w:type="spellStart"/>
      <w:r w:rsidRPr="00DC3903">
        <w:rPr>
          <w:rFonts w:eastAsia="MS Mincho"/>
          <w:sz w:val="24"/>
          <w:szCs w:val="24"/>
        </w:rPr>
        <w:t>deschis</w:t>
      </w:r>
      <w:proofErr w:type="spellEnd"/>
      <w:r w:rsidRPr="00DC3903">
        <w:rPr>
          <w:rFonts w:eastAsia="MS Mincho"/>
          <w:sz w:val="24"/>
          <w:szCs w:val="24"/>
        </w:rPr>
        <w:t>.</w:t>
      </w:r>
    </w:p>
    <w:p w14:paraId="6C532E0E" w14:textId="12585720" w:rsidR="007A44EB" w:rsidRPr="00DC3903" w:rsidRDefault="007A44EB" w:rsidP="00805E0D">
      <w:pPr>
        <w:spacing w:line="276" w:lineRule="auto"/>
        <w:jc w:val="center"/>
        <w:rPr>
          <w:b/>
          <w:sz w:val="24"/>
          <w:szCs w:val="24"/>
        </w:rPr>
      </w:pPr>
    </w:p>
    <w:p w14:paraId="6401F4BF" w14:textId="77777777" w:rsidR="003B3D76" w:rsidRDefault="003B3D76" w:rsidP="00A87550">
      <w:pPr>
        <w:spacing w:line="276" w:lineRule="auto"/>
        <w:rPr>
          <w:b/>
          <w:sz w:val="24"/>
          <w:szCs w:val="24"/>
        </w:rPr>
      </w:pPr>
    </w:p>
    <w:p w14:paraId="0865030E" w14:textId="77777777" w:rsidR="00682861" w:rsidRDefault="00682861" w:rsidP="00A87550">
      <w:pPr>
        <w:spacing w:line="276" w:lineRule="auto"/>
        <w:rPr>
          <w:b/>
          <w:sz w:val="24"/>
          <w:szCs w:val="24"/>
        </w:rPr>
      </w:pPr>
    </w:p>
    <w:p w14:paraId="09F4B59E" w14:textId="77777777" w:rsidR="00682861" w:rsidRDefault="00682861" w:rsidP="00A87550">
      <w:pPr>
        <w:spacing w:line="276" w:lineRule="auto"/>
        <w:rPr>
          <w:b/>
          <w:sz w:val="24"/>
          <w:szCs w:val="24"/>
        </w:rPr>
      </w:pPr>
    </w:p>
    <w:p w14:paraId="62A208F8" w14:textId="77777777" w:rsidR="00682861" w:rsidRDefault="00682861" w:rsidP="00A87550">
      <w:pPr>
        <w:spacing w:line="276" w:lineRule="auto"/>
        <w:rPr>
          <w:b/>
          <w:sz w:val="24"/>
          <w:szCs w:val="24"/>
        </w:rPr>
      </w:pPr>
    </w:p>
    <w:p w14:paraId="743B46FB" w14:textId="77777777" w:rsidR="00682861" w:rsidRDefault="00682861" w:rsidP="00A87550">
      <w:pPr>
        <w:spacing w:line="276" w:lineRule="auto"/>
        <w:rPr>
          <w:b/>
          <w:sz w:val="24"/>
          <w:szCs w:val="24"/>
        </w:rPr>
      </w:pPr>
    </w:p>
    <w:p w14:paraId="3ED6A8C8" w14:textId="77777777" w:rsidR="00682861" w:rsidRDefault="00682861" w:rsidP="00A87550">
      <w:pPr>
        <w:spacing w:line="276" w:lineRule="auto"/>
        <w:rPr>
          <w:b/>
          <w:sz w:val="24"/>
          <w:szCs w:val="24"/>
        </w:rPr>
      </w:pPr>
    </w:p>
    <w:p w14:paraId="7CC8332D" w14:textId="77777777" w:rsidR="00682861" w:rsidRDefault="00682861" w:rsidP="00A87550">
      <w:pPr>
        <w:spacing w:line="276" w:lineRule="auto"/>
        <w:rPr>
          <w:b/>
          <w:sz w:val="24"/>
          <w:szCs w:val="24"/>
        </w:rPr>
      </w:pPr>
    </w:p>
    <w:p w14:paraId="33FCDC86" w14:textId="77777777" w:rsidR="00682861" w:rsidRDefault="00682861" w:rsidP="00A87550">
      <w:pPr>
        <w:spacing w:line="276" w:lineRule="auto"/>
        <w:rPr>
          <w:b/>
          <w:sz w:val="24"/>
          <w:szCs w:val="24"/>
        </w:rPr>
      </w:pPr>
    </w:p>
    <w:p w14:paraId="7C999AE9" w14:textId="77777777" w:rsidR="00682861" w:rsidRDefault="00682861" w:rsidP="00A87550">
      <w:pPr>
        <w:spacing w:line="276" w:lineRule="auto"/>
        <w:rPr>
          <w:b/>
          <w:sz w:val="24"/>
          <w:szCs w:val="24"/>
        </w:rPr>
      </w:pPr>
    </w:p>
    <w:p w14:paraId="362ACA35" w14:textId="77777777" w:rsidR="00682861" w:rsidRDefault="00682861" w:rsidP="00A87550">
      <w:pPr>
        <w:spacing w:line="276" w:lineRule="auto"/>
        <w:rPr>
          <w:b/>
          <w:sz w:val="24"/>
          <w:szCs w:val="24"/>
        </w:rPr>
      </w:pPr>
    </w:p>
    <w:p w14:paraId="5C49E596" w14:textId="77777777" w:rsidR="00682861" w:rsidRDefault="00682861" w:rsidP="00A87550">
      <w:pPr>
        <w:spacing w:line="276" w:lineRule="auto"/>
        <w:rPr>
          <w:b/>
          <w:sz w:val="24"/>
          <w:szCs w:val="24"/>
        </w:rPr>
      </w:pPr>
    </w:p>
    <w:p w14:paraId="192B89A0" w14:textId="77777777" w:rsidR="00682861" w:rsidRDefault="00682861" w:rsidP="00A87550">
      <w:pPr>
        <w:spacing w:line="276" w:lineRule="auto"/>
        <w:rPr>
          <w:b/>
          <w:sz w:val="24"/>
          <w:szCs w:val="24"/>
        </w:rPr>
      </w:pPr>
    </w:p>
    <w:p w14:paraId="0894E2D1" w14:textId="77777777" w:rsidR="00682861" w:rsidRDefault="00682861" w:rsidP="00A87550">
      <w:pPr>
        <w:spacing w:line="276" w:lineRule="auto"/>
        <w:rPr>
          <w:b/>
          <w:sz w:val="24"/>
          <w:szCs w:val="24"/>
        </w:rPr>
      </w:pPr>
    </w:p>
    <w:p w14:paraId="4A9FCCAE" w14:textId="77777777" w:rsidR="00682861" w:rsidRPr="00DC3903" w:rsidRDefault="00682861" w:rsidP="00A87550">
      <w:pPr>
        <w:spacing w:line="276" w:lineRule="auto"/>
        <w:rPr>
          <w:b/>
          <w:sz w:val="24"/>
          <w:szCs w:val="24"/>
        </w:rPr>
      </w:pPr>
    </w:p>
    <w:p w14:paraId="7F3D743F" w14:textId="6876DACF" w:rsidR="00E6476E" w:rsidRPr="00DC3903" w:rsidRDefault="007A44EB" w:rsidP="007A44EB">
      <w:pPr>
        <w:spacing w:line="276" w:lineRule="auto"/>
        <w:jc w:val="center"/>
        <w:rPr>
          <w:b/>
          <w:sz w:val="24"/>
          <w:szCs w:val="24"/>
        </w:rPr>
      </w:pPr>
      <w:r w:rsidRPr="00DC3903">
        <w:rPr>
          <w:b/>
          <w:sz w:val="24"/>
          <w:szCs w:val="24"/>
        </w:rPr>
        <w:lastRenderedPageBreak/>
        <w:t xml:space="preserve">COMPARTIMENT </w:t>
      </w:r>
      <w:r w:rsidR="00E6476E" w:rsidRPr="00DC3903">
        <w:rPr>
          <w:b/>
          <w:sz w:val="24"/>
          <w:szCs w:val="24"/>
        </w:rPr>
        <w:t xml:space="preserve">FINANCIAR-CONTABILITATE, </w:t>
      </w:r>
    </w:p>
    <w:p w14:paraId="4E1ABDC1" w14:textId="1588A86A" w:rsidR="007A44EB" w:rsidRPr="00DC3903" w:rsidRDefault="007A44EB" w:rsidP="007A44EB">
      <w:pPr>
        <w:spacing w:line="276" w:lineRule="auto"/>
        <w:jc w:val="center"/>
        <w:rPr>
          <w:b/>
          <w:sz w:val="24"/>
          <w:szCs w:val="24"/>
        </w:rPr>
      </w:pPr>
      <w:r w:rsidRPr="00DC3903">
        <w:rPr>
          <w:b/>
          <w:sz w:val="24"/>
          <w:szCs w:val="24"/>
        </w:rPr>
        <w:t>IMPOZITE SI TAXE LOCALE</w:t>
      </w:r>
    </w:p>
    <w:p w14:paraId="72EE856E" w14:textId="129800B7" w:rsidR="007A44EB" w:rsidRPr="00DC3903" w:rsidRDefault="007A44EB" w:rsidP="007A44EB">
      <w:pPr>
        <w:spacing w:line="276" w:lineRule="auto"/>
        <w:jc w:val="both"/>
        <w:rPr>
          <w:b/>
          <w:sz w:val="24"/>
          <w:szCs w:val="24"/>
        </w:rPr>
      </w:pPr>
    </w:p>
    <w:p w14:paraId="6C60202E" w14:textId="77777777" w:rsidR="00752175" w:rsidRPr="00DC3903" w:rsidRDefault="00752175" w:rsidP="007A44EB">
      <w:pPr>
        <w:spacing w:line="276" w:lineRule="auto"/>
        <w:jc w:val="both"/>
        <w:rPr>
          <w:b/>
          <w:sz w:val="24"/>
          <w:szCs w:val="24"/>
        </w:rPr>
      </w:pPr>
    </w:p>
    <w:p w14:paraId="26833D03" w14:textId="77777777" w:rsidR="00AE38CC" w:rsidRPr="00DC3903" w:rsidRDefault="007A44EB" w:rsidP="00AE38CC">
      <w:pPr>
        <w:jc w:val="both"/>
        <w:rPr>
          <w:sz w:val="24"/>
          <w:szCs w:val="24"/>
        </w:rPr>
      </w:pPr>
      <w:r w:rsidRPr="00DC3903">
        <w:rPr>
          <w:sz w:val="24"/>
          <w:szCs w:val="24"/>
        </w:rPr>
        <w:t xml:space="preserve"> </w:t>
      </w:r>
      <w:r w:rsidRPr="00DC3903">
        <w:rPr>
          <w:sz w:val="24"/>
          <w:szCs w:val="24"/>
        </w:rPr>
        <w:tab/>
      </w:r>
      <w:proofErr w:type="spellStart"/>
      <w:r w:rsidR="00E6476E" w:rsidRPr="00DC3903">
        <w:rPr>
          <w:b/>
          <w:bCs/>
          <w:sz w:val="24"/>
          <w:szCs w:val="24"/>
        </w:rPr>
        <w:t>Compartimentul</w:t>
      </w:r>
      <w:proofErr w:type="spellEnd"/>
      <w:r w:rsidR="00E6476E" w:rsidRPr="00DC3903">
        <w:rPr>
          <w:b/>
          <w:bCs/>
          <w:sz w:val="24"/>
          <w:szCs w:val="24"/>
        </w:rPr>
        <w:t xml:space="preserve"> </w:t>
      </w:r>
      <w:proofErr w:type="spellStart"/>
      <w:r w:rsidR="00E6476E" w:rsidRPr="00DC3903">
        <w:rPr>
          <w:b/>
          <w:bCs/>
          <w:sz w:val="24"/>
          <w:szCs w:val="24"/>
        </w:rPr>
        <w:t>financiar-contabilitate</w:t>
      </w:r>
      <w:proofErr w:type="spellEnd"/>
      <w:r w:rsidR="00E6476E" w:rsidRPr="00DC3903">
        <w:rPr>
          <w:b/>
          <w:bCs/>
          <w:sz w:val="24"/>
          <w:szCs w:val="24"/>
        </w:rPr>
        <w:t>,</w:t>
      </w:r>
      <w:r w:rsidR="00AE38CC" w:rsidRPr="00DC3903">
        <w:rPr>
          <w:b/>
          <w:bCs/>
          <w:sz w:val="24"/>
          <w:szCs w:val="24"/>
        </w:rPr>
        <w:t xml:space="preserve"> </w:t>
      </w:r>
      <w:proofErr w:type="spellStart"/>
      <w:r w:rsidR="00E6476E" w:rsidRPr="00DC3903">
        <w:rPr>
          <w:sz w:val="24"/>
          <w:szCs w:val="24"/>
        </w:rPr>
        <w:t>fundamenteazã</w:t>
      </w:r>
      <w:proofErr w:type="spellEnd"/>
      <w:r w:rsidR="00E6476E" w:rsidRPr="00DC3903">
        <w:rPr>
          <w:sz w:val="24"/>
          <w:szCs w:val="24"/>
        </w:rPr>
        <w:t xml:space="preserve"> </w:t>
      </w:r>
      <w:proofErr w:type="spellStart"/>
      <w:r w:rsidR="00E6476E" w:rsidRPr="00DC3903">
        <w:rPr>
          <w:sz w:val="24"/>
          <w:szCs w:val="24"/>
        </w:rPr>
        <w:t>și</w:t>
      </w:r>
      <w:proofErr w:type="spellEnd"/>
      <w:r w:rsidR="00E6476E" w:rsidRPr="00DC3903">
        <w:rPr>
          <w:sz w:val="24"/>
          <w:szCs w:val="24"/>
        </w:rPr>
        <w:t xml:space="preserve"> </w:t>
      </w:r>
      <w:proofErr w:type="spellStart"/>
      <w:r w:rsidR="00E6476E" w:rsidRPr="00DC3903">
        <w:rPr>
          <w:sz w:val="24"/>
          <w:szCs w:val="24"/>
        </w:rPr>
        <w:t>întocmeşte</w:t>
      </w:r>
      <w:proofErr w:type="spellEnd"/>
      <w:r w:rsidR="00E6476E" w:rsidRPr="00DC3903">
        <w:rPr>
          <w:sz w:val="24"/>
          <w:szCs w:val="24"/>
        </w:rPr>
        <w:t xml:space="preserve"> </w:t>
      </w:r>
      <w:proofErr w:type="spellStart"/>
      <w:r w:rsidR="00E6476E" w:rsidRPr="00DC3903">
        <w:rPr>
          <w:sz w:val="24"/>
          <w:szCs w:val="24"/>
        </w:rPr>
        <w:t>anual</w:t>
      </w:r>
      <w:proofErr w:type="spellEnd"/>
      <w:r w:rsidR="00E6476E" w:rsidRPr="00DC3903">
        <w:rPr>
          <w:sz w:val="24"/>
          <w:szCs w:val="24"/>
        </w:rPr>
        <w:t xml:space="preserve">, </w:t>
      </w:r>
      <w:proofErr w:type="spellStart"/>
      <w:r w:rsidR="00E6476E" w:rsidRPr="00DC3903">
        <w:rPr>
          <w:sz w:val="24"/>
          <w:szCs w:val="24"/>
        </w:rPr>
        <w:t>în</w:t>
      </w:r>
      <w:proofErr w:type="spellEnd"/>
      <w:r w:rsidR="00E6476E" w:rsidRPr="00DC3903">
        <w:rPr>
          <w:sz w:val="24"/>
          <w:szCs w:val="24"/>
        </w:rPr>
        <w:t xml:space="preserve"> </w:t>
      </w:r>
      <w:proofErr w:type="spellStart"/>
      <w:r w:rsidR="00E6476E" w:rsidRPr="00DC3903">
        <w:rPr>
          <w:sz w:val="24"/>
          <w:szCs w:val="24"/>
        </w:rPr>
        <w:t>termenele</w:t>
      </w:r>
      <w:proofErr w:type="spellEnd"/>
      <w:r w:rsidR="00E6476E" w:rsidRPr="00DC3903">
        <w:rPr>
          <w:sz w:val="24"/>
          <w:szCs w:val="24"/>
        </w:rPr>
        <w:t xml:space="preserve"> </w:t>
      </w:r>
      <w:proofErr w:type="spellStart"/>
      <w:r w:rsidR="00E6476E" w:rsidRPr="00DC3903">
        <w:rPr>
          <w:sz w:val="24"/>
          <w:szCs w:val="24"/>
        </w:rPr>
        <w:t>prevăzute</w:t>
      </w:r>
      <w:proofErr w:type="spellEnd"/>
      <w:r w:rsidR="00E6476E" w:rsidRPr="00DC3903">
        <w:rPr>
          <w:sz w:val="24"/>
          <w:szCs w:val="24"/>
        </w:rPr>
        <w:t xml:space="preserve"> de </w:t>
      </w:r>
      <w:proofErr w:type="spellStart"/>
      <w:r w:rsidR="00E6476E" w:rsidRPr="00DC3903">
        <w:rPr>
          <w:sz w:val="24"/>
          <w:szCs w:val="24"/>
        </w:rPr>
        <w:t>lege</w:t>
      </w:r>
      <w:proofErr w:type="spellEnd"/>
      <w:r w:rsidR="00E6476E" w:rsidRPr="00DC3903">
        <w:rPr>
          <w:sz w:val="24"/>
          <w:szCs w:val="24"/>
        </w:rPr>
        <w:t xml:space="preserve">, </w:t>
      </w:r>
      <w:proofErr w:type="spellStart"/>
      <w:r w:rsidR="00E6476E" w:rsidRPr="00DC3903">
        <w:rPr>
          <w:sz w:val="24"/>
          <w:szCs w:val="24"/>
        </w:rPr>
        <w:t>proiectul</w:t>
      </w:r>
      <w:proofErr w:type="spellEnd"/>
      <w:r w:rsidR="00E6476E" w:rsidRPr="00DC3903">
        <w:rPr>
          <w:sz w:val="24"/>
          <w:szCs w:val="24"/>
        </w:rPr>
        <w:t xml:space="preserve"> </w:t>
      </w:r>
      <w:proofErr w:type="spellStart"/>
      <w:r w:rsidR="00E6476E" w:rsidRPr="00DC3903">
        <w:rPr>
          <w:sz w:val="24"/>
          <w:szCs w:val="24"/>
        </w:rPr>
        <w:t>bugetului</w:t>
      </w:r>
      <w:proofErr w:type="spellEnd"/>
      <w:r w:rsidR="00E6476E" w:rsidRPr="00DC3903">
        <w:rPr>
          <w:sz w:val="24"/>
          <w:szCs w:val="24"/>
        </w:rPr>
        <w:t xml:space="preserve"> local al </w:t>
      </w:r>
      <w:proofErr w:type="spellStart"/>
      <w:r w:rsidR="00E6476E" w:rsidRPr="00DC3903">
        <w:rPr>
          <w:sz w:val="24"/>
          <w:szCs w:val="24"/>
        </w:rPr>
        <w:t>comunei</w:t>
      </w:r>
      <w:proofErr w:type="spellEnd"/>
      <w:r w:rsidR="00E6476E" w:rsidRPr="00DC3903">
        <w:rPr>
          <w:sz w:val="24"/>
          <w:szCs w:val="24"/>
        </w:rPr>
        <w:t xml:space="preserve"> Ion </w:t>
      </w:r>
      <w:proofErr w:type="gramStart"/>
      <w:r w:rsidR="00E6476E" w:rsidRPr="00DC3903">
        <w:rPr>
          <w:sz w:val="24"/>
          <w:szCs w:val="24"/>
        </w:rPr>
        <w:t>Creanga ,</w:t>
      </w:r>
      <w:proofErr w:type="gramEnd"/>
      <w:r w:rsidR="00E6476E" w:rsidRPr="00DC3903">
        <w:rPr>
          <w:sz w:val="24"/>
          <w:szCs w:val="24"/>
        </w:rPr>
        <w:t xml:space="preserve"> </w:t>
      </w:r>
      <w:proofErr w:type="spellStart"/>
      <w:r w:rsidR="00E6476E" w:rsidRPr="00DC3903">
        <w:rPr>
          <w:sz w:val="24"/>
          <w:szCs w:val="24"/>
        </w:rPr>
        <w:t>asigurând</w:t>
      </w:r>
      <w:proofErr w:type="spellEnd"/>
      <w:r w:rsidR="00E6476E" w:rsidRPr="00DC3903">
        <w:rPr>
          <w:sz w:val="24"/>
          <w:szCs w:val="24"/>
        </w:rPr>
        <w:t xml:space="preserve"> </w:t>
      </w:r>
      <w:proofErr w:type="spellStart"/>
      <w:r w:rsidR="00E6476E" w:rsidRPr="00DC3903">
        <w:rPr>
          <w:sz w:val="24"/>
          <w:szCs w:val="24"/>
        </w:rPr>
        <w:t>prezentarea</w:t>
      </w:r>
      <w:proofErr w:type="spellEnd"/>
      <w:r w:rsidR="00E6476E" w:rsidRPr="00DC3903">
        <w:rPr>
          <w:sz w:val="24"/>
          <w:szCs w:val="24"/>
        </w:rPr>
        <w:t xml:space="preserve"> </w:t>
      </w:r>
      <w:proofErr w:type="spellStart"/>
      <w:r w:rsidR="00E6476E" w:rsidRPr="00DC3903">
        <w:rPr>
          <w:sz w:val="24"/>
          <w:szCs w:val="24"/>
        </w:rPr>
        <w:t>tuturor</w:t>
      </w:r>
      <w:proofErr w:type="spellEnd"/>
      <w:r w:rsidR="00E6476E" w:rsidRPr="00DC3903">
        <w:rPr>
          <w:sz w:val="24"/>
          <w:szCs w:val="24"/>
        </w:rPr>
        <w:t xml:space="preserve"> </w:t>
      </w:r>
      <w:proofErr w:type="spellStart"/>
      <w:r w:rsidR="00E6476E" w:rsidRPr="00DC3903">
        <w:rPr>
          <w:sz w:val="24"/>
          <w:szCs w:val="24"/>
        </w:rPr>
        <w:t>documentelor</w:t>
      </w:r>
      <w:proofErr w:type="spellEnd"/>
      <w:r w:rsidR="00E6476E" w:rsidRPr="00DC3903">
        <w:rPr>
          <w:sz w:val="24"/>
          <w:szCs w:val="24"/>
        </w:rPr>
        <w:t xml:space="preserve"> </w:t>
      </w:r>
      <w:proofErr w:type="spellStart"/>
      <w:r w:rsidR="00E6476E" w:rsidRPr="00DC3903">
        <w:rPr>
          <w:sz w:val="24"/>
          <w:szCs w:val="24"/>
        </w:rPr>
        <w:t>necesare</w:t>
      </w:r>
      <w:proofErr w:type="spellEnd"/>
      <w:r w:rsidR="00E6476E" w:rsidRPr="00DC3903">
        <w:rPr>
          <w:sz w:val="24"/>
          <w:szCs w:val="24"/>
        </w:rPr>
        <w:t xml:space="preserve"> </w:t>
      </w:r>
      <w:proofErr w:type="spellStart"/>
      <w:r w:rsidR="00E6476E" w:rsidRPr="00DC3903">
        <w:rPr>
          <w:sz w:val="24"/>
          <w:szCs w:val="24"/>
        </w:rPr>
        <w:t>primarului</w:t>
      </w:r>
      <w:proofErr w:type="spellEnd"/>
      <w:r w:rsidR="00E6476E" w:rsidRPr="00DC3903">
        <w:rPr>
          <w:sz w:val="24"/>
          <w:szCs w:val="24"/>
        </w:rPr>
        <w:t xml:space="preserve"> </w:t>
      </w:r>
      <w:proofErr w:type="spellStart"/>
      <w:r w:rsidR="00E6476E" w:rsidRPr="00DC3903">
        <w:rPr>
          <w:sz w:val="24"/>
          <w:szCs w:val="24"/>
        </w:rPr>
        <w:t>si</w:t>
      </w:r>
      <w:proofErr w:type="spellEnd"/>
      <w:r w:rsidR="00E6476E" w:rsidRPr="00DC3903">
        <w:rPr>
          <w:sz w:val="24"/>
          <w:szCs w:val="24"/>
        </w:rPr>
        <w:t xml:space="preserve"> </w:t>
      </w:r>
      <w:proofErr w:type="spellStart"/>
      <w:r w:rsidR="00E6476E" w:rsidRPr="00DC3903">
        <w:rPr>
          <w:sz w:val="24"/>
          <w:szCs w:val="24"/>
        </w:rPr>
        <w:t>Consiliului</w:t>
      </w:r>
      <w:proofErr w:type="spellEnd"/>
      <w:r w:rsidR="00E6476E" w:rsidRPr="00DC3903">
        <w:rPr>
          <w:sz w:val="24"/>
          <w:szCs w:val="24"/>
        </w:rPr>
        <w:t xml:space="preserve"> local </w:t>
      </w:r>
      <w:proofErr w:type="spellStart"/>
      <w:r w:rsidR="00E6476E" w:rsidRPr="00DC3903">
        <w:rPr>
          <w:sz w:val="24"/>
          <w:szCs w:val="24"/>
        </w:rPr>
        <w:t>în</w:t>
      </w:r>
      <w:proofErr w:type="spellEnd"/>
      <w:r w:rsidR="00E6476E" w:rsidRPr="00DC3903">
        <w:rPr>
          <w:sz w:val="24"/>
          <w:szCs w:val="24"/>
        </w:rPr>
        <w:t xml:space="preserve"> </w:t>
      </w:r>
      <w:proofErr w:type="spellStart"/>
      <w:r w:rsidR="00E6476E" w:rsidRPr="00DC3903">
        <w:rPr>
          <w:sz w:val="24"/>
          <w:szCs w:val="24"/>
        </w:rPr>
        <w:t>vederea</w:t>
      </w:r>
      <w:proofErr w:type="spellEnd"/>
      <w:r w:rsidR="00E6476E" w:rsidRPr="00DC3903">
        <w:rPr>
          <w:sz w:val="24"/>
          <w:szCs w:val="24"/>
        </w:rPr>
        <w:t xml:space="preserve"> </w:t>
      </w:r>
      <w:proofErr w:type="spellStart"/>
      <w:r w:rsidR="00E6476E" w:rsidRPr="00DC3903">
        <w:rPr>
          <w:sz w:val="24"/>
          <w:szCs w:val="24"/>
        </w:rPr>
        <w:t>aprobării</w:t>
      </w:r>
      <w:proofErr w:type="spellEnd"/>
      <w:r w:rsidR="00E6476E" w:rsidRPr="00DC3903">
        <w:rPr>
          <w:sz w:val="24"/>
          <w:szCs w:val="24"/>
        </w:rPr>
        <w:t xml:space="preserve"> </w:t>
      </w:r>
      <w:proofErr w:type="spellStart"/>
      <w:r w:rsidR="00E6476E" w:rsidRPr="00DC3903">
        <w:rPr>
          <w:sz w:val="24"/>
          <w:szCs w:val="24"/>
        </w:rPr>
        <w:t>bugetului</w:t>
      </w:r>
      <w:proofErr w:type="spellEnd"/>
      <w:r w:rsidR="00AE38CC" w:rsidRPr="00DC3903">
        <w:rPr>
          <w:sz w:val="24"/>
          <w:szCs w:val="24"/>
        </w:rPr>
        <w:t xml:space="preserve"> </w:t>
      </w:r>
      <w:proofErr w:type="spellStart"/>
      <w:r w:rsidR="00E6476E" w:rsidRPr="00DC3903">
        <w:rPr>
          <w:sz w:val="24"/>
          <w:szCs w:val="24"/>
        </w:rPr>
        <w:t>anual</w:t>
      </w:r>
      <w:proofErr w:type="spellEnd"/>
      <w:r w:rsidR="00E6476E" w:rsidRPr="00DC3903">
        <w:rPr>
          <w:sz w:val="24"/>
          <w:szCs w:val="24"/>
        </w:rPr>
        <w:t>.</w:t>
      </w:r>
    </w:p>
    <w:p w14:paraId="25A814A5" w14:textId="26D3E56E" w:rsidR="00AE38CC" w:rsidRPr="00DC3903" w:rsidRDefault="00AE38CC" w:rsidP="00AE38CC">
      <w:pPr>
        <w:jc w:val="both"/>
        <w:rPr>
          <w:sz w:val="24"/>
          <w:szCs w:val="24"/>
        </w:rPr>
      </w:pPr>
      <w:r w:rsidRPr="00DC3903">
        <w:rPr>
          <w:sz w:val="24"/>
          <w:szCs w:val="24"/>
        </w:rPr>
        <w:t>-</w:t>
      </w:r>
      <w:r w:rsidR="00FF65D3" w:rsidRPr="00DC3903">
        <w:rPr>
          <w:sz w:val="24"/>
          <w:szCs w:val="24"/>
        </w:rPr>
        <w:t xml:space="preserve"> </w:t>
      </w:r>
      <w:proofErr w:type="spellStart"/>
      <w:r w:rsidR="00E6476E" w:rsidRPr="00DC3903">
        <w:rPr>
          <w:sz w:val="24"/>
          <w:szCs w:val="24"/>
        </w:rPr>
        <w:t>Intocmeşte</w:t>
      </w:r>
      <w:proofErr w:type="spellEnd"/>
      <w:r w:rsidR="00E6476E" w:rsidRPr="00DC3903">
        <w:rPr>
          <w:sz w:val="24"/>
          <w:szCs w:val="24"/>
        </w:rPr>
        <w:t xml:space="preserve"> </w:t>
      </w:r>
      <w:proofErr w:type="spellStart"/>
      <w:r w:rsidR="00E6476E" w:rsidRPr="00DC3903">
        <w:rPr>
          <w:sz w:val="24"/>
          <w:szCs w:val="24"/>
        </w:rPr>
        <w:t>contul</w:t>
      </w:r>
      <w:proofErr w:type="spellEnd"/>
      <w:r w:rsidR="00E6476E" w:rsidRPr="00DC3903">
        <w:rPr>
          <w:sz w:val="24"/>
          <w:szCs w:val="24"/>
        </w:rPr>
        <w:t xml:space="preserve"> </w:t>
      </w:r>
      <w:proofErr w:type="spellStart"/>
      <w:r w:rsidR="00E6476E" w:rsidRPr="00DC3903">
        <w:rPr>
          <w:sz w:val="24"/>
          <w:szCs w:val="24"/>
        </w:rPr>
        <w:t>anual</w:t>
      </w:r>
      <w:proofErr w:type="spellEnd"/>
      <w:r w:rsidR="00E6476E" w:rsidRPr="00DC3903">
        <w:rPr>
          <w:sz w:val="24"/>
          <w:szCs w:val="24"/>
        </w:rPr>
        <w:t xml:space="preserve"> de </w:t>
      </w:r>
      <w:proofErr w:type="spellStart"/>
      <w:r w:rsidR="00E6476E" w:rsidRPr="00DC3903">
        <w:rPr>
          <w:sz w:val="24"/>
          <w:szCs w:val="24"/>
        </w:rPr>
        <w:t>încheiere</w:t>
      </w:r>
      <w:proofErr w:type="spellEnd"/>
      <w:r w:rsidR="00E6476E" w:rsidRPr="00DC3903">
        <w:rPr>
          <w:sz w:val="24"/>
          <w:szCs w:val="24"/>
        </w:rPr>
        <w:t xml:space="preserve"> </w:t>
      </w:r>
      <w:proofErr w:type="gramStart"/>
      <w:r w:rsidR="00E6476E" w:rsidRPr="00DC3903">
        <w:rPr>
          <w:sz w:val="24"/>
          <w:szCs w:val="24"/>
        </w:rPr>
        <w:t>a</w:t>
      </w:r>
      <w:proofErr w:type="gramEnd"/>
      <w:r w:rsidR="00E6476E" w:rsidRPr="00DC3903">
        <w:rPr>
          <w:sz w:val="24"/>
          <w:szCs w:val="24"/>
        </w:rPr>
        <w:t xml:space="preserve"> </w:t>
      </w:r>
      <w:proofErr w:type="spellStart"/>
      <w:r w:rsidR="00E6476E" w:rsidRPr="00DC3903">
        <w:rPr>
          <w:sz w:val="24"/>
          <w:szCs w:val="24"/>
        </w:rPr>
        <w:t>exerciţiului</w:t>
      </w:r>
      <w:proofErr w:type="spellEnd"/>
      <w:r w:rsidR="00E6476E" w:rsidRPr="00DC3903">
        <w:rPr>
          <w:sz w:val="24"/>
          <w:szCs w:val="24"/>
        </w:rPr>
        <w:t xml:space="preserve"> </w:t>
      </w:r>
      <w:proofErr w:type="spellStart"/>
      <w:r w:rsidR="00E6476E" w:rsidRPr="00DC3903">
        <w:rPr>
          <w:sz w:val="24"/>
          <w:szCs w:val="24"/>
        </w:rPr>
        <w:t>bugetar</w:t>
      </w:r>
      <w:proofErr w:type="spellEnd"/>
      <w:r w:rsidR="00E6476E" w:rsidRPr="00DC3903">
        <w:rPr>
          <w:sz w:val="24"/>
          <w:szCs w:val="24"/>
        </w:rPr>
        <w:t>.</w:t>
      </w:r>
    </w:p>
    <w:p w14:paraId="76471D35" w14:textId="77777777" w:rsidR="00AE38CC" w:rsidRPr="00DC3903" w:rsidRDefault="00AE38CC" w:rsidP="00AE38CC">
      <w:pPr>
        <w:jc w:val="both"/>
        <w:rPr>
          <w:sz w:val="24"/>
          <w:szCs w:val="24"/>
        </w:rPr>
      </w:pPr>
      <w:r w:rsidRPr="00DC3903">
        <w:rPr>
          <w:sz w:val="24"/>
          <w:szCs w:val="24"/>
        </w:rPr>
        <w:t xml:space="preserve">- </w:t>
      </w:r>
      <w:proofErr w:type="spellStart"/>
      <w:r w:rsidR="00E6476E" w:rsidRPr="00DC3903">
        <w:rPr>
          <w:sz w:val="24"/>
          <w:szCs w:val="24"/>
        </w:rPr>
        <w:t>Stabileşte</w:t>
      </w:r>
      <w:proofErr w:type="spellEnd"/>
      <w:r w:rsidR="00E6476E" w:rsidRPr="00DC3903">
        <w:rPr>
          <w:sz w:val="24"/>
          <w:szCs w:val="24"/>
        </w:rPr>
        <w:t xml:space="preserve"> </w:t>
      </w:r>
      <w:proofErr w:type="spellStart"/>
      <w:r w:rsidR="00E6476E" w:rsidRPr="00DC3903">
        <w:rPr>
          <w:sz w:val="24"/>
          <w:szCs w:val="24"/>
        </w:rPr>
        <w:t>măsurile</w:t>
      </w:r>
      <w:proofErr w:type="spellEnd"/>
      <w:r w:rsidR="00E6476E" w:rsidRPr="00DC3903">
        <w:rPr>
          <w:sz w:val="24"/>
          <w:szCs w:val="24"/>
        </w:rPr>
        <w:t xml:space="preserve"> </w:t>
      </w:r>
      <w:proofErr w:type="spellStart"/>
      <w:r w:rsidR="00E6476E" w:rsidRPr="00DC3903">
        <w:rPr>
          <w:sz w:val="24"/>
          <w:szCs w:val="24"/>
        </w:rPr>
        <w:t>necesare</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soluţiile</w:t>
      </w:r>
      <w:proofErr w:type="spellEnd"/>
      <w:r w:rsidR="00E6476E" w:rsidRPr="00DC3903">
        <w:rPr>
          <w:sz w:val="24"/>
          <w:szCs w:val="24"/>
        </w:rPr>
        <w:t xml:space="preserve"> </w:t>
      </w:r>
      <w:proofErr w:type="spellStart"/>
      <w:r w:rsidR="00E6476E" w:rsidRPr="00DC3903">
        <w:rPr>
          <w:sz w:val="24"/>
          <w:szCs w:val="24"/>
        </w:rPr>
        <w:t>legale</w:t>
      </w:r>
      <w:proofErr w:type="spellEnd"/>
      <w:r w:rsidR="00E6476E" w:rsidRPr="00DC3903">
        <w:rPr>
          <w:sz w:val="24"/>
          <w:szCs w:val="24"/>
        </w:rPr>
        <w:t xml:space="preserve"> </w:t>
      </w:r>
      <w:proofErr w:type="spellStart"/>
      <w:r w:rsidR="00E6476E" w:rsidRPr="00DC3903">
        <w:rPr>
          <w:sz w:val="24"/>
          <w:szCs w:val="24"/>
        </w:rPr>
        <w:t>pentru</w:t>
      </w:r>
      <w:proofErr w:type="spellEnd"/>
      <w:r w:rsidR="00E6476E" w:rsidRPr="00DC3903">
        <w:rPr>
          <w:sz w:val="24"/>
          <w:szCs w:val="24"/>
        </w:rPr>
        <w:t xml:space="preserve"> buna </w:t>
      </w:r>
      <w:proofErr w:type="spellStart"/>
      <w:r w:rsidR="00E6476E" w:rsidRPr="00DC3903">
        <w:rPr>
          <w:sz w:val="24"/>
          <w:szCs w:val="24"/>
        </w:rPr>
        <w:t>administrare</w:t>
      </w:r>
      <w:proofErr w:type="spellEnd"/>
      <w:r w:rsidR="00E6476E" w:rsidRPr="00DC3903">
        <w:rPr>
          <w:sz w:val="24"/>
          <w:szCs w:val="24"/>
        </w:rPr>
        <w:t xml:space="preserve">, </w:t>
      </w:r>
      <w:proofErr w:type="spellStart"/>
      <w:r w:rsidR="00E6476E" w:rsidRPr="00DC3903">
        <w:rPr>
          <w:sz w:val="24"/>
          <w:szCs w:val="24"/>
        </w:rPr>
        <w:t>întrebuinţare</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executare</w:t>
      </w:r>
      <w:proofErr w:type="spellEnd"/>
      <w:r w:rsidR="00E6476E" w:rsidRPr="00DC3903">
        <w:rPr>
          <w:sz w:val="24"/>
          <w:szCs w:val="24"/>
        </w:rPr>
        <w:t xml:space="preserve"> a </w:t>
      </w:r>
      <w:proofErr w:type="spellStart"/>
      <w:r w:rsidR="00E6476E" w:rsidRPr="00DC3903">
        <w:rPr>
          <w:sz w:val="24"/>
          <w:szCs w:val="24"/>
        </w:rPr>
        <w:t>bugetului</w:t>
      </w:r>
      <w:proofErr w:type="spellEnd"/>
      <w:r w:rsidR="00E6476E" w:rsidRPr="00DC3903">
        <w:rPr>
          <w:sz w:val="24"/>
          <w:szCs w:val="24"/>
        </w:rPr>
        <w:t xml:space="preserve"> local.</w:t>
      </w:r>
    </w:p>
    <w:p w14:paraId="2623CEF7" w14:textId="77777777" w:rsidR="00AE38CC" w:rsidRPr="00DC3903" w:rsidRDefault="00AE38CC" w:rsidP="00AE38CC">
      <w:pPr>
        <w:jc w:val="both"/>
        <w:rPr>
          <w:sz w:val="24"/>
          <w:szCs w:val="24"/>
        </w:rPr>
      </w:pPr>
      <w:r w:rsidRPr="00DC3903">
        <w:rPr>
          <w:sz w:val="24"/>
          <w:szCs w:val="24"/>
        </w:rPr>
        <w:t xml:space="preserve">- </w:t>
      </w:r>
      <w:proofErr w:type="spellStart"/>
      <w:r w:rsidR="00E6476E" w:rsidRPr="00DC3903">
        <w:rPr>
          <w:sz w:val="24"/>
          <w:szCs w:val="24"/>
        </w:rPr>
        <w:t>Verifică</w:t>
      </w:r>
      <w:proofErr w:type="spellEnd"/>
      <w:r w:rsidR="00E6476E" w:rsidRPr="00DC3903">
        <w:rPr>
          <w:sz w:val="24"/>
          <w:szCs w:val="24"/>
        </w:rPr>
        <w:t xml:space="preserve"> </w:t>
      </w:r>
      <w:proofErr w:type="spellStart"/>
      <w:r w:rsidR="00E6476E" w:rsidRPr="00DC3903">
        <w:rPr>
          <w:sz w:val="24"/>
          <w:szCs w:val="24"/>
        </w:rPr>
        <w:t>modul</w:t>
      </w:r>
      <w:proofErr w:type="spellEnd"/>
      <w:r w:rsidR="00E6476E" w:rsidRPr="00DC3903">
        <w:rPr>
          <w:sz w:val="24"/>
          <w:szCs w:val="24"/>
        </w:rPr>
        <w:t xml:space="preserve"> de </w:t>
      </w:r>
      <w:proofErr w:type="spellStart"/>
      <w:r w:rsidR="00E6476E" w:rsidRPr="00DC3903">
        <w:rPr>
          <w:sz w:val="24"/>
          <w:szCs w:val="24"/>
        </w:rPr>
        <w:t>încasare</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cheltuire</w:t>
      </w:r>
      <w:proofErr w:type="spellEnd"/>
      <w:r w:rsidR="00E6476E" w:rsidRPr="00DC3903">
        <w:rPr>
          <w:sz w:val="24"/>
          <w:szCs w:val="24"/>
        </w:rPr>
        <w:t xml:space="preserve"> a </w:t>
      </w:r>
      <w:proofErr w:type="spellStart"/>
      <w:r w:rsidR="00E6476E" w:rsidRPr="00DC3903">
        <w:rPr>
          <w:sz w:val="24"/>
          <w:szCs w:val="24"/>
        </w:rPr>
        <w:t>sumelor</w:t>
      </w:r>
      <w:proofErr w:type="spellEnd"/>
      <w:r w:rsidR="00E6476E" w:rsidRPr="00DC3903">
        <w:rPr>
          <w:sz w:val="24"/>
          <w:szCs w:val="24"/>
        </w:rPr>
        <w:t xml:space="preserve"> din </w:t>
      </w:r>
      <w:proofErr w:type="spellStart"/>
      <w:r w:rsidR="00E6476E" w:rsidRPr="00DC3903">
        <w:rPr>
          <w:sz w:val="24"/>
          <w:szCs w:val="24"/>
        </w:rPr>
        <w:t>bugetul</w:t>
      </w:r>
      <w:proofErr w:type="spellEnd"/>
      <w:r w:rsidR="00E6476E" w:rsidRPr="00DC3903">
        <w:rPr>
          <w:sz w:val="24"/>
          <w:szCs w:val="24"/>
        </w:rPr>
        <w:t xml:space="preserve"> local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prezintă</w:t>
      </w:r>
      <w:proofErr w:type="spellEnd"/>
      <w:r w:rsidR="00E6476E" w:rsidRPr="00DC3903">
        <w:rPr>
          <w:sz w:val="24"/>
          <w:szCs w:val="24"/>
        </w:rPr>
        <w:t xml:space="preserve"> </w:t>
      </w:r>
      <w:proofErr w:type="spellStart"/>
      <w:r w:rsidR="00E6476E" w:rsidRPr="00DC3903">
        <w:rPr>
          <w:sz w:val="24"/>
          <w:szCs w:val="24"/>
        </w:rPr>
        <w:t>primarului</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Consiliului</w:t>
      </w:r>
      <w:proofErr w:type="spellEnd"/>
      <w:r w:rsidR="00E6476E" w:rsidRPr="00DC3903">
        <w:rPr>
          <w:sz w:val="24"/>
          <w:szCs w:val="24"/>
        </w:rPr>
        <w:t xml:space="preserve"> Local </w:t>
      </w:r>
      <w:proofErr w:type="spellStart"/>
      <w:r w:rsidR="00E6476E" w:rsidRPr="00DC3903">
        <w:rPr>
          <w:sz w:val="24"/>
          <w:szCs w:val="24"/>
        </w:rPr>
        <w:t>orice</w:t>
      </w:r>
      <w:proofErr w:type="spellEnd"/>
      <w:r w:rsidR="00E6476E" w:rsidRPr="00DC3903">
        <w:rPr>
          <w:sz w:val="24"/>
          <w:szCs w:val="24"/>
        </w:rPr>
        <w:t xml:space="preserve"> </w:t>
      </w:r>
      <w:proofErr w:type="spellStart"/>
      <w:r w:rsidR="00E6476E" w:rsidRPr="00DC3903">
        <w:rPr>
          <w:sz w:val="24"/>
          <w:szCs w:val="24"/>
        </w:rPr>
        <w:t>neregulă</w:t>
      </w:r>
      <w:proofErr w:type="spellEnd"/>
      <w:r w:rsidR="00E6476E" w:rsidRPr="00DC3903">
        <w:rPr>
          <w:sz w:val="24"/>
          <w:szCs w:val="24"/>
        </w:rPr>
        <w:t xml:space="preserve"> </w:t>
      </w:r>
      <w:proofErr w:type="spellStart"/>
      <w:r w:rsidR="00E6476E" w:rsidRPr="00DC3903">
        <w:rPr>
          <w:sz w:val="24"/>
          <w:szCs w:val="24"/>
        </w:rPr>
        <w:t>sau</w:t>
      </w:r>
      <w:proofErr w:type="spellEnd"/>
      <w:r w:rsidR="00E6476E" w:rsidRPr="00DC3903">
        <w:rPr>
          <w:sz w:val="24"/>
          <w:szCs w:val="24"/>
        </w:rPr>
        <w:t xml:space="preserve"> </w:t>
      </w:r>
      <w:proofErr w:type="spellStart"/>
      <w:r w:rsidR="00E6476E" w:rsidRPr="00DC3903">
        <w:rPr>
          <w:sz w:val="24"/>
          <w:szCs w:val="24"/>
        </w:rPr>
        <w:t>încălcare</w:t>
      </w:r>
      <w:proofErr w:type="spellEnd"/>
      <w:r w:rsidR="00E6476E" w:rsidRPr="00DC3903">
        <w:rPr>
          <w:sz w:val="24"/>
          <w:szCs w:val="24"/>
        </w:rPr>
        <w:t xml:space="preserve"> </w:t>
      </w:r>
      <w:proofErr w:type="spellStart"/>
      <w:r w:rsidR="00E6476E" w:rsidRPr="00DC3903">
        <w:rPr>
          <w:sz w:val="24"/>
          <w:szCs w:val="24"/>
        </w:rPr>
        <w:t>constatată</w:t>
      </w:r>
      <w:proofErr w:type="spellEnd"/>
      <w:r w:rsidR="00E6476E" w:rsidRPr="00DC3903">
        <w:rPr>
          <w:sz w:val="24"/>
          <w:szCs w:val="24"/>
        </w:rPr>
        <w:t xml:space="preserve">, precum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măsurile</w:t>
      </w:r>
      <w:proofErr w:type="spellEnd"/>
      <w:r w:rsidR="00E6476E" w:rsidRPr="00DC3903">
        <w:rPr>
          <w:sz w:val="24"/>
          <w:szCs w:val="24"/>
        </w:rPr>
        <w:t xml:space="preserve"> </w:t>
      </w:r>
      <w:proofErr w:type="spellStart"/>
      <w:r w:rsidR="00E6476E" w:rsidRPr="00DC3903">
        <w:rPr>
          <w:sz w:val="24"/>
          <w:szCs w:val="24"/>
        </w:rPr>
        <w:t>ce</w:t>
      </w:r>
      <w:proofErr w:type="spellEnd"/>
      <w:r w:rsidR="00E6476E" w:rsidRPr="00DC3903">
        <w:rPr>
          <w:sz w:val="24"/>
          <w:szCs w:val="24"/>
        </w:rPr>
        <w:t xml:space="preserve"> se </w:t>
      </w:r>
      <w:proofErr w:type="spellStart"/>
      <w:r w:rsidR="00E6476E" w:rsidRPr="00DC3903">
        <w:rPr>
          <w:sz w:val="24"/>
          <w:szCs w:val="24"/>
        </w:rPr>
        <w:t>impun</w:t>
      </w:r>
      <w:proofErr w:type="spellEnd"/>
      <w:r w:rsidR="00E6476E" w:rsidRPr="00DC3903">
        <w:rPr>
          <w:sz w:val="24"/>
          <w:szCs w:val="24"/>
        </w:rPr>
        <w:t>.</w:t>
      </w:r>
    </w:p>
    <w:p w14:paraId="54B20615" w14:textId="77777777" w:rsidR="00AE38CC" w:rsidRPr="00DC3903" w:rsidRDefault="00AE38CC" w:rsidP="00AE38CC">
      <w:pPr>
        <w:jc w:val="both"/>
        <w:rPr>
          <w:sz w:val="24"/>
          <w:szCs w:val="24"/>
        </w:rPr>
      </w:pPr>
      <w:r w:rsidRPr="00DC3903">
        <w:rPr>
          <w:sz w:val="24"/>
          <w:szCs w:val="24"/>
        </w:rPr>
        <w:t xml:space="preserve">- </w:t>
      </w:r>
      <w:proofErr w:type="spellStart"/>
      <w:r w:rsidR="00E6476E" w:rsidRPr="00DC3903">
        <w:rPr>
          <w:sz w:val="24"/>
          <w:szCs w:val="24"/>
        </w:rPr>
        <w:t>Urmăreşte</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răspunde</w:t>
      </w:r>
      <w:proofErr w:type="spellEnd"/>
      <w:r w:rsidR="00E6476E" w:rsidRPr="00DC3903">
        <w:rPr>
          <w:sz w:val="24"/>
          <w:szCs w:val="24"/>
        </w:rPr>
        <w:t xml:space="preserve"> de </w:t>
      </w:r>
      <w:proofErr w:type="spellStart"/>
      <w:r w:rsidR="00E6476E" w:rsidRPr="00DC3903">
        <w:rPr>
          <w:sz w:val="24"/>
          <w:szCs w:val="24"/>
        </w:rPr>
        <w:t>efectuarea</w:t>
      </w:r>
      <w:proofErr w:type="spellEnd"/>
      <w:r w:rsidR="00E6476E" w:rsidRPr="00DC3903">
        <w:rPr>
          <w:sz w:val="24"/>
          <w:szCs w:val="24"/>
        </w:rPr>
        <w:t xml:space="preserve"> </w:t>
      </w:r>
      <w:proofErr w:type="spellStart"/>
      <w:r w:rsidR="00E6476E" w:rsidRPr="00DC3903">
        <w:rPr>
          <w:sz w:val="24"/>
          <w:szCs w:val="24"/>
        </w:rPr>
        <w:t>cheltuielilor</w:t>
      </w:r>
      <w:proofErr w:type="spellEnd"/>
      <w:r w:rsidR="00E6476E" w:rsidRPr="00DC3903">
        <w:rPr>
          <w:sz w:val="24"/>
          <w:szCs w:val="24"/>
        </w:rPr>
        <w:t xml:space="preserve"> cu </w:t>
      </w:r>
      <w:proofErr w:type="spellStart"/>
      <w:r w:rsidR="00E6476E" w:rsidRPr="00DC3903">
        <w:rPr>
          <w:sz w:val="24"/>
          <w:szCs w:val="24"/>
        </w:rPr>
        <w:t>respectarea</w:t>
      </w:r>
      <w:proofErr w:type="spellEnd"/>
      <w:r w:rsidR="00E6476E" w:rsidRPr="00DC3903">
        <w:rPr>
          <w:sz w:val="24"/>
          <w:szCs w:val="24"/>
        </w:rPr>
        <w:t xml:space="preserve"> </w:t>
      </w:r>
      <w:proofErr w:type="spellStart"/>
      <w:r w:rsidR="00E6476E" w:rsidRPr="00DC3903">
        <w:rPr>
          <w:sz w:val="24"/>
          <w:szCs w:val="24"/>
        </w:rPr>
        <w:t>disciplinei</w:t>
      </w:r>
      <w:proofErr w:type="spellEnd"/>
      <w:r w:rsidR="00E6476E" w:rsidRPr="00DC3903">
        <w:rPr>
          <w:sz w:val="24"/>
          <w:szCs w:val="24"/>
        </w:rPr>
        <w:t xml:space="preserve"> </w:t>
      </w:r>
      <w:proofErr w:type="spellStart"/>
      <w:r w:rsidR="00E6476E" w:rsidRPr="00DC3903">
        <w:rPr>
          <w:sz w:val="24"/>
          <w:szCs w:val="24"/>
        </w:rPr>
        <w:t>financiare</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informează</w:t>
      </w:r>
      <w:proofErr w:type="spellEnd"/>
      <w:r w:rsidR="00E6476E" w:rsidRPr="00DC3903">
        <w:rPr>
          <w:sz w:val="24"/>
          <w:szCs w:val="24"/>
        </w:rPr>
        <w:t xml:space="preserve"> lunar </w:t>
      </w:r>
      <w:proofErr w:type="spellStart"/>
      <w:r w:rsidR="00E6476E" w:rsidRPr="00DC3903">
        <w:rPr>
          <w:sz w:val="24"/>
          <w:szCs w:val="24"/>
        </w:rPr>
        <w:t>primarul</w:t>
      </w:r>
      <w:proofErr w:type="spellEnd"/>
      <w:r w:rsidR="00E6476E" w:rsidRPr="00DC3903">
        <w:rPr>
          <w:sz w:val="24"/>
          <w:szCs w:val="24"/>
        </w:rPr>
        <w:t>.</w:t>
      </w:r>
    </w:p>
    <w:p w14:paraId="101A86DB" w14:textId="77777777" w:rsidR="00AE38CC" w:rsidRPr="00DC3903" w:rsidRDefault="00AE38CC" w:rsidP="00AE38CC">
      <w:pPr>
        <w:jc w:val="both"/>
        <w:rPr>
          <w:sz w:val="24"/>
          <w:szCs w:val="24"/>
        </w:rPr>
      </w:pPr>
      <w:r w:rsidRPr="00DC3903">
        <w:rPr>
          <w:sz w:val="24"/>
          <w:szCs w:val="24"/>
        </w:rPr>
        <w:t xml:space="preserve">- </w:t>
      </w:r>
      <w:proofErr w:type="spellStart"/>
      <w:r w:rsidR="00E6476E" w:rsidRPr="00DC3903">
        <w:rPr>
          <w:sz w:val="24"/>
          <w:szCs w:val="24"/>
        </w:rPr>
        <w:t>Asigură</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răspunde</w:t>
      </w:r>
      <w:proofErr w:type="spellEnd"/>
      <w:r w:rsidR="00E6476E" w:rsidRPr="00DC3903">
        <w:rPr>
          <w:sz w:val="24"/>
          <w:szCs w:val="24"/>
        </w:rPr>
        <w:t xml:space="preserve"> de </w:t>
      </w:r>
      <w:proofErr w:type="spellStart"/>
      <w:r w:rsidR="00E6476E" w:rsidRPr="00DC3903">
        <w:rPr>
          <w:sz w:val="24"/>
          <w:szCs w:val="24"/>
        </w:rPr>
        <w:t>respectarea</w:t>
      </w:r>
      <w:proofErr w:type="spellEnd"/>
      <w:r w:rsidR="00E6476E" w:rsidRPr="00DC3903">
        <w:rPr>
          <w:sz w:val="24"/>
          <w:szCs w:val="24"/>
        </w:rPr>
        <w:t xml:space="preserve"> </w:t>
      </w:r>
      <w:proofErr w:type="spellStart"/>
      <w:r w:rsidR="00E6476E" w:rsidRPr="00DC3903">
        <w:rPr>
          <w:sz w:val="24"/>
          <w:szCs w:val="24"/>
        </w:rPr>
        <w:t>legalităţii</w:t>
      </w:r>
      <w:proofErr w:type="spellEnd"/>
      <w:r w:rsidR="00E6476E" w:rsidRPr="00DC3903">
        <w:rPr>
          <w:sz w:val="24"/>
          <w:szCs w:val="24"/>
        </w:rPr>
        <w:t xml:space="preserve"> </w:t>
      </w:r>
      <w:proofErr w:type="spellStart"/>
      <w:r w:rsidR="00E6476E" w:rsidRPr="00DC3903">
        <w:rPr>
          <w:sz w:val="24"/>
          <w:szCs w:val="24"/>
        </w:rPr>
        <w:t>privind</w:t>
      </w:r>
      <w:proofErr w:type="spellEnd"/>
      <w:r w:rsidR="00E6476E" w:rsidRPr="00DC3903">
        <w:rPr>
          <w:sz w:val="24"/>
          <w:szCs w:val="24"/>
        </w:rPr>
        <w:t xml:space="preserve"> </w:t>
      </w:r>
      <w:proofErr w:type="spellStart"/>
      <w:r w:rsidR="00E6476E" w:rsidRPr="00DC3903">
        <w:rPr>
          <w:sz w:val="24"/>
          <w:szCs w:val="24"/>
        </w:rPr>
        <w:t>întocmirea</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valorificarea</w:t>
      </w:r>
      <w:proofErr w:type="spellEnd"/>
      <w:r w:rsidR="00E6476E" w:rsidRPr="00DC3903">
        <w:rPr>
          <w:sz w:val="24"/>
          <w:szCs w:val="24"/>
        </w:rPr>
        <w:t xml:space="preserve"> </w:t>
      </w:r>
      <w:proofErr w:type="spellStart"/>
      <w:r w:rsidR="00E6476E" w:rsidRPr="00DC3903">
        <w:rPr>
          <w:sz w:val="24"/>
          <w:szCs w:val="24"/>
        </w:rPr>
        <w:t>tuturor</w:t>
      </w:r>
      <w:proofErr w:type="spellEnd"/>
      <w:r w:rsidR="00E6476E" w:rsidRPr="00DC3903">
        <w:rPr>
          <w:sz w:val="24"/>
          <w:szCs w:val="24"/>
        </w:rPr>
        <w:t xml:space="preserve"> </w:t>
      </w:r>
      <w:proofErr w:type="spellStart"/>
      <w:r w:rsidR="00E6476E" w:rsidRPr="00DC3903">
        <w:rPr>
          <w:sz w:val="24"/>
          <w:szCs w:val="24"/>
        </w:rPr>
        <w:t>documentelor</w:t>
      </w:r>
      <w:proofErr w:type="spellEnd"/>
      <w:r w:rsidR="00E6476E" w:rsidRPr="00DC3903">
        <w:rPr>
          <w:sz w:val="24"/>
          <w:szCs w:val="24"/>
        </w:rPr>
        <w:t xml:space="preserve"> </w:t>
      </w:r>
      <w:proofErr w:type="spellStart"/>
      <w:r w:rsidR="00E6476E" w:rsidRPr="00DC3903">
        <w:rPr>
          <w:sz w:val="24"/>
          <w:szCs w:val="24"/>
        </w:rPr>
        <w:t>financiar</w:t>
      </w:r>
      <w:proofErr w:type="spellEnd"/>
      <w:r w:rsidR="00E6476E" w:rsidRPr="00DC3903">
        <w:rPr>
          <w:sz w:val="24"/>
          <w:szCs w:val="24"/>
        </w:rPr>
        <w:t xml:space="preserve"> </w:t>
      </w:r>
      <w:proofErr w:type="spellStart"/>
      <w:r w:rsidR="00E6476E" w:rsidRPr="00DC3903">
        <w:rPr>
          <w:sz w:val="24"/>
          <w:szCs w:val="24"/>
        </w:rPr>
        <w:t>contabile</w:t>
      </w:r>
      <w:proofErr w:type="spellEnd"/>
      <w:r w:rsidR="00E6476E" w:rsidRPr="00DC3903">
        <w:rPr>
          <w:sz w:val="24"/>
          <w:szCs w:val="24"/>
        </w:rPr>
        <w:t xml:space="preserve"> </w:t>
      </w:r>
      <w:proofErr w:type="spellStart"/>
      <w:r w:rsidR="00E6476E" w:rsidRPr="00DC3903">
        <w:rPr>
          <w:sz w:val="24"/>
          <w:szCs w:val="24"/>
        </w:rPr>
        <w:t>prezentate</w:t>
      </w:r>
      <w:proofErr w:type="spellEnd"/>
      <w:r w:rsidR="00E6476E" w:rsidRPr="00DC3903">
        <w:rPr>
          <w:sz w:val="24"/>
          <w:szCs w:val="24"/>
        </w:rPr>
        <w:t xml:space="preserve"> </w:t>
      </w:r>
      <w:proofErr w:type="spellStart"/>
      <w:r w:rsidR="00E6476E" w:rsidRPr="00DC3903">
        <w:rPr>
          <w:sz w:val="24"/>
          <w:szCs w:val="24"/>
        </w:rPr>
        <w:t>spre</w:t>
      </w:r>
      <w:proofErr w:type="spellEnd"/>
      <w:r w:rsidR="00E6476E" w:rsidRPr="00DC3903">
        <w:rPr>
          <w:sz w:val="24"/>
          <w:szCs w:val="24"/>
        </w:rPr>
        <w:t xml:space="preserve"> </w:t>
      </w:r>
      <w:proofErr w:type="spellStart"/>
      <w:r w:rsidR="00E6476E" w:rsidRPr="00DC3903">
        <w:rPr>
          <w:sz w:val="24"/>
          <w:szCs w:val="24"/>
        </w:rPr>
        <w:t>aprobare</w:t>
      </w:r>
      <w:proofErr w:type="spellEnd"/>
      <w:r w:rsidR="00E6476E" w:rsidRPr="00DC3903">
        <w:rPr>
          <w:sz w:val="24"/>
          <w:szCs w:val="24"/>
        </w:rPr>
        <w:t xml:space="preserve"> </w:t>
      </w:r>
      <w:proofErr w:type="spellStart"/>
      <w:r w:rsidR="00E6476E" w:rsidRPr="00DC3903">
        <w:rPr>
          <w:sz w:val="24"/>
          <w:szCs w:val="24"/>
        </w:rPr>
        <w:t>ordonatorului</w:t>
      </w:r>
      <w:proofErr w:type="spellEnd"/>
      <w:r w:rsidR="00E6476E" w:rsidRPr="00DC3903">
        <w:rPr>
          <w:sz w:val="24"/>
          <w:szCs w:val="24"/>
        </w:rPr>
        <w:t xml:space="preserve"> principal de </w:t>
      </w:r>
      <w:proofErr w:type="spellStart"/>
      <w:r w:rsidR="00E6476E" w:rsidRPr="00DC3903">
        <w:rPr>
          <w:sz w:val="24"/>
          <w:szCs w:val="24"/>
        </w:rPr>
        <w:t>credite</w:t>
      </w:r>
      <w:proofErr w:type="spellEnd"/>
      <w:r w:rsidR="00E6476E" w:rsidRPr="00DC3903">
        <w:rPr>
          <w:sz w:val="24"/>
          <w:szCs w:val="24"/>
        </w:rPr>
        <w:t>.</w:t>
      </w:r>
    </w:p>
    <w:p w14:paraId="21ECC634" w14:textId="77777777" w:rsidR="00AE38CC" w:rsidRPr="00DC3903" w:rsidRDefault="00AE38CC" w:rsidP="00AE38CC">
      <w:pPr>
        <w:jc w:val="both"/>
        <w:rPr>
          <w:sz w:val="24"/>
          <w:szCs w:val="24"/>
        </w:rPr>
      </w:pPr>
      <w:r w:rsidRPr="00DC3903">
        <w:rPr>
          <w:sz w:val="24"/>
          <w:szCs w:val="24"/>
        </w:rPr>
        <w:t xml:space="preserve">- </w:t>
      </w:r>
      <w:proofErr w:type="spellStart"/>
      <w:r w:rsidR="00E6476E" w:rsidRPr="00DC3903">
        <w:rPr>
          <w:sz w:val="24"/>
          <w:szCs w:val="24"/>
        </w:rPr>
        <w:t>Asigură</w:t>
      </w:r>
      <w:proofErr w:type="spellEnd"/>
      <w:r w:rsidR="00E6476E" w:rsidRPr="00DC3903">
        <w:rPr>
          <w:sz w:val="24"/>
          <w:szCs w:val="24"/>
        </w:rPr>
        <w:t xml:space="preserve"> pe </w:t>
      </w:r>
      <w:proofErr w:type="spellStart"/>
      <w:r w:rsidR="00E6476E" w:rsidRPr="00DC3903">
        <w:rPr>
          <w:sz w:val="24"/>
          <w:szCs w:val="24"/>
        </w:rPr>
        <w:t>baza</w:t>
      </w:r>
      <w:proofErr w:type="spellEnd"/>
      <w:r w:rsidR="00E6476E" w:rsidRPr="00DC3903">
        <w:rPr>
          <w:sz w:val="24"/>
          <w:szCs w:val="24"/>
        </w:rPr>
        <w:t xml:space="preserve"> </w:t>
      </w:r>
      <w:proofErr w:type="spellStart"/>
      <w:r w:rsidR="00E6476E" w:rsidRPr="00DC3903">
        <w:rPr>
          <w:sz w:val="24"/>
          <w:szCs w:val="24"/>
        </w:rPr>
        <w:t>documentaţiei</w:t>
      </w:r>
      <w:proofErr w:type="spellEnd"/>
      <w:r w:rsidR="00E6476E" w:rsidRPr="00DC3903">
        <w:rPr>
          <w:sz w:val="24"/>
          <w:szCs w:val="24"/>
        </w:rPr>
        <w:t xml:space="preserve"> </w:t>
      </w:r>
      <w:proofErr w:type="spellStart"/>
      <w:r w:rsidR="00E6476E" w:rsidRPr="00DC3903">
        <w:rPr>
          <w:sz w:val="24"/>
          <w:szCs w:val="24"/>
        </w:rPr>
        <w:t>tehnico</w:t>
      </w:r>
      <w:proofErr w:type="spellEnd"/>
      <w:r w:rsidR="00E6476E" w:rsidRPr="00DC3903">
        <w:rPr>
          <w:sz w:val="24"/>
          <w:szCs w:val="24"/>
        </w:rPr>
        <w:t xml:space="preserve"> - </w:t>
      </w:r>
      <w:proofErr w:type="spellStart"/>
      <w:r w:rsidR="00E6476E" w:rsidRPr="00DC3903">
        <w:rPr>
          <w:sz w:val="24"/>
          <w:szCs w:val="24"/>
        </w:rPr>
        <w:t>economice</w:t>
      </w:r>
      <w:proofErr w:type="spellEnd"/>
      <w:r w:rsidR="00E6476E" w:rsidRPr="00DC3903">
        <w:rPr>
          <w:sz w:val="24"/>
          <w:szCs w:val="24"/>
        </w:rPr>
        <w:t xml:space="preserve"> </w:t>
      </w:r>
      <w:proofErr w:type="spellStart"/>
      <w:r w:rsidR="00E6476E" w:rsidRPr="00DC3903">
        <w:rPr>
          <w:sz w:val="24"/>
          <w:szCs w:val="24"/>
        </w:rPr>
        <w:t>prezentate</w:t>
      </w:r>
      <w:proofErr w:type="spellEnd"/>
      <w:r w:rsidR="00E6476E" w:rsidRPr="00DC3903">
        <w:rPr>
          <w:sz w:val="24"/>
          <w:szCs w:val="24"/>
        </w:rPr>
        <w:t xml:space="preserve">, </w:t>
      </w:r>
      <w:proofErr w:type="spellStart"/>
      <w:r w:rsidR="00E6476E" w:rsidRPr="00DC3903">
        <w:rPr>
          <w:sz w:val="24"/>
          <w:szCs w:val="24"/>
        </w:rPr>
        <w:t>fondurile</w:t>
      </w:r>
      <w:proofErr w:type="spellEnd"/>
      <w:r w:rsidR="00E6476E" w:rsidRPr="00DC3903">
        <w:rPr>
          <w:sz w:val="24"/>
          <w:szCs w:val="24"/>
        </w:rPr>
        <w:t xml:space="preserve"> </w:t>
      </w:r>
      <w:proofErr w:type="spellStart"/>
      <w:r w:rsidR="00E6476E" w:rsidRPr="00DC3903">
        <w:rPr>
          <w:sz w:val="24"/>
          <w:szCs w:val="24"/>
        </w:rPr>
        <w:t>necesare</w:t>
      </w:r>
      <w:proofErr w:type="spellEnd"/>
      <w:r w:rsidR="00E6476E" w:rsidRPr="00DC3903">
        <w:rPr>
          <w:sz w:val="24"/>
          <w:szCs w:val="24"/>
        </w:rPr>
        <w:t xml:space="preserve"> </w:t>
      </w:r>
      <w:proofErr w:type="spellStart"/>
      <w:r w:rsidR="00E6476E" w:rsidRPr="00DC3903">
        <w:rPr>
          <w:sz w:val="24"/>
          <w:szCs w:val="24"/>
        </w:rPr>
        <w:t>pentru</w:t>
      </w:r>
      <w:proofErr w:type="spellEnd"/>
      <w:r w:rsidR="00E6476E" w:rsidRPr="00DC3903">
        <w:rPr>
          <w:sz w:val="24"/>
          <w:szCs w:val="24"/>
        </w:rPr>
        <w:t xml:space="preserve"> buna </w:t>
      </w:r>
      <w:proofErr w:type="spellStart"/>
      <w:r w:rsidR="00E6476E" w:rsidRPr="00DC3903">
        <w:rPr>
          <w:sz w:val="24"/>
          <w:szCs w:val="24"/>
        </w:rPr>
        <w:t>funcţionare</w:t>
      </w:r>
      <w:proofErr w:type="spellEnd"/>
      <w:r w:rsidR="00E6476E" w:rsidRPr="00DC3903">
        <w:rPr>
          <w:sz w:val="24"/>
          <w:szCs w:val="24"/>
        </w:rPr>
        <w:t xml:space="preserve"> a </w:t>
      </w:r>
      <w:proofErr w:type="spellStart"/>
      <w:r w:rsidR="00E6476E" w:rsidRPr="00DC3903">
        <w:rPr>
          <w:sz w:val="24"/>
          <w:szCs w:val="24"/>
        </w:rPr>
        <w:t>unităţilor</w:t>
      </w:r>
      <w:proofErr w:type="spellEnd"/>
      <w:r w:rsidR="00E6476E" w:rsidRPr="00DC3903">
        <w:rPr>
          <w:sz w:val="24"/>
          <w:szCs w:val="24"/>
        </w:rPr>
        <w:t xml:space="preserve"> din </w:t>
      </w:r>
      <w:proofErr w:type="spellStart"/>
      <w:r w:rsidR="00E6476E" w:rsidRPr="00DC3903">
        <w:rPr>
          <w:sz w:val="24"/>
          <w:szCs w:val="24"/>
        </w:rPr>
        <w:t>domeniul</w:t>
      </w:r>
      <w:proofErr w:type="spellEnd"/>
      <w:r w:rsidR="00E6476E" w:rsidRPr="00DC3903">
        <w:rPr>
          <w:sz w:val="24"/>
          <w:szCs w:val="24"/>
        </w:rPr>
        <w:t xml:space="preserve"> </w:t>
      </w:r>
      <w:proofErr w:type="spellStart"/>
      <w:r w:rsidR="00E6476E" w:rsidRPr="00DC3903">
        <w:rPr>
          <w:sz w:val="24"/>
          <w:szCs w:val="24"/>
        </w:rPr>
        <w:t>învăţământului</w:t>
      </w:r>
      <w:proofErr w:type="spellEnd"/>
      <w:r w:rsidR="00E6476E" w:rsidRPr="00DC3903">
        <w:rPr>
          <w:sz w:val="24"/>
          <w:szCs w:val="24"/>
        </w:rPr>
        <w:t xml:space="preserve">, </w:t>
      </w:r>
      <w:proofErr w:type="spellStart"/>
      <w:r w:rsidR="00E6476E" w:rsidRPr="00DC3903">
        <w:rPr>
          <w:sz w:val="24"/>
          <w:szCs w:val="24"/>
        </w:rPr>
        <w:t>sănătăţii</w:t>
      </w:r>
      <w:proofErr w:type="spellEnd"/>
      <w:r w:rsidR="00E6476E" w:rsidRPr="00DC3903">
        <w:rPr>
          <w:sz w:val="24"/>
          <w:szCs w:val="24"/>
        </w:rPr>
        <w:t xml:space="preserve">, </w:t>
      </w:r>
      <w:proofErr w:type="spellStart"/>
      <w:r w:rsidR="00E6476E" w:rsidRPr="00DC3903">
        <w:rPr>
          <w:sz w:val="24"/>
          <w:szCs w:val="24"/>
        </w:rPr>
        <w:t>asistenţei</w:t>
      </w:r>
      <w:proofErr w:type="spellEnd"/>
      <w:r w:rsidR="00E6476E" w:rsidRPr="00DC3903">
        <w:rPr>
          <w:sz w:val="24"/>
          <w:szCs w:val="24"/>
        </w:rPr>
        <w:t xml:space="preserve"> </w:t>
      </w:r>
      <w:proofErr w:type="spellStart"/>
      <w:r w:rsidR="00E6476E" w:rsidRPr="00DC3903">
        <w:rPr>
          <w:sz w:val="24"/>
          <w:szCs w:val="24"/>
        </w:rPr>
        <w:t>sociale</w:t>
      </w:r>
      <w:proofErr w:type="spellEnd"/>
      <w:r w:rsidR="00E6476E" w:rsidRPr="00DC3903">
        <w:rPr>
          <w:sz w:val="24"/>
          <w:szCs w:val="24"/>
        </w:rPr>
        <w:t xml:space="preserve">, </w:t>
      </w:r>
      <w:proofErr w:type="spellStart"/>
      <w:r w:rsidR="00E6476E" w:rsidRPr="00DC3903">
        <w:rPr>
          <w:sz w:val="24"/>
          <w:szCs w:val="24"/>
        </w:rPr>
        <w:t>cultură</w:t>
      </w:r>
      <w:proofErr w:type="spellEnd"/>
      <w:r w:rsidR="00E6476E" w:rsidRPr="00DC3903">
        <w:rPr>
          <w:sz w:val="24"/>
          <w:szCs w:val="24"/>
        </w:rPr>
        <w:t xml:space="preserve">, </w:t>
      </w:r>
      <w:proofErr w:type="spellStart"/>
      <w:r w:rsidR="00E6476E" w:rsidRPr="00DC3903">
        <w:rPr>
          <w:sz w:val="24"/>
          <w:szCs w:val="24"/>
        </w:rPr>
        <w:t>administratie</w:t>
      </w:r>
      <w:proofErr w:type="spellEnd"/>
      <w:r w:rsidR="00E6476E" w:rsidRPr="00DC3903">
        <w:rPr>
          <w:sz w:val="24"/>
          <w:szCs w:val="24"/>
        </w:rPr>
        <w:t xml:space="preserve"> </w:t>
      </w:r>
      <w:proofErr w:type="spellStart"/>
      <w:r w:rsidR="00E6476E" w:rsidRPr="00DC3903">
        <w:rPr>
          <w:sz w:val="24"/>
          <w:szCs w:val="24"/>
        </w:rPr>
        <w:t>publică</w:t>
      </w:r>
      <w:proofErr w:type="spellEnd"/>
      <w:r w:rsidR="00E6476E" w:rsidRPr="00DC3903">
        <w:rPr>
          <w:sz w:val="24"/>
          <w:szCs w:val="24"/>
        </w:rPr>
        <w:t>,</w:t>
      </w:r>
    </w:p>
    <w:p w14:paraId="65F58BD6" w14:textId="77777777" w:rsidR="00AE38CC" w:rsidRPr="00DC3903" w:rsidRDefault="00AE38CC" w:rsidP="00AE38CC">
      <w:pPr>
        <w:jc w:val="both"/>
        <w:rPr>
          <w:sz w:val="24"/>
          <w:szCs w:val="24"/>
        </w:rPr>
      </w:pPr>
      <w:r w:rsidRPr="00DC3903">
        <w:rPr>
          <w:sz w:val="24"/>
          <w:szCs w:val="24"/>
        </w:rPr>
        <w:t xml:space="preserve">- </w:t>
      </w:r>
      <w:proofErr w:type="spellStart"/>
      <w:r w:rsidR="00E6476E" w:rsidRPr="00DC3903">
        <w:rPr>
          <w:sz w:val="24"/>
          <w:szCs w:val="24"/>
        </w:rPr>
        <w:t>Organizează</w:t>
      </w:r>
      <w:proofErr w:type="spellEnd"/>
      <w:r w:rsidR="00E6476E" w:rsidRPr="00DC3903">
        <w:rPr>
          <w:sz w:val="24"/>
          <w:szCs w:val="24"/>
        </w:rPr>
        <w:t xml:space="preserve">, </w:t>
      </w:r>
      <w:proofErr w:type="spellStart"/>
      <w:r w:rsidR="00E6476E" w:rsidRPr="00DC3903">
        <w:rPr>
          <w:sz w:val="24"/>
          <w:szCs w:val="24"/>
        </w:rPr>
        <w:t>asigură</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răspunde</w:t>
      </w:r>
      <w:proofErr w:type="spellEnd"/>
      <w:r w:rsidR="00E6476E" w:rsidRPr="00DC3903">
        <w:rPr>
          <w:sz w:val="24"/>
          <w:szCs w:val="24"/>
        </w:rPr>
        <w:t xml:space="preserve"> de </w:t>
      </w:r>
      <w:proofErr w:type="spellStart"/>
      <w:r w:rsidR="00E6476E" w:rsidRPr="00DC3903">
        <w:rPr>
          <w:sz w:val="24"/>
          <w:szCs w:val="24"/>
        </w:rPr>
        <w:t>exercitarea</w:t>
      </w:r>
      <w:proofErr w:type="spellEnd"/>
      <w:r w:rsidR="00E6476E" w:rsidRPr="00DC3903">
        <w:rPr>
          <w:sz w:val="24"/>
          <w:szCs w:val="24"/>
        </w:rPr>
        <w:t xml:space="preserve"> conform </w:t>
      </w:r>
      <w:proofErr w:type="spellStart"/>
      <w:r w:rsidR="00E6476E" w:rsidRPr="00DC3903">
        <w:rPr>
          <w:sz w:val="24"/>
          <w:szCs w:val="24"/>
        </w:rPr>
        <w:t>prevederilor</w:t>
      </w:r>
      <w:proofErr w:type="spellEnd"/>
      <w:r w:rsidR="00E6476E" w:rsidRPr="00DC3903">
        <w:rPr>
          <w:sz w:val="24"/>
          <w:szCs w:val="24"/>
        </w:rPr>
        <w:t xml:space="preserve"> </w:t>
      </w:r>
      <w:proofErr w:type="spellStart"/>
      <w:r w:rsidR="00E6476E" w:rsidRPr="00DC3903">
        <w:rPr>
          <w:sz w:val="24"/>
          <w:szCs w:val="24"/>
        </w:rPr>
        <w:t>legii</w:t>
      </w:r>
      <w:proofErr w:type="spellEnd"/>
      <w:r w:rsidR="00E6476E" w:rsidRPr="00DC3903">
        <w:rPr>
          <w:sz w:val="24"/>
          <w:szCs w:val="24"/>
        </w:rPr>
        <w:t xml:space="preserve"> a </w:t>
      </w:r>
      <w:proofErr w:type="spellStart"/>
      <w:r w:rsidR="00E6476E" w:rsidRPr="00DC3903">
        <w:rPr>
          <w:sz w:val="24"/>
          <w:szCs w:val="24"/>
        </w:rPr>
        <w:t>controlului</w:t>
      </w:r>
      <w:proofErr w:type="spellEnd"/>
      <w:r w:rsidR="00E6476E" w:rsidRPr="00DC3903">
        <w:rPr>
          <w:sz w:val="24"/>
          <w:szCs w:val="24"/>
        </w:rPr>
        <w:t xml:space="preserve"> </w:t>
      </w:r>
      <w:proofErr w:type="spellStart"/>
      <w:r w:rsidR="00E6476E" w:rsidRPr="00DC3903">
        <w:rPr>
          <w:sz w:val="24"/>
          <w:szCs w:val="24"/>
        </w:rPr>
        <w:t>financiar</w:t>
      </w:r>
      <w:proofErr w:type="spellEnd"/>
      <w:r w:rsidR="00E6476E" w:rsidRPr="00DC3903">
        <w:rPr>
          <w:sz w:val="24"/>
          <w:szCs w:val="24"/>
        </w:rPr>
        <w:t xml:space="preserve"> - </w:t>
      </w:r>
      <w:proofErr w:type="spellStart"/>
      <w:r w:rsidR="00E6476E" w:rsidRPr="00DC3903">
        <w:rPr>
          <w:sz w:val="24"/>
          <w:szCs w:val="24"/>
        </w:rPr>
        <w:t>preventiv</w:t>
      </w:r>
      <w:proofErr w:type="spellEnd"/>
      <w:r w:rsidR="00E6476E" w:rsidRPr="00DC3903">
        <w:rPr>
          <w:sz w:val="24"/>
          <w:szCs w:val="24"/>
        </w:rPr>
        <w:t>.</w:t>
      </w:r>
    </w:p>
    <w:p w14:paraId="4920C32D" w14:textId="77777777" w:rsidR="00AE38CC" w:rsidRPr="00DC3903" w:rsidRDefault="00AE38CC" w:rsidP="00AE38CC">
      <w:pPr>
        <w:jc w:val="both"/>
        <w:rPr>
          <w:sz w:val="24"/>
          <w:szCs w:val="24"/>
        </w:rPr>
      </w:pPr>
      <w:r w:rsidRPr="00DC3903">
        <w:rPr>
          <w:sz w:val="24"/>
          <w:szCs w:val="24"/>
        </w:rPr>
        <w:t xml:space="preserve">- </w:t>
      </w:r>
      <w:proofErr w:type="spellStart"/>
      <w:r w:rsidR="00E6476E" w:rsidRPr="00DC3903">
        <w:rPr>
          <w:sz w:val="24"/>
          <w:szCs w:val="24"/>
        </w:rPr>
        <w:t>Realizează</w:t>
      </w:r>
      <w:proofErr w:type="spellEnd"/>
      <w:r w:rsidR="00E6476E" w:rsidRPr="00DC3903">
        <w:rPr>
          <w:sz w:val="24"/>
          <w:szCs w:val="24"/>
        </w:rPr>
        <w:t xml:space="preserve"> </w:t>
      </w:r>
      <w:proofErr w:type="spellStart"/>
      <w:r w:rsidR="00E6476E" w:rsidRPr="00DC3903">
        <w:rPr>
          <w:sz w:val="24"/>
          <w:szCs w:val="24"/>
        </w:rPr>
        <w:t>inventarierea</w:t>
      </w:r>
      <w:proofErr w:type="spellEnd"/>
      <w:r w:rsidR="00E6476E" w:rsidRPr="00DC3903">
        <w:rPr>
          <w:sz w:val="24"/>
          <w:szCs w:val="24"/>
        </w:rPr>
        <w:t xml:space="preserve"> </w:t>
      </w:r>
      <w:proofErr w:type="spellStart"/>
      <w:r w:rsidR="00E6476E" w:rsidRPr="00DC3903">
        <w:rPr>
          <w:sz w:val="24"/>
          <w:szCs w:val="24"/>
        </w:rPr>
        <w:t>anuală</w:t>
      </w:r>
      <w:proofErr w:type="spellEnd"/>
      <w:r w:rsidR="00E6476E" w:rsidRPr="00DC3903">
        <w:rPr>
          <w:sz w:val="24"/>
          <w:szCs w:val="24"/>
        </w:rPr>
        <w:t xml:space="preserve"> </w:t>
      </w:r>
      <w:proofErr w:type="spellStart"/>
      <w:r w:rsidR="00E6476E" w:rsidRPr="00DC3903">
        <w:rPr>
          <w:sz w:val="24"/>
          <w:szCs w:val="24"/>
        </w:rPr>
        <w:t>sau</w:t>
      </w:r>
      <w:proofErr w:type="spellEnd"/>
      <w:r w:rsidR="00E6476E" w:rsidRPr="00DC3903">
        <w:rPr>
          <w:sz w:val="24"/>
          <w:szCs w:val="24"/>
        </w:rPr>
        <w:t xml:space="preserve"> </w:t>
      </w:r>
      <w:proofErr w:type="spellStart"/>
      <w:r w:rsidR="00E6476E" w:rsidRPr="00DC3903">
        <w:rPr>
          <w:sz w:val="24"/>
          <w:szCs w:val="24"/>
        </w:rPr>
        <w:t>ori</w:t>
      </w:r>
      <w:proofErr w:type="spellEnd"/>
      <w:r w:rsidR="00E6476E" w:rsidRPr="00DC3903">
        <w:rPr>
          <w:sz w:val="24"/>
          <w:szCs w:val="24"/>
        </w:rPr>
        <w:t xml:space="preserve"> de </w:t>
      </w:r>
      <w:proofErr w:type="spellStart"/>
      <w:r w:rsidR="00E6476E" w:rsidRPr="00DC3903">
        <w:rPr>
          <w:sz w:val="24"/>
          <w:szCs w:val="24"/>
        </w:rPr>
        <w:t>câte</w:t>
      </w:r>
      <w:proofErr w:type="spellEnd"/>
      <w:r w:rsidR="00E6476E" w:rsidRPr="00DC3903">
        <w:rPr>
          <w:sz w:val="24"/>
          <w:szCs w:val="24"/>
        </w:rPr>
        <w:t xml:space="preserve"> </w:t>
      </w:r>
      <w:proofErr w:type="spellStart"/>
      <w:r w:rsidR="00E6476E" w:rsidRPr="00DC3903">
        <w:rPr>
          <w:sz w:val="24"/>
          <w:szCs w:val="24"/>
        </w:rPr>
        <w:t>ori</w:t>
      </w:r>
      <w:proofErr w:type="spellEnd"/>
      <w:r w:rsidR="00E6476E" w:rsidRPr="00DC3903">
        <w:rPr>
          <w:sz w:val="24"/>
          <w:szCs w:val="24"/>
        </w:rPr>
        <w:t xml:space="preserve"> </w:t>
      </w:r>
      <w:proofErr w:type="spellStart"/>
      <w:r w:rsidR="00E6476E" w:rsidRPr="00DC3903">
        <w:rPr>
          <w:sz w:val="24"/>
          <w:szCs w:val="24"/>
        </w:rPr>
        <w:t>este</w:t>
      </w:r>
      <w:proofErr w:type="spellEnd"/>
      <w:r w:rsidR="00E6476E" w:rsidRPr="00DC3903">
        <w:rPr>
          <w:sz w:val="24"/>
          <w:szCs w:val="24"/>
        </w:rPr>
        <w:t xml:space="preserve"> </w:t>
      </w:r>
      <w:proofErr w:type="spellStart"/>
      <w:r w:rsidR="00E6476E" w:rsidRPr="00DC3903">
        <w:rPr>
          <w:sz w:val="24"/>
          <w:szCs w:val="24"/>
        </w:rPr>
        <w:t>nevoie</w:t>
      </w:r>
      <w:proofErr w:type="spellEnd"/>
      <w:r w:rsidR="00E6476E" w:rsidRPr="00DC3903">
        <w:rPr>
          <w:sz w:val="24"/>
          <w:szCs w:val="24"/>
        </w:rPr>
        <w:t xml:space="preserve"> a </w:t>
      </w:r>
      <w:proofErr w:type="spellStart"/>
      <w:r w:rsidR="00E6476E" w:rsidRPr="00DC3903">
        <w:rPr>
          <w:sz w:val="24"/>
          <w:szCs w:val="24"/>
        </w:rPr>
        <w:t>bunurilor</w:t>
      </w:r>
      <w:proofErr w:type="spellEnd"/>
      <w:r w:rsidR="00E6476E" w:rsidRPr="00DC3903">
        <w:rPr>
          <w:sz w:val="24"/>
          <w:szCs w:val="24"/>
        </w:rPr>
        <w:t xml:space="preserve"> </w:t>
      </w:r>
      <w:proofErr w:type="spellStart"/>
      <w:r w:rsidR="00E6476E" w:rsidRPr="00DC3903">
        <w:rPr>
          <w:sz w:val="24"/>
          <w:szCs w:val="24"/>
        </w:rPr>
        <w:t>materiale</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a </w:t>
      </w:r>
      <w:proofErr w:type="spellStart"/>
      <w:r w:rsidR="00E6476E" w:rsidRPr="00DC3903">
        <w:rPr>
          <w:sz w:val="24"/>
          <w:szCs w:val="24"/>
        </w:rPr>
        <w:t>valorilor</w:t>
      </w:r>
      <w:proofErr w:type="spellEnd"/>
      <w:r w:rsidR="00E6476E" w:rsidRPr="00DC3903">
        <w:rPr>
          <w:sz w:val="24"/>
          <w:szCs w:val="24"/>
        </w:rPr>
        <w:t xml:space="preserve"> </w:t>
      </w:r>
      <w:proofErr w:type="spellStart"/>
      <w:r w:rsidR="00E6476E" w:rsidRPr="00DC3903">
        <w:rPr>
          <w:sz w:val="24"/>
          <w:szCs w:val="24"/>
        </w:rPr>
        <w:t>băneşti</w:t>
      </w:r>
      <w:proofErr w:type="spellEnd"/>
      <w:r w:rsidR="00E6476E" w:rsidRPr="00DC3903">
        <w:rPr>
          <w:sz w:val="24"/>
          <w:szCs w:val="24"/>
        </w:rPr>
        <w:t xml:space="preserve"> </w:t>
      </w:r>
      <w:proofErr w:type="spellStart"/>
      <w:r w:rsidR="00E6476E" w:rsidRPr="00DC3903">
        <w:rPr>
          <w:sz w:val="24"/>
          <w:szCs w:val="24"/>
        </w:rPr>
        <w:t>ce</w:t>
      </w:r>
      <w:proofErr w:type="spellEnd"/>
      <w:r w:rsidR="00E6476E" w:rsidRPr="00DC3903">
        <w:rPr>
          <w:sz w:val="24"/>
          <w:szCs w:val="24"/>
        </w:rPr>
        <w:t xml:space="preserve"> </w:t>
      </w:r>
      <w:proofErr w:type="spellStart"/>
      <w:r w:rsidR="00E6476E" w:rsidRPr="00DC3903">
        <w:rPr>
          <w:sz w:val="24"/>
          <w:szCs w:val="24"/>
        </w:rPr>
        <w:t>aparţin</w:t>
      </w:r>
      <w:proofErr w:type="spellEnd"/>
      <w:r w:rsidR="00E6476E" w:rsidRPr="00DC3903">
        <w:rPr>
          <w:sz w:val="24"/>
          <w:szCs w:val="24"/>
        </w:rPr>
        <w:t xml:space="preserve"> </w:t>
      </w:r>
      <w:proofErr w:type="spellStart"/>
      <w:r w:rsidR="00E6476E" w:rsidRPr="00DC3903">
        <w:rPr>
          <w:sz w:val="24"/>
          <w:szCs w:val="24"/>
        </w:rPr>
        <w:t>comunei</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administrarea</w:t>
      </w:r>
      <w:proofErr w:type="spellEnd"/>
      <w:r w:rsidR="00E6476E" w:rsidRPr="00DC3903">
        <w:rPr>
          <w:sz w:val="24"/>
          <w:szCs w:val="24"/>
        </w:rPr>
        <w:t xml:space="preserve"> </w:t>
      </w:r>
      <w:proofErr w:type="spellStart"/>
      <w:r w:rsidR="00E6476E" w:rsidRPr="00DC3903">
        <w:rPr>
          <w:sz w:val="24"/>
          <w:szCs w:val="24"/>
        </w:rPr>
        <w:t>corespunzătoare</w:t>
      </w:r>
      <w:proofErr w:type="spellEnd"/>
      <w:r w:rsidR="00E6476E" w:rsidRPr="00DC3903">
        <w:rPr>
          <w:sz w:val="24"/>
          <w:szCs w:val="24"/>
        </w:rPr>
        <w:t xml:space="preserve"> </w:t>
      </w:r>
      <w:proofErr w:type="gramStart"/>
      <w:r w:rsidR="00E6476E" w:rsidRPr="00DC3903">
        <w:rPr>
          <w:sz w:val="24"/>
          <w:szCs w:val="24"/>
        </w:rPr>
        <w:t>a</w:t>
      </w:r>
      <w:proofErr w:type="gramEnd"/>
      <w:r w:rsidR="00E6476E" w:rsidRPr="00DC3903">
        <w:rPr>
          <w:sz w:val="24"/>
          <w:szCs w:val="24"/>
        </w:rPr>
        <w:t xml:space="preserve"> </w:t>
      </w:r>
      <w:proofErr w:type="spellStart"/>
      <w:r w:rsidR="00E6476E" w:rsidRPr="00DC3903">
        <w:rPr>
          <w:sz w:val="24"/>
          <w:szCs w:val="24"/>
        </w:rPr>
        <w:t>acestora</w:t>
      </w:r>
      <w:proofErr w:type="spellEnd"/>
      <w:r w:rsidR="00E6476E" w:rsidRPr="00DC3903">
        <w:rPr>
          <w:sz w:val="24"/>
          <w:szCs w:val="24"/>
        </w:rPr>
        <w:t>.</w:t>
      </w:r>
    </w:p>
    <w:p w14:paraId="6A53BBAE" w14:textId="2A157D36" w:rsidR="00AE38CC" w:rsidRPr="00DC3903" w:rsidRDefault="00AE38CC" w:rsidP="00AE38CC">
      <w:pPr>
        <w:jc w:val="both"/>
        <w:rPr>
          <w:sz w:val="24"/>
          <w:szCs w:val="24"/>
        </w:rPr>
      </w:pPr>
      <w:r w:rsidRPr="00DC3903">
        <w:rPr>
          <w:sz w:val="24"/>
          <w:szCs w:val="24"/>
        </w:rPr>
        <w:t>-</w:t>
      </w:r>
      <w:r w:rsidR="00FF65D3" w:rsidRPr="00DC3903">
        <w:rPr>
          <w:sz w:val="24"/>
          <w:szCs w:val="24"/>
        </w:rPr>
        <w:t xml:space="preserve"> </w:t>
      </w:r>
      <w:proofErr w:type="spellStart"/>
      <w:r w:rsidR="00E6476E" w:rsidRPr="00DC3903">
        <w:rPr>
          <w:sz w:val="24"/>
          <w:szCs w:val="24"/>
        </w:rPr>
        <w:t>Asigură</w:t>
      </w:r>
      <w:proofErr w:type="spellEnd"/>
      <w:r w:rsidR="00E6476E" w:rsidRPr="00DC3903">
        <w:rPr>
          <w:sz w:val="24"/>
          <w:szCs w:val="24"/>
        </w:rPr>
        <w:t xml:space="preserve"> </w:t>
      </w:r>
      <w:proofErr w:type="spellStart"/>
      <w:r w:rsidR="00E6476E" w:rsidRPr="00DC3903">
        <w:rPr>
          <w:sz w:val="24"/>
          <w:szCs w:val="24"/>
        </w:rPr>
        <w:t>evaluarea</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reevaluarea</w:t>
      </w:r>
      <w:proofErr w:type="spellEnd"/>
      <w:r w:rsidR="00E6476E" w:rsidRPr="00DC3903">
        <w:rPr>
          <w:sz w:val="24"/>
          <w:szCs w:val="24"/>
        </w:rPr>
        <w:t xml:space="preserve"> </w:t>
      </w:r>
      <w:proofErr w:type="spellStart"/>
      <w:r w:rsidR="00E6476E" w:rsidRPr="00DC3903">
        <w:rPr>
          <w:sz w:val="24"/>
          <w:szCs w:val="24"/>
        </w:rPr>
        <w:t>bunurilor</w:t>
      </w:r>
      <w:proofErr w:type="spellEnd"/>
      <w:r w:rsidR="00E6476E" w:rsidRPr="00DC3903">
        <w:rPr>
          <w:sz w:val="24"/>
          <w:szCs w:val="24"/>
        </w:rPr>
        <w:t xml:space="preserve">, conform </w:t>
      </w:r>
      <w:proofErr w:type="spellStart"/>
      <w:r w:rsidR="00E6476E" w:rsidRPr="00DC3903">
        <w:rPr>
          <w:sz w:val="24"/>
          <w:szCs w:val="24"/>
        </w:rPr>
        <w:t>legii</w:t>
      </w:r>
      <w:proofErr w:type="spellEnd"/>
      <w:r w:rsidR="00E6476E" w:rsidRPr="00DC3903">
        <w:rPr>
          <w:sz w:val="24"/>
          <w:szCs w:val="24"/>
        </w:rPr>
        <w:t>;</w:t>
      </w:r>
    </w:p>
    <w:p w14:paraId="165DC376" w14:textId="77777777" w:rsidR="00AE38CC" w:rsidRPr="00DC3903" w:rsidRDefault="00AE38CC" w:rsidP="00AE38CC">
      <w:pPr>
        <w:jc w:val="both"/>
        <w:rPr>
          <w:sz w:val="24"/>
          <w:szCs w:val="24"/>
        </w:rPr>
      </w:pPr>
      <w:r w:rsidRPr="00DC3903">
        <w:rPr>
          <w:sz w:val="24"/>
          <w:szCs w:val="24"/>
        </w:rPr>
        <w:t xml:space="preserve">- </w:t>
      </w:r>
      <w:proofErr w:type="spellStart"/>
      <w:r w:rsidR="00E6476E" w:rsidRPr="00DC3903">
        <w:rPr>
          <w:sz w:val="24"/>
          <w:szCs w:val="24"/>
        </w:rPr>
        <w:t>Colaborează</w:t>
      </w:r>
      <w:proofErr w:type="spellEnd"/>
      <w:r w:rsidR="00E6476E" w:rsidRPr="00DC3903">
        <w:rPr>
          <w:sz w:val="24"/>
          <w:szCs w:val="24"/>
        </w:rPr>
        <w:t xml:space="preserve"> cu </w:t>
      </w:r>
      <w:proofErr w:type="spellStart"/>
      <w:r w:rsidR="00E6476E" w:rsidRPr="00DC3903">
        <w:rPr>
          <w:sz w:val="24"/>
          <w:szCs w:val="24"/>
        </w:rPr>
        <w:t>celelalte</w:t>
      </w:r>
      <w:proofErr w:type="spellEnd"/>
      <w:r w:rsidR="00E6476E" w:rsidRPr="00DC3903">
        <w:rPr>
          <w:sz w:val="24"/>
          <w:szCs w:val="24"/>
        </w:rPr>
        <w:t xml:space="preserve"> </w:t>
      </w:r>
      <w:proofErr w:type="spellStart"/>
      <w:r w:rsidR="00E6476E" w:rsidRPr="00DC3903">
        <w:rPr>
          <w:sz w:val="24"/>
          <w:szCs w:val="24"/>
        </w:rPr>
        <w:t>compartimente</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servicii</w:t>
      </w:r>
      <w:proofErr w:type="spellEnd"/>
      <w:r w:rsidR="00E6476E" w:rsidRPr="00DC3903">
        <w:rPr>
          <w:sz w:val="24"/>
          <w:szCs w:val="24"/>
        </w:rPr>
        <w:t xml:space="preserve"> </w:t>
      </w:r>
      <w:proofErr w:type="spellStart"/>
      <w:r w:rsidR="00E6476E" w:rsidRPr="00DC3903">
        <w:rPr>
          <w:sz w:val="24"/>
          <w:szCs w:val="24"/>
        </w:rPr>
        <w:t>pentru</w:t>
      </w:r>
      <w:proofErr w:type="spellEnd"/>
      <w:r w:rsidR="00E6476E" w:rsidRPr="00DC3903">
        <w:rPr>
          <w:sz w:val="24"/>
          <w:szCs w:val="24"/>
        </w:rPr>
        <w:t xml:space="preserve"> </w:t>
      </w:r>
      <w:proofErr w:type="spellStart"/>
      <w:r w:rsidR="00E6476E" w:rsidRPr="00DC3903">
        <w:rPr>
          <w:sz w:val="24"/>
          <w:szCs w:val="24"/>
        </w:rPr>
        <w:t>stabilirea</w:t>
      </w:r>
      <w:proofErr w:type="spellEnd"/>
      <w:r w:rsidR="00E6476E" w:rsidRPr="00DC3903">
        <w:rPr>
          <w:sz w:val="24"/>
          <w:szCs w:val="24"/>
        </w:rPr>
        <w:t xml:space="preserve"> </w:t>
      </w:r>
      <w:proofErr w:type="spellStart"/>
      <w:r w:rsidR="00E6476E" w:rsidRPr="00DC3903">
        <w:rPr>
          <w:sz w:val="24"/>
          <w:szCs w:val="24"/>
        </w:rPr>
        <w:t>necesarului</w:t>
      </w:r>
      <w:proofErr w:type="spellEnd"/>
      <w:r w:rsidR="00E6476E" w:rsidRPr="00DC3903">
        <w:rPr>
          <w:sz w:val="24"/>
          <w:szCs w:val="24"/>
        </w:rPr>
        <w:t xml:space="preserve"> de </w:t>
      </w:r>
      <w:proofErr w:type="spellStart"/>
      <w:r w:rsidR="00E6476E" w:rsidRPr="00DC3903">
        <w:rPr>
          <w:sz w:val="24"/>
          <w:szCs w:val="24"/>
        </w:rPr>
        <w:t>fonduri</w:t>
      </w:r>
      <w:proofErr w:type="spellEnd"/>
      <w:r w:rsidR="00E6476E" w:rsidRPr="00DC3903">
        <w:rPr>
          <w:sz w:val="24"/>
          <w:szCs w:val="24"/>
        </w:rPr>
        <w:t xml:space="preserve"> </w:t>
      </w:r>
      <w:proofErr w:type="spellStart"/>
      <w:r w:rsidR="00E6476E" w:rsidRPr="00DC3903">
        <w:rPr>
          <w:sz w:val="24"/>
          <w:szCs w:val="24"/>
        </w:rPr>
        <w:t>în</w:t>
      </w:r>
      <w:proofErr w:type="spellEnd"/>
      <w:r w:rsidR="00E6476E" w:rsidRPr="00DC3903">
        <w:rPr>
          <w:sz w:val="24"/>
          <w:szCs w:val="24"/>
        </w:rPr>
        <w:t xml:space="preserve"> </w:t>
      </w:r>
      <w:proofErr w:type="spellStart"/>
      <w:r w:rsidR="00E6476E" w:rsidRPr="00DC3903">
        <w:rPr>
          <w:sz w:val="24"/>
          <w:szCs w:val="24"/>
        </w:rPr>
        <w:t>vederea</w:t>
      </w:r>
      <w:proofErr w:type="spellEnd"/>
      <w:r w:rsidR="00E6476E" w:rsidRPr="00DC3903">
        <w:rPr>
          <w:sz w:val="24"/>
          <w:szCs w:val="24"/>
        </w:rPr>
        <w:t xml:space="preserve"> </w:t>
      </w:r>
      <w:proofErr w:type="spellStart"/>
      <w:r w:rsidR="00E6476E" w:rsidRPr="00DC3903">
        <w:rPr>
          <w:sz w:val="24"/>
          <w:szCs w:val="24"/>
        </w:rPr>
        <w:t>elaborării</w:t>
      </w:r>
      <w:proofErr w:type="spellEnd"/>
      <w:r w:rsidR="00E6476E" w:rsidRPr="00DC3903">
        <w:rPr>
          <w:sz w:val="24"/>
          <w:szCs w:val="24"/>
        </w:rPr>
        <w:t xml:space="preserve"> </w:t>
      </w:r>
      <w:proofErr w:type="spellStart"/>
      <w:r w:rsidR="00E6476E" w:rsidRPr="00DC3903">
        <w:rPr>
          <w:sz w:val="24"/>
          <w:szCs w:val="24"/>
        </w:rPr>
        <w:t>bugetului</w:t>
      </w:r>
      <w:proofErr w:type="spellEnd"/>
      <w:r w:rsidR="00E6476E" w:rsidRPr="00DC3903">
        <w:rPr>
          <w:sz w:val="24"/>
          <w:szCs w:val="24"/>
        </w:rPr>
        <w:t xml:space="preserve"> local.</w:t>
      </w:r>
    </w:p>
    <w:p w14:paraId="6D0FCE31" w14:textId="77777777" w:rsidR="00AE38CC" w:rsidRPr="00DC3903" w:rsidRDefault="00AE38CC" w:rsidP="00AE38CC">
      <w:pPr>
        <w:jc w:val="both"/>
        <w:rPr>
          <w:sz w:val="24"/>
          <w:szCs w:val="24"/>
        </w:rPr>
      </w:pPr>
      <w:r w:rsidRPr="00DC3903">
        <w:rPr>
          <w:sz w:val="24"/>
          <w:szCs w:val="24"/>
        </w:rPr>
        <w:t xml:space="preserve">- </w:t>
      </w:r>
      <w:proofErr w:type="spellStart"/>
      <w:r w:rsidR="00E6476E" w:rsidRPr="00DC3903">
        <w:rPr>
          <w:sz w:val="24"/>
          <w:szCs w:val="24"/>
        </w:rPr>
        <w:t>Urmăreşte</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răspunde</w:t>
      </w:r>
      <w:proofErr w:type="spellEnd"/>
      <w:r w:rsidR="00E6476E" w:rsidRPr="00DC3903">
        <w:rPr>
          <w:sz w:val="24"/>
          <w:szCs w:val="24"/>
        </w:rPr>
        <w:t xml:space="preserve"> de </w:t>
      </w:r>
      <w:proofErr w:type="spellStart"/>
      <w:r w:rsidR="00E6476E" w:rsidRPr="00DC3903">
        <w:rPr>
          <w:sz w:val="24"/>
          <w:szCs w:val="24"/>
        </w:rPr>
        <w:t>respectarea</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aplicarea</w:t>
      </w:r>
      <w:proofErr w:type="spellEnd"/>
      <w:r w:rsidR="00E6476E" w:rsidRPr="00DC3903">
        <w:rPr>
          <w:sz w:val="24"/>
          <w:szCs w:val="24"/>
        </w:rPr>
        <w:t xml:space="preserve"> </w:t>
      </w:r>
      <w:proofErr w:type="spellStart"/>
      <w:r w:rsidR="00E6476E" w:rsidRPr="00DC3903">
        <w:rPr>
          <w:sz w:val="24"/>
          <w:szCs w:val="24"/>
        </w:rPr>
        <w:t>hotărârilor</w:t>
      </w:r>
      <w:proofErr w:type="spellEnd"/>
      <w:r w:rsidR="00E6476E" w:rsidRPr="00DC3903">
        <w:rPr>
          <w:sz w:val="24"/>
          <w:szCs w:val="24"/>
        </w:rPr>
        <w:t xml:space="preserve"> </w:t>
      </w:r>
      <w:proofErr w:type="spellStart"/>
      <w:r w:rsidR="00E6476E" w:rsidRPr="00DC3903">
        <w:rPr>
          <w:sz w:val="24"/>
          <w:szCs w:val="24"/>
        </w:rPr>
        <w:t>Consiliului</w:t>
      </w:r>
      <w:proofErr w:type="spellEnd"/>
      <w:r w:rsidR="00E6476E" w:rsidRPr="00DC3903">
        <w:rPr>
          <w:sz w:val="24"/>
          <w:szCs w:val="24"/>
        </w:rPr>
        <w:t xml:space="preserve"> Local, a </w:t>
      </w:r>
      <w:proofErr w:type="spellStart"/>
      <w:r w:rsidR="00E6476E" w:rsidRPr="00DC3903">
        <w:rPr>
          <w:sz w:val="24"/>
          <w:szCs w:val="24"/>
        </w:rPr>
        <w:t>dispoziţiilor</w:t>
      </w:r>
      <w:proofErr w:type="spellEnd"/>
      <w:r w:rsidR="00E6476E" w:rsidRPr="00DC3903">
        <w:rPr>
          <w:sz w:val="24"/>
          <w:szCs w:val="24"/>
        </w:rPr>
        <w:t xml:space="preserve"> </w:t>
      </w:r>
      <w:proofErr w:type="spellStart"/>
      <w:r w:rsidR="00E6476E" w:rsidRPr="00DC3903">
        <w:rPr>
          <w:sz w:val="24"/>
          <w:szCs w:val="24"/>
        </w:rPr>
        <w:t>primarului</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a </w:t>
      </w:r>
      <w:proofErr w:type="spellStart"/>
      <w:r w:rsidR="00E6476E" w:rsidRPr="00DC3903">
        <w:rPr>
          <w:sz w:val="24"/>
          <w:szCs w:val="24"/>
        </w:rPr>
        <w:t>celorlalte</w:t>
      </w:r>
      <w:proofErr w:type="spellEnd"/>
      <w:r w:rsidR="00E6476E" w:rsidRPr="00DC3903">
        <w:rPr>
          <w:sz w:val="24"/>
          <w:szCs w:val="24"/>
        </w:rPr>
        <w:t xml:space="preserve"> </w:t>
      </w:r>
      <w:proofErr w:type="spellStart"/>
      <w:r w:rsidR="00E6476E" w:rsidRPr="00DC3903">
        <w:rPr>
          <w:sz w:val="24"/>
          <w:szCs w:val="24"/>
        </w:rPr>
        <w:t>acte</w:t>
      </w:r>
      <w:proofErr w:type="spellEnd"/>
      <w:r w:rsidR="00E6476E" w:rsidRPr="00DC3903">
        <w:rPr>
          <w:sz w:val="24"/>
          <w:szCs w:val="24"/>
        </w:rPr>
        <w:t xml:space="preserve"> normative </w:t>
      </w:r>
      <w:proofErr w:type="spellStart"/>
      <w:r w:rsidR="00E6476E" w:rsidRPr="00DC3903">
        <w:rPr>
          <w:sz w:val="24"/>
          <w:szCs w:val="24"/>
        </w:rPr>
        <w:t>în</w:t>
      </w:r>
      <w:proofErr w:type="spellEnd"/>
      <w:r w:rsidR="00E6476E" w:rsidRPr="00DC3903">
        <w:rPr>
          <w:sz w:val="24"/>
          <w:szCs w:val="24"/>
        </w:rPr>
        <w:t xml:space="preserve"> </w:t>
      </w:r>
      <w:proofErr w:type="spellStart"/>
      <w:r w:rsidR="00E6476E" w:rsidRPr="00DC3903">
        <w:rPr>
          <w:sz w:val="24"/>
          <w:szCs w:val="24"/>
        </w:rPr>
        <w:t>domeniul</w:t>
      </w:r>
      <w:proofErr w:type="spellEnd"/>
      <w:r w:rsidR="00E6476E" w:rsidRPr="00DC3903">
        <w:rPr>
          <w:sz w:val="24"/>
          <w:szCs w:val="24"/>
        </w:rPr>
        <w:t xml:space="preserve"> </w:t>
      </w:r>
      <w:proofErr w:type="spellStart"/>
      <w:r w:rsidR="00E6476E" w:rsidRPr="00DC3903">
        <w:rPr>
          <w:sz w:val="24"/>
          <w:szCs w:val="24"/>
        </w:rPr>
        <w:t>economico</w:t>
      </w:r>
      <w:proofErr w:type="spellEnd"/>
      <w:r w:rsidR="00E6476E" w:rsidRPr="00DC3903">
        <w:rPr>
          <w:sz w:val="24"/>
          <w:szCs w:val="24"/>
        </w:rPr>
        <w:t xml:space="preserve"> - </w:t>
      </w:r>
      <w:proofErr w:type="spellStart"/>
      <w:r w:rsidR="00E6476E" w:rsidRPr="00DC3903">
        <w:rPr>
          <w:sz w:val="24"/>
          <w:szCs w:val="24"/>
        </w:rPr>
        <w:t>financiar</w:t>
      </w:r>
      <w:proofErr w:type="spellEnd"/>
      <w:r w:rsidR="00E6476E" w:rsidRPr="00DC3903">
        <w:rPr>
          <w:sz w:val="24"/>
          <w:szCs w:val="24"/>
        </w:rPr>
        <w:t>.</w:t>
      </w:r>
    </w:p>
    <w:p w14:paraId="7D6F2B77" w14:textId="77777777" w:rsidR="00AE38CC" w:rsidRPr="00DC3903" w:rsidRDefault="00AE38CC" w:rsidP="00AE38CC">
      <w:pPr>
        <w:jc w:val="both"/>
        <w:rPr>
          <w:sz w:val="24"/>
          <w:szCs w:val="24"/>
        </w:rPr>
      </w:pPr>
      <w:r w:rsidRPr="00DC3903">
        <w:rPr>
          <w:sz w:val="24"/>
          <w:szCs w:val="24"/>
        </w:rPr>
        <w:t xml:space="preserve">- </w:t>
      </w:r>
      <w:proofErr w:type="spellStart"/>
      <w:r w:rsidR="00E6476E" w:rsidRPr="00DC3903">
        <w:rPr>
          <w:sz w:val="24"/>
          <w:szCs w:val="24"/>
        </w:rPr>
        <w:t>Răspunde</w:t>
      </w:r>
      <w:proofErr w:type="spellEnd"/>
      <w:r w:rsidR="00E6476E" w:rsidRPr="00DC3903">
        <w:rPr>
          <w:sz w:val="24"/>
          <w:szCs w:val="24"/>
        </w:rPr>
        <w:t xml:space="preserve"> de </w:t>
      </w:r>
      <w:proofErr w:type="spellStart"/>
      <w:r w:rsidR="00E6476E" w:rsidRPr="00DC3903">
        <w:rPr>
          <w:sz w:val="24"/>
          <w:szCs w:val="24"/>
        </w:rPr>
        <w:t>întocmirea</w:t>
      </w:r>
      <w:proofErr w:type="spellEnd"/>
      <w:r w:rsidR="00E6476E" w:rsidRPr="00DC3903">
        <w:rPr>
          <w:sz w:val="24"/>
          <w:szCs w:val="24"/>
        </w:rPr>
        <w:t xml:space="preserve"> </w:t>
      </w:r>
      <w:proofErr w:type="spellStart"/>
      <w:r w:rsidR="00E6476E" w:rsidRPr="00DC3903">
        <w:rPr>
          <w:sz w:val="24"/>
          <w:szCs w:val="24"/>
        </w:rPr>
        <w:t>rapoartelor</w:t>
      </w:r>
      <w:proofErr w:type="spellEnd"/>
      <w:r w:rsidR="00E6476E" w:rsidRPr="00DC3903">
        <w:rPr>
          <w:sz w:val="24"/>
          <w:szCs w:val="24"/>
        </w:rPr>
        <w:t xml:space="preserve"> de </w:t>
      </w:r>
      <w:proofErr w:type="spellStart"/>
      <w:r w:rsidR="00E6476E" w:rsidRPr="00DC3903">
        <w:rPr>
          <w:sz w:val="24"/>
          <w:szCs w:val="24"/>
        </w:rPr>
        <w:t>specialitate</w:t>
      </w:r>
      <w:proofErr w:type="spellEnd"/>
      <w:r w:rsidR="00E6476E" w:rsidRPr="00DC3903">
        <w:rPr>
          <w:sz w:val="24"/>
          <w:szCs w:val="24"/>
        </w:rPr>
        <w:t xml:space="preserve"> </w:t>
      </w:r>
      <w:proofErr w:type="spellStart"/>
      <w:r w:rsidR="00E6476E" w:rsidRPr="00DC3903">
        <w:rPr>
          <w:sz w:val="24"/>
          <w:szCs w:val="24"/>
        </w:rPr>
        <w:t>pentru</w:t>
      </w:r>
      <w:proofErr w:type="spellEnd"/>
      <w:r w:rsidR="00E6476E" w:rsidRPr="00DC3903">
        <w:rPr>
          <w:sz w:val="24"/>
          <w:szCs w:val="24"/>
        </w:rPr>
        <w:t xml:space="preserve"> </w:t>
      </w:r>
      <w:proofErr w:type="spellStart"/>
      <w:r w:rsidR="00E6476E" w:rsidRPr="00DC3903">
        <w:rPr>
          <w:sz w:val="24"/>
          <w:szCs w:val="24"/>
        </w:rPr>
        <w:t>proiectele</w:t>
      </w:r>
      <w:proofErr w:type="spellEnd"/>
      <w:r w:rsidR="00E6476E" w:rsidRPr="00DC3903">
        <w:rPr>
          <w:sz w:val="24"/>
          <w:szCs w:val="24"/>
        </w:rPr>
        <w:t xml:space="preserve"> de </w:t>
      </w:r>
      <w:proofErr w:type="spellStart"/>
      <w:r w:rsidR="00E6476E" w:rsidRPr="00DC3903">
        <w:rPr>
          <w:sz w:val="24"/>
          <w:szCs w:val="24"/>
        </w:rPr>
        <w:t>hotărâri</w:t>
      </w:r>
      <w:proofErr w:type="spellEnd"/>
      <w:r w:rsidR="00E6476E" w:rsidRPr="00DC3903">
        <w:rPr>
          <w:sz w:val="24"/>
          <w:szCs w:val="24"/>
        </w:rPr>
        <w:t xml:space="preserve"> </w:t>
      </w:r>
      <w:proofErr w:type="spellStart"/>
      <w:r w:rsidR="00E6476E" w:rsidRPr="00DC3903">
        <w:rPr>
          <w:sz w:val="24"/>
          <w:szCs w:val="24"/>
        </w:rPr>
        <w:t>în</w:t>
      </w:r>
      <w:proofErr w:type="spellEnd"/>
      <w:r w:rsidR="00E6476E" w:rsidRPr="00DC3903">
        <w:rPr>
          <w:sz w:val="24"/>
          <w:szCs w:val="24"/>
        </w:rPr>
        <w:t xml:space="preserve"> </w:t>
      </w:r>
      <w:proofErr w:type="spellStart"/>
      <w:r w:rsidR="00E6476E" w:rsidRPr="00DC3903">
        <w:rPr>
          <w:sz w:val="24"/>
          <w:szCs w:val="24"/>
        </w:rPr>
        <w:t>domeniile</w:t>
      </w:r>
      <w:proofErr w:type="spellEnd"/>
      <w:r w:rsidR="00E6476E" w:rsidRPr="00DC3903">
        <w:rPr>
          <w:sz w:val="24"/>
          <w:szCs w:val="24"/>
        </w:rPr>
        <w:t xml:space="preserve"> de </w:t>
      </w:r>
      <w:proofErr w:type="spellStart"/>
      <w:r w:rsidR="00E6476E" w:rsidRPr="00DC3903">
        <w:rPr>
          <w:sz w:val="24"/>
          <w:szCs w:val="24"/>
        </w:rPr>
        <w:t>activitate</w:t>
      </w:r>
      <w:proofErr w:type="spellEnd"/>
      <w:r w:rsidR="00E6476E" w:rsidRPr="00DC3903">
        <w:rPr>
          <w:sz w:val="24"/>
          <w:szCs w:val="24"/>
        </w:rPr>
        <w:t xml:space="preserve"> ale </w:t>
      </w:r>
      <w:proofErr w:type="spellStart"/>
      <w:r w:rsidR="00E6476E" w:rsidRPr="00DC3903">
        <w:rPr>
          <w:sz w:val="24"/>
          <w:szCs w:val="24"/>
        </w:rPr>
        <w:t>serviciului</w:t>
      </w:r>
      <w:proofErr w:type="spellEnd"/>
      <w:r w:rsidR="00E6476E" w:rsidRPr="00DC3903">
        <w:rPr>
          <w:sz w:val="24"/>
          <w:szCs w:val="24"/>
        </w:rPr>
        <w:t xml:space="preserve">, </w:t>
      </w:r>
      <w:proofErr w:type="spellStart"/>
      <w:r w:rsidR="00E6476E" w:rsidRPr="00DC3903">
        <w:rPr>
          <w:sz w:val="24"/>
          <w:szCs w:val="24"/>
        </w:rPr>
        <w:t>în</w:t>
      </w:r>
      <w:proofErr w:type="spellEnd"/>
      <w:r w:rsidR="00E6476E" w:rsidRPr="00DC3903">
        <w:rPr>
          <w:sz w:val="24"/>
          <w:szCs w:val="24"/>
        </w:rPr>
        <w:t xml:space="preserve"> </w:t>
      </w:r>
      <w:proofErr w:type="spellStart"/>
      <w:r w:rsidR="00E6476E" w:rsidRPr="00DC3903">
        <w:rPr>
          <w:sz w:val="24"/>
          <w:szCs w:val="24"/>
        </w:rPr>
        <w:t>vederea</w:t>
      </w:r>
      <w:proofErr w:type="spellEnd"/>
      <w:r w:rsidR="00E6476E" w:rsidRPr="00DC3903">
        <w:rPr>
          <w:sz w:val="24"/>
          <w:szCs w:val="24"/>
        </w:rPr>
        <w:t xml:space="preserve"> </w:t>
      </w:r>
      <w:proofErr w:type="spellStart"/>
      <w:r w:rsidR="00E6476E" w:rsidRPr="00DC3903">
        <w:rPr>
          <w:sz w:val="24"/>
          <w:szCs w:val="24"/>
        </w:rPr>
        <w:t>promovării</w:t>
      </w:r>
      <w:proofErr w:type="spellEnd"/>
      <w:r w:rsidR="00E6476E" w:rsidRPr="00DC3903">
        <w:rPr>
          <w:sz w:val="24"/>
          <w:szCs w:val="24"/>
        </w:rPr>
        <w:t xml:space="preserve"> lor </w:t>
      </w:r>
      <w:proofErr w:type="spellStart"/>
      <w:r w:rsidR="00E6476E" w:rsidRPr="00DC3903">
        <w:rPr>
          <w:sz w:val="24"/>
          <w:szCs w:val="24"/>
        </w:rPr>
        <w:t>în</w:t>
      </w:r>
      <w:proofErr w:type="spellEnd"/>
      <w:r w:rsidR="00E6476E" w:rsidRPr="00DC3903">
        <w:rPr>
          <w:sz w:val="24"/>
          <w:szCs w:val="24"/>
        </w:rPr>
        <w:t xml:space="preserve"> </w:t>
      </w:r>
      <w:proofErr w:type="spellStart"/>
      <w:r w:rsidR="00E6476E" w:rsidRPr="00DC3903">
        <w:rPr>
          <w:sz w:val="24"/>
          <w:szCs w:val="24"/>
        </w:rPr>
        <w:t>Consiliul</w:t>
      </w:r>
      <w:proofErr w:type="spellEnd"/>
      <w:r w:rsidR="00E6476E" w:rsidRPr="00DC3903">
        <w:rPr>
          <w:sz w:val="24"/>
          <w:szCs w:val="24"/>
        </w:rPr>
        <w:t xml:space="preserve"> local.</w:t>
      </w:r>
    </w:p>
    <w:p w14:paraId="13646EF5" w14:textId="77777777" w:rsidR="00AE38CC" w:rsidRPr="00DC3903" w:rsidRDefault="00AE38CC" w:rsidP="00AE38CC">
      <w:pPr>
        <w:jc w:val="both"/>
        <w:rPr>
          <w:sz w:val="24"/>
          <w:szCs w:val="24"/>
        </w:rPr>
      </w:pPr>
      <w:r w:rsidRPr="00DC3903">
        <w:rPr>
          <w:sz w:val="24"/>
          <w:szCs w:val="24"/>
        </w:rPr>
        <w:t xml:space="preserve">- </w:t>
      </w:r>
      <w:proofErr w:type="spellStart"/>
      <w:r w:rsidR="00E6476E" w:rsidRPr="00DC3903">
        <w:rPr>
          <w:sz w:val="24"/>
          <w:szCs w:val="24"/>
        </w:rPr>
        <w:t>Organizează</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conduce </w:t>
      </w:r>
      <w:proofErr w:type="spellStart"/>
      <w:r w:rsidR="00E6476E" w:rsidRPr="00DC3903">
        <w:rPr>
          <w:sz w:val="24"/>
          <w:szCs w:val="24"/>
        </w:rPr>
        <w:t>întreaga</w:t>
      </w:r>
      <w:proofErr w:type="spellEnd"/>
      <w:r w:rsidR="00E6476E" w:rsidRPr="00DC3903">
        <w:rPr>
          <w:sz w:val="24"/>
          <w:szCs w:val="24"/>
        </w:rPr>
        <w:t xml:space="preserve"> </w:t>
      </w:r>
      <w:proofErr w:type="spellStart"/>
      <w:r w:rsidR="00E6476E" w:rsidRPr="00DC3903">
        <w:rPr>
          <w:sz w:val="24"/>
          <w:szCs w:val="24"/>
        </w:rPr>
        <w:t>evidenţă</w:t>
      </w:r>
      <w:proofErr w:type="spellEnd"/>
      <w:r w:rsidR="00E6476E" w:rsidRPr="00DC3903">
        <w:rPr>
          <w:sz w:val="24"/>
          <w:szCs w:val="24"/>
        </w:rPr>
        <w:t xml:space="preserve"> </w:t>
      </w:r>
      <w:proofErr w:type="spellStart"/>
      <w:r w:rsidR="00E6476E" w:rsidRPr="00DC3903">
        <w:rPr>
          <w:sz w:val="24"/>
          <w:szCs w:val="24"/>
        </w:rPr>
        <w:t>contabilă</w:t>
      </w:r>
      <w:proofErr w:type="spellEnd"/>
      <w:r w:rsidR="00E6476E" w:rsidRPr="00DC3903">
        <w:rPr>
          <w:sz w:val="24"/>
          <w:szCs w:val="24"/>
        </w:rPr>
        <w:t xml:space="preserve">, </w:t>
      </w:r>
      <w:proofErr w:type="spellStart"/>
      <w:r w:rsidR="00E6476E" w:rsidRPr="00DC3903">
        <w:rPr>
          <w:sz w:val="24"/>
          <w:szCs w:val="24"/>
        </w:rPr>
        <w:t>în</w:t>
      </w:r>
      <w:proofErr w:type="spellEnd"/>
      <w:r w:rsidR="00E6476E" w:rsidRPr="00DC3903">
        <w:rPr>
          <w:sz w:val="24"/>
          <w:szCs w:val="24"/>
        </w:rPr>
        <w:t xml:space="preserve"> </w:t>
      </w:r>
      <w:proofErr w:type="spellStart"/>
      <w:r w:rsidR="00E6476E" w:rsidRPr="00DC3903">
        <w:rPr>
          <w:sz w:val="24"/>
          <w:szCs w:val="24"/>
        </w:rPr>
        <w:t>conformitate</w:t>
      </w:r>
      <w:proofErr w:type="spellEnd"/>
      <w:r w:rsidR="00E6476E" w:rsidRPr="00DC3903">
        <w:rPr>
          <w:sz w:val="24"/>
          <w:szCs w:val="24"/>
        </w:rPr>
        <w:t xml:space="preserve"> cu </w:t>
      </w:r>
      <w:proofErr w:type="spellStart"/>
      <w:r w:rsidR="00E6476E" w:rsidRPr="00DC3903">
        <w:rPr>
          <w:sz w:val="24"/>
          <w:szCs w:val="24"/>
        </w:rPr>
        <w:t>prevederile</w:t>
      </w:r>
      <w:proofErr w:type="spellEnd"/>
      <w:r w:rsidR="00E6476E" w:rsidRPr="00DC3903">
        <w:rPr>
          <w:sz w:val="24"/>
          <w:szCs w:val="24"/>
        </w:rPr>
        <w:t xml:space="preserve"> </w:t>
      </w:r>
      <w:proofErr w:type="spellStart"/>
      <w:r w:rsidR="00E6476E" w:rsidRPr="00DC3903">
        <w:rPr>
          <w:sz w:val="24"/>
          <w:szCs w:val="24"/>
        </w:rPr>
        <w:t>legale</w:t>
      </w:r>
      <w:proofErr w:type="spellEnd"/>
      <w:r w:rsidR="00E6476E" w:rsidRPr="00DC3903">
        <w:rPr>
          <w:sz w:val="24"/>
          <w:szCs w:val="24"/>
        </w:rPr>
        <w:t xml:space="preserve"> </w:t>
      </w:r>
      <w:proofErr w:type="spellStart"/>
      <w:r w:rsidR="00E6476E" w:rsidRPr="00DC3903">
        <w:rPr>
          <w:sz w:val="24"/>
          <w:szCs w:val="24"/>
        </w:rPr>
        <w:t>în</w:t>
      </w:r>
      <w:proofErr w:type="spellEnd"/>
      <w:r w:rsidR="00E6476E" w:rsidRPr="00DC3903">
        <w:rPr>
          <w:sz w:val="24"/>
          <w:szCs w:val="24"/>
        </w:rPr>
        <w:t xml:space="preserve"> </w:t>
      </w:r>
      <w:proofErr w:type="spellStart"/>
      <w:r w:rsidR="00E6476E" w:rsidRPr="00DC3903">
        <w:rPr>
          <w:sz w:val="24"/>
          <w:szCs w:val="24"/>
        </w:rPr>
        <w:t>vigoare</w:t>
      </w:r>
      <w:proofErr w:type="spellEnd"/>
      <w:r w:rsidR="00E6476E" w:rsidRPr="00DC3903">
        <w:rPr>
          <w:sz w:val="24"/>
          <w:szCs w:val="24"/>
        </w:rPr>
        <w:t xml:space="preserve"> pe </w:t>
      </w:r>
      <w:proofErr w:type="spellStart"/>
      <w:r w:rsidR="00E6476E" w:rsidRPr="00DC3903">
        <w:rPr>
          <w:sz w:val="24"/>
          <w:szCs w:val="24"/>
        </w:rPr>
        <w:t>următoarele</w:t>
      </w:r>
      <w:proofErr w:type="spellEnd"/>
      <w:r w:rsidR="00E6476E" w:rsidRPr="00DC3903">
        <w:rPr>
          <w:sz w:val="24"/>
          <w:szCs w:val="24"/>
        </w:rPr>
        <w:t xml:space="preserve"> </w:t>
      </w:r>
      <w:proofErr w:type="spellStart"/>
      <w:r w:rsidR="00E6476E" w:rsidRPr="00DC3903">
        <w:rPr>
          <w:sz w:val="24"/>
          <w:szCs w:val="24"/>
        </w:rPr>
        <w:t>acţiuni</w:t>
      </w:r>
      <w:proofErr w:type="spellEnd"/>
      <w:r w:rsidR="00E6476E" w:rsidRPr="00DC3903">
        <w:rPr>
          <w:sz w:val="24"/>
          <w:szCs w:val="24"/>
        </w:rPr>
        <w:t xml:space="preserve">: </w:t>
      </w:r>
      <w:proofErr w:type="spellStart"/>
      <w:r w:rsidR="00E6476E" w:rsidRPr="00DC3903">
        <w:rPr>
          <w:sz w:val="24"/>
          <w:szCs w:val="24"/>
        </w:rPr>
        <w:t>contabilitatea</w:t>
      </w:r>
      <w:proofErr w:type="spellEnd"/>
      <w:r w:rsidR="00E6476E" w:rsidRPr="00DC3903">
        <w:rPr>
          <w:sz w:val="24"/>
          <w:szCs w:val="24"/>
        </w:rPr>
        <w:t xml:space="preserve"> </w:t>
      </w:r>
      <w:proofErr w:type="spellStart"/>
      <w:r w:rsidR="00E6476E" w:rsidRPr="00DC3903">
        <w:rPr>
          <w:sz w:val="24"/>
          <w:szCs w:val="24"/>
        </w:rPr>
        <w:t>mijloacelor</w:t>
      </w:r>
      <w:proofErr w:type="spellEnd"/>
      <w:r w:rsidR="00E6476E" w:rsidRPr="00DC3903">
        <w:rPr>
          <w:sz w:val="24"/>
          <w:szCs w:val="24"/>
        </w:rPr>
        <w:t xml:space="preserve"> fixe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evidenţa</w:t>
      </w:r>
      <w:proofErr w:type="spellEnd"/>
      <w:r w:rsidR="00E6476E" w:rsidRPr="00DC3903">
        <w:rPr>
          <w:sz w:val="24"/>
          <w:szCs w:val="24"/>
        </w:rPr>
        <w:t xml:space="preserve"> </w:t>
      </w:r>
      <w:proofErr w:type="spellStart"/>
      <w:r w:rsidR="00E6476E" w:rsidRPr="00DC3903">
        <w:rPr>
          <w:sz w:val="24"/>
          <w:szCs w:val="24"/>
        </w:rPr>
        <w:t>operativă</w:t>
      </w:r>
      <w:proofErr w:type="spellEnd"/>
      <w:r w:rsidR="00E6476E" w:rsidRPr="00DC3903">
        <w:rPr>
          <w:sz w:val="24"/>
          <w:szCs w:val="24"/>
        </w:rPr>
        <w:t xml:space="preserve"> la </w:t>
      </w:r>
      <w:proofErr w:type="spellStart"/>
      <w:r w:rsidR="00E6476E" w:rsidRPr="00DC3903">
        <w:rPr>
          <w:sz w:val="24"/>
          <w:szCs w:val="24"/>
        </w:rPr>
        <w:t>locurile</w:t>
      </w:r>
      <w:proofErr w:type="spellEnd"/>
      <w:r w:rsidR="00E6476E" w:rsidRPr="00DC3903">
        <w:rPr>
          <w:sz w:val="24"/>
          <w:szCs w:val="24"/>
        </w:rPr>
        <w:t xml:space="preserve"> de </w:t>
      </w:r>
      <w:proofErr w:type="spellStart"/>
      <w:r w:rsidR="00E6476E" w:rsidRPr="00DC3903">
        <w:rPr>
          <w:sz w:val="24"/>
          <w:szCs w:val="24"/>
        </w:rPr>
        <w:t>folosire</w:t>
      </w:r>
      <w:proofErr w:type="spellEnd"/>
      <w:r w:rsidR="00E6476E" w:rsidRPr="00DC3903">
        <w:rPr>
          <w:sz w:val="24"/>
          <w:szCs w:val="24"/>
        </w:rPr>
        <w:t xml:space="preserve">, </w:t>
      </w:r>
      <w:proofErr w:type="spellStart"/>
      <w:r w:rsidR="00E6476E" w:rsidRPr="00DC3903">
        <w:rPr>
          <w:sz w:val="24"/>
          <w:szCs w:val="24"/>
        </w:rPr>
        <w:t>contabilitatea</w:t>
      </w:r>
      <w:proofErr w:type="spellEnd"/>
      <w:r w:rsidR="00E6476E" w:rsidRPr="00DC3903">
        <w:rPr>
          <w:sz w:val="24"/>
          <w:szCs w:val="24"/>
        </w:rPr>
        <w:t xml:space="preserve"> </w:t>
      </w:r>
      <w:proofErr w:type="spellStart"/>
      <w:r w:rsidR="00E6476E" w:rsidRPr="00DC3903">
        <w:rPr>
          <w:sz w:val="24"/>
          <w:szCs w:val="24"/>
        </w:rPr>
        <w:t>materialelor</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gramStart"/>
      <w:r w:rsidR="00E6476E" w:rsidRPr="00DC3903">
        <w:rPr>
          <w:sz w:val="24"/>
          <w:szCs w:val="24"/>
        </w:rPr>
        <w:t>a</w:t>
      </w:r>
      <w:proofErr w:type="gramEnd"/>
      <w:r w:rsidR="00E6476E" w:rsidRPr="00DC3903">
        <w:rPr>
          <w:sz w:val="24"/>
          <w:szCs w:val="24"/>
        </w:rPr>
        <w:t xml:space="preserve"> </w:t>
      </w:r>
      <w:proofErr w:type="spellStart"/>
      <w:r w:rsidR="00E6476E" w:rsidRPr="00DC3903">
        <w:rPr>
          <w:sz w:val="24"/>
          <w:szCs w:val="24"/>
        </w:rPr>
        <w:t>obiectelor</w:t>
      </w:r>
      <w:proofErr w:type="spellEnd"/>
      <w:r w:rsidR="00E6476E" w:rsidRPr="00DC3903">
        <w:rPr>
          <w:sz w:val="24"/>
          <w:szCs w:val="24"/>
        </w:rPr>
        <w:t xml:space="preserve"> de </w:t>
      </w:r>
      <w:proofErr w:type="spellStart"/>
      <w:r w:rsidR="00E6476E" w:rsidRPr="00DC3903">
        <w:rPr>
          <w:sz w:val="24"/>
          <w:szCs w:val="24"/>
        </w:rPr>
        <w:t>inventar</w:t>
      </w:r>
      <w:proofErr w:type="spellEnd"/>
      <w:r w:rsidR="00E6476E" w:rsidRPr="00DC3903">
        <w:rPr>
          <w:sz w:val="24"/>
          <w:szCs w:val="24"/>
        </w:rPr>
        <w:t xml:space="preserve">; </w:t>
      </w:r>
      <w:proofErr w:type="spellStart"/>
      <w:r w:rsidR="00E6476E" w:rsidRPr="00DC3903">
        <w:rPr>
          <w:sz w:val="24"/>
          <w:szCs w:val="24"/>
        </w:rPr>
        <w:t>contabilitatea</w:t>
      </w:r>
      <w:proofErr w:type="spellEnd"/>
      <w:r w:rsidR="00E6476E" w:rsidRPr="00DC3903">
        <w:rPr>
          <w:sz w:val="24"/>
          <w:szCs w:val="24"/>
        </w:rPr>
        <w:t xml:space="preserve"> </w:t>
      </w:r>
      <w:proofErr w:type="spellStart"/>
      <w:r w:rsidR="00E6476E" w:rsidRPr="00DC3903">
        <w:rPr>
          <w:sz w:val="24"/>
          <w:szCs w:val="24"/>
        </w:rPr>
        <w:t>mijloacelor</w:t>
      </w:r>
      <w:proofErr w:type="spellEnd"/>
      <w:r w:rsidR="00E6476E" w:rsidRPr="00DC3903">
        <w:rPr>
          <w:sz w:val="24"/>
          <w:szCs w:val="24"/>
        </w:rPr>
        <w:t xml:space="preserve"> </w:t>
      </w:r>
      <w:proofErr w:type="spellStart"/>
      <w:r w:rsidR="00E6476E" w:rsidRPr="00DC3903">
        <w:rPr>
          <w:sz w:val="24"/>
          <w:szCs w:val="24"/>
        </w:rPr>
        <w:t>băneşti</w:t>
      </w:r>
      <w:proofErr w:type="spellEnd"/>
      <w:r w:rsidR="00E6476E" w:rsidRPr="00DC3903">
        <w:rPr>
          <w:sz w:val="24"/>
          <w:szCs w:val="24"/>
        </w:rPr>
        <w:t xml:space="preserve">; </w:t>
      </w:r>
      <w:proofErr w:type="spellStart"/>
      <w:r w:rsidR="00E6476E" w:rsidRPr="00DC3903">
        <w:rPr>
          <w:sz w:val="24"/>
          <w:szCs w:val="24"/>
        </w:rPr>
        <w:t>contabilitatea</w:t>
      </w:r>
      <w:proofErr w:type="spellEnd"/>
      <w:r w:rsidR="00E6476E" w:rsidRPr="00DC3903">
        <w:rPr>
          <w:sz w:val="24"/>
          <w:szCs w:val="24"/>
        </w:rPr>
        <w:t xml:space="preserve"> </w:t>
      </w:r>
      <w:proofErr w:type="spellStart"/>
      <w:r w:rsidR="00E6476E" w:rsidRPr="00DC3903">
        <w:rPr>
          <w:sz w:val="24"/>
          <w:szCs w:val="24"/>
        </w:rPr>
        <w:t>deconturilor</w:t>
      </w:r>
      <w:proofErr w:type="spellEnd"/>
      <w:r w:rsidR="00E6476E" w:rsidRPr="00DC3903">
        <w:rPr>
          <w:sz w:val="24"/>
          <w:szCs w:val="24"/>
        </w:rPr>
        <w:t xml:space="preserve">, </w:t>
      </w:r>
      <w:proofErr w:type="spellStart"/>
      <w:r w:rsidR="00E6476E" w:rsidRPr="00DC3903">
        <w:rPr>
          <w:sz w:val="24"/>
          <w:szCs w:val="24"/>
        </w:rPr>
        <w:t>contabilitatea</w:t>
      </w:r>
      <w:proofErr w:type="spellEnd"/>
      <w:r w:rsidR="00E6476E" w:rsidRPr="00DC3903">
        <w:rPr>
          <w:sz w:val="24"/>
          <w:szCs w:val="24"/>
        </w:rPr>
        <w:t xml:space="preserve"> </w:t>
      </w:r>
      <w:proofErr w:type="spellStart"/>
      <w:r w:rsidR="00E6476E" w:rsidRPr="00DC3903">
        <w:rPr>
          <w:sz w:val="24"/>
          <w:szCs w:val="24"/>
        </w:rPr>
        <w:t>cheltuielilor</w:t>
      </w:r>
      <w:proofErr w:type="spellEnd"/>
      <w:r w:rsidR="00E6476E" w:rsidRPr="00DC3903">
        <w:rPr>
          <w:sz w:val="24"/>
          <w:szCs w:val="24"/>
        </w:rPr>
        <w:t xml:space="preserve"> conform </w:t>
      </w:r>
      <w:proofErr w:type="spellStart"/>
      <w:r w:rsidR="00E6476E" w:rsidRPr="00DC3903">
        <w:rPr>
          <w:sz w:val="24"/>
          <w:szCs w:val="24"/>
        </w:rPr>
        <w:t>clasificaţiei</w:t>
      </w:r>
      <w:proofErr w:type="spellEnd"/>
      <w:r w:rsidR="00E6476E" w:rsidRPr="00DC3903">
        <w:rPr>
          <w:sz w:val="24"/>
          <w:szCs w:val="24"/>
        </w:rPr>
        <w:t xml:space="preserve"> </w:t>
      </w:r>
      <w:proofErr w:type="spellStart"/>
      <w:r w:rsidR="00E6476E" w:rsidRPr="00DC3903">
        <w:rPr>
          <w:sz w:val="24"/>
          <w:szCs w:val="24"/>
        </w:rPr>
        <w:t>bugetare</w:t>
      </w:r>
      <w:proofErr w:type="spellEnd"/>
      <w:r w:rsidR="00E6476E" w:rsidRPr="00DC3903">
        <w:rPr>
          <w:sz w:val="24"/>
          <w:szCs w:val="24"/>
        </w:rPr>
        <w:t>.</w:t>
      </w:r>
    </w:p>
    <w:p w14:paraId="242AE304" w14:textId="037FC44A" w:rsidR="00AE38CC" w:rsidRPr="00DC3903" w:rsidRDefault="00AE38CC" w:rsidP="00AE38CC">
      <w:pPr>
        <w:jc w:val="both"/>
        <w:rPr>
          <w:sz w:val="24"/>
          <w:szCs w:val="24"/>
        </w:rPr>
      </w:pPr>
      <w:r w:rsidRPr="00DC3903">
        <w:rPr>
          <w:sz w:val="24"/>
          <w:szCs w:val="24"/>
        </w:rPr>
        <w:t xml:space="preserve">- </w:t>
      </w:r>
      <w:proofErr w:type="spellStart"/>
      <w:r w:rsidR="00E6476E" w:rsidRPr="00DC3903">
        <w:rPr>
          <w:sz w:val="24"/>
          <w:szCs w:val="24"/>
        </w:rPr>
        <w:t>Întocmeşte</w:t>
      </w:r>
      <w:proofErr w:type="spellEnd"/>
      <w:r w:rsidR="00E6476E" w:rsidRPr="00DC3903">
        <w:rPr>
          <w:sz w:val="24"/>
          <w:szCs w:val="24"/>
        </w:rPr>
        <w:t xml:space="preserve">: </w:t>
      </w:r>
      <w:proofErr w:type="spellStart"/>
      <w:r w:rsidR="00E6476E" w:rsidRPr="00DC3903">
        <w:rPr>
          <w:sz w:val="24"/>
          <w:szCs w:val="24"/>
        </w:rPr>
        <w:t>propuneri</w:t>
      </w:r>
      <w:proofErr w:type="spellEnd"/>
      <w:r w:rsidR="00E6476E" w:rsidRPr="00DC3903">
        <w:rPr>
          <w:sz w:val="24"/>
          <w:szCs w:val="24"/>
        </w:rPr>
        <w:t xml:space="preserve"> de </w:t>
      </w:r>
      <w:proofErr w:type="spellStart"/>
      <w:r w:rsidR="00E6476E" w:rsidRPr="00DC3903">
        <w:rPr>
          <w:sz w:val="24"/>
          <w:szCs w:val="24"/>
        </w:rPr>
        <w:t>angajamente</w:t>
      </w:r>
      <w:proofErr w:type="spellEnd"/>
      <w:r w:rsidR="00E6476E" w:rsidRPr="00DC3903">
        <w:rPr>
          <w:sz w:val="24"/>
          <w:szCs w:val="24"/>
        </w:rPr>
        <w:t xml:space="preserve">, </w:t>
      </w:r>
      <w:proofErr w:type="spellStart"/>
      <w:r w:rsidR="00E6476E" w:rsidRPr="00DC3903">
        <w:rPr>
          <w:sz w:val="24"/>
          <w:szCs w:val="24"/>
        </w:rPr>
        <w:t>ordonanţări</w:t>
      </w:r>
      <w:proofErr w:type="spellEnd"/>
      <w:r w:rsidR="00E6476E" w:rsidRPr="00DC3903">
        <w:rPr>
          <w:sz w:val="24"/>
          <w:szCs w:val="24"/>
        </w:rPr>
        <w:t xml:space="preserve">, </w:t>
      </w:r>
      <w:proofErr w:type="spellStart"/>
      <w:r w:rsidR="00E6476E" w:rsidRPr="00DC3903">
        <w:rPr>
          <w:sz w:val="24"/>
          <w:szCs w:val="24"/>
        </w:rPr>
        <w:t>fişe</w:t>
      </w:r>
      <w:proofErr w:type="spellEnd"/>
      <w:r w:rsidR="00E6476E" w:rsidRPr="00DC3903">
        <w:rPr>
          <w:sz w:val="24"/>
          <w:szCs w:val="24"/>
        </w:rPr>
        <w:t xml:space="preserve"> </w:t>
      </w:r>
      <w:proofErr w:type="spellStart"/>
      <w:r w:rsidR="00E6476E" w:rsidRPr="00DC3903">
        <w:rPr>
          <w:sz w:val="24"/>
          <w:szCs w:val="24"/>
        </w:rPr>
        <w:t>bugetare</w:t>
      </w:r>
      <w:proofErr w:type="spellEnd"/>
      <w:r w:rsidR="00E6476E" w:rsidRPr="00DC3903">
        <w:rPr>
          <w:sz w:val="24"/>
          <w:szCs w:val="24"/>
        </w:rPr>
        <w:t xml:space="preserve">, </w:t>
      </w:r>
      <w:proofErr w:type="spellStart"/>
      <w:r w:rsidR="00E6476E" w:rsidRPr="00DC3903">
        <w:rPr>
          <w:sz w:val="24"/>
          <w:szCs w:val="24"/>
        </w:rPr>
        <w:t>ordine</w:t>
      </w:r>
      <w:proofErr w:type="spellEnd"/>
      <w:r w:rsidR="00E6476E" w:rsidRPr="00DC3903">
        <w:rPr>
          <w:sz w:val="24"/>
          <w:szCs w:val="24"/>
        </w:rPr>
        <w:t xml:space="preserve"> </w:t>
      </w:r>
      <w:proofErr w:type="spellStart"/>
      <w:r w:rsidR="00E6476E" w:rsidRPr="00DC3903">
        <w:rPr>
          <w:sz w:val="24"/>
          <w:szCs w:val="24"/>
        </w:rPr>
        <w:t>plată</w:t>
      </w:r>
      <w:proofErr w:type="spellEnd"/>
      <w:r w:rsidR="00E6476E" w:rsidRPr="00DC3903">
        <w:rPr>
          <w:sz w:val="24"/>
          <w:szCs w:val="24"/>
        </w:rPr>
        <w:t xml:space="preserve">, </w:t>
      </w:r>
      <w:proofErr w:type="spellStart"/>
      <w:r w:rsidR="00E6476E" w:rsidRPr="00DC3903">
        <w:rPr>
          <w:sz w:val="24"/>
          <w:szCs w:val="24"/>
        </w:rPr>
        <w:t>dispoziţii</w:t>
      </w:r>
      <w:proofErr w:type="spellEnd"/>
      <w:r w:rsidR="00E6476E" w:rsidRPr="00DC3903">
        <w:rPr>
          <w:sz w:val="24"/>
          <w:szCs w:val="24"/>
        </w:rPr>
        <w:t xml:space="preserve"> transfer, </w:t>
      </w:r>
      <w:proofErr w:type="spellStart"/>
      <w:r w:rsidR="00E6476E" w:rsidRPr="00DC3903">
        <w:rPr>
          <w:sz w:val="24"/>
          <w:szCs w:val="24"/>
        </w:rPr>
        <w:t>dispoziţii</w:t>
      </w:r>
      <w:proofErr w:type="spellEnd"/>
      <w:r w:rsidR="00E6476E" w:rsidRPr="00DC3903">
        <w:rPr>
          <w:sz w:val="24"/>
          <w:szCs w:val="24"/>
        </w:rPr>
        <w:t xml:space="preserve"> </w:t>
      </w:r>
      <w:proofErr w:type="spellStart"/>
      <w:r w:rsidR="00E6476E" w:rsidRPr="00DC3903">
        <w:rPr>
          <w:sz w:val="24"/>
          <w:szCs w:val="24"/>
        </w:rPr>
        <w:t>plată</w:t>
      </w:r>
      <w:proofErr w:type="spellEnd"/>
      <w:r w:rsidR="00E6476E" w:rsidRPr="00DC3903">
        <w:rPr>
          <w:sz w:val="24"/>
          <w:szCs w:val="24"/>
        </w:rPr>
        <w:t xml:space="preserve"> / </w:t>
      </w:r>
      <w:proofErr w:type="spellStart"/>
      <w:r w:rsidR="00E6476E" w:rsidRPr="00DC3903">
        <w:rPr>
          <w:sz w:val="24"/>
          <w:szCs w:val="24"/>
        </w:rPr>
        <w:t>încasare</w:t>
      </w:r>
      <w:proofErr w:type="spellEnd"/>
      <w:r w:rsidR="00E6476E" w:rsidRPr="00DC3903">
        <w:rPr>
          <w:sz w:val="24"/>
          <w:szCs w:val="24"/>
        </w:rPr>
        <w:t xml:space="preserve"> </w:t>
      </w:r>
      <w:proofErr w:type="spellStart"/>
      <w:r w:rsidR="00E6476E" w:rsidRPr="00DC3903">
        <w:rPr>
          <w:sz w:val="24"/>
          <w:szCs w:val="24"/>
        </w:rPr>
        <w:t>către</w:t>
      </w:r>
      <w:proofErr w:type="spellEnd"/>
      <w:r w:rsidR="00E6476E" w:rsidRPr="00DC3903">
        <w:rPr>
          <w:sz w:val="24"/>
          <w:szCs w:val="24"/>
        </w:rPr>
        <w:t xml:space="preserve"> </w:t>
      </w:r>
      <w:proofErr w:type="spellStart"/>
      <w:r w:rsidR="00E6476E" w:rsidRPr="00DC3903">
        <w:rPr>
          <w:sz w:val="24"/>
          <w:szCs w:val="24"/>
        </w:rPr>
        <w:t>casierie</w:t>
      </w:r>
      <w:proofErr w:type="spellEnd"/>
      <w:r w:rsidR="00E6476E" w:rsidRPr="00DC3903">
        <w:rPr>
          <w:sz w:val="24"/>
          <w:szCs w:val="24"/>
        </w:rPr>
        <w:t xml:space="preserve">, </w:t>
      </w:r>
      <w:proofErr w:type="spellStart"/>
      <w:r w:rsidR="00E6476E" w:rsidRPr="00DC3903">
        <w:rPr>
          <w:sz w:val="24"/>
          <w:szCs w:val="24"/>
        </w:rPr>
        <w:t>statele</w:t>
      </w:r>
      <w:proofErr w:type="spellEnd"/>
      <w:r w:rsidR="00E6476E" w:rsidRPr="00DC3903">
        <w:rPr>
          <w:sz w:val="24"/>
          <w:szCs w:val="24"/>
        </w:rPr>
        <w:t xml:space="preserve"> de </w:t>
      </w:r>
      <w:proofErr w:type="spellStart"/>
      <w:r w:rsidR="00E6476E" w:rsidRPr="00DC3903">
        <w:rPr>
          <w:sz w:val="24"/>
          <w:szCs w:val="24"/>
        </w:rPr>
        <w:t>plată</w:t>
      </w:r>
      <w:proofErr w:type="spellEnd"/>
      <w:r w:rsidR="00E6476E" w:rsidRPr="00DC3903">
        <w:rPr>
          <w:sz w:val="24"/>
          <w:szCs w:val="24"/>
        </w:rPr>
        <w:t xml:space="preserve"> </w:t>
      </w:r>
      <w:proofErr w:type="spellStart"/>
      <w:r w:rsidR="00E6476E" w:rsidRPr="00DC3903">
        <w:rPr>
          <w:sz w:val="24"/>
          <w:szCs w:val="24"/>
        </w:rPr>
        <w:t>privind</w:t>
      </w:r>
      <w:proofErr w:type="spellEnd"/>
      <w:r w:rsidR="00E6476E" w:rsidRPr="00DC3903">
        <w:rPr>
          <w:sz w:val="24"/>
          <w:szCs w:val="24"/>
        </w:rPr>
        <w:t xml:space="preserve"> </w:t>
      </w:r>
      <w:proofErr w:type="spellStart"/>
      <w:r w:rsidR="00E6476E" w:rsidRPr="00DC3903">
        <w:rPr>
          <w:sz w:val="24"/>
          <w:szCs w:val="24"/>
        </w:rPr>
        <w:t>salariile</w:t>
      </w:r>
      <w:proofErr w:type="spellEnd"/>
      <w:r w:rsidR="00E6476E" w:rsidRPr="00DC3903">
        <w:rPr>
          <w:sz w:val="24"/>
          <w:szCs w:val="24"/>
        </w:rPr>
        <w:t>;</w:t>
      </w:r>
    </w:p>
    <w:p w14:paraId="2B56CBE1" w14:textId="77777777" w:rsidR="00AE38CC" w:rsidRPr="00DC3903" w:rsidRDefault="00AE38CC" w:rsidP="00AE38CC">
      <w:pPr>
        <w:jc w:val="both"/>
        <w:rPr>
          <w:sz w:val="24"/>
          <w:szCs w:val="24"/>
        </w:rPr>
      </w:pPr>
      <w:r w:rsidRPr="00DC3903">
        <w:rPr>
          <w:sz w:val="24"/>
          <w:szCs w:val="24"/>
        </w:rPr>
        <w:t xml:space="preserve">- </w:t>
      </w:r>
      <w:proofErr w:type="spellStart"/>
      <w:r w:rsidR="00E6476E" w:rsidRPr="00DC3903">
        <w:rPr>
          <w:sz w:val="24"/>
          <w:szCs w:val="24"/>
        </w:rPr>
        <w:t>Ĩntocmeşte</w:t>
      </w:r>
      <w:proofErr w:type="spellEnd"/>
      <w:r w:rsidR="00E6476E" w:rsidRPr="00DC3903">
        <w:rPr>
          <w:sz w:val="24"/>
          <w:szCs w:val="24"/>
        </w:rPr>
        <w:t xml:space="preserve"> </w:t>
      </w:r>
      <w:proofErr w:type="spellStart"/>
      <w:r w:rsidR="00E6476E" w:rsidRPr="00DC3903">
        <w:rPr>
          <w:sz w:val="24"/>
          <w:szCs w:val="24"/>
        </w:rPr>
        <w:t>situaţiile</w:t>
      </w:r>
      <w:proofErr w:type="spellEnd"/>
      <w:r w:rsidR="00E6476E" w:rsidRPr="00DC3903">
        <w:rPr>
          <w:sz w:val="24"/>
          <w:szCs w:val="24"/>
        </w:rPr>
        <w:t xml:space="preserve"> </w:t>
      </w:r>
      <w:proofErr w:type="spellStart"/>
      <w:r w:rsidR="00E6476E" w:rsidRPr="00DC3903">
        <w:rPr>
          <w:sz w:val="24"/>
          <w:szCs w:val="24"/>
        </w:rPr>
        <w:t>financiare</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contul</w:t>
      </w:r>
      <w:proofErr w:type="spellEnd"/>
      <w:r w:rsidR="00E6476E" w:rsidRPr="00DC3903">
        <w:rPr>
          <w:sz w:val="24"/>
          <w:szCs w:val="24"/>
        </w:rPr>
        <w:t xml:space="preserve"> de </w:t>
      </w:r>
      <w:proofErr w:type="spellStart"/>
      <w:r w:rsidR="00E6476E" w:rsidRPr="00DC3903">
        <w:rPr>
          <w:sz w:val="24"/>
          <w:szCs w:val="24"/>
        </w:rPr>
        <w:t>execuţie</w:t>
      </w:r>
      <w:proofErr w:type="spellEnd"/>
      <w:r w:rsidR="00E6476E" w:rsidRPr="00DC3903">
        <w:rPr>
          <w:sz w:val="24"/>
          <w:szCs w:val="24"/>
        </w:rPr>
        <w:t xml:space="preserve"> </w:t>
      </w:r>
      <w:proofErr w:type="spellStart"/>
      <w:r w:rsidR="00E6476E" w:rsidRPr="00DC3903">
        <w:rPr>
          <w:sz w:val="24"/>
          <w:szCs w:val="24"/>
        </w:rPr>
        <w:t>pentru</w:t>
      </w:r>
      <w:proofErr w:type="spellEnd"/>
      <w:r w:rsidR="00E6476E" w:rsidRPr="00DC3903">
        <w:rPr>
          <w:sz w:val="24"/>
          <w:szCs w:val="24"/>
        </w:rPr>
        <w:t xml:space="preserve"> </w:t>
      </w:r>
      <w:proofErr w:type="spellStart"/>
      <w:r w:rsidR="00E6476E" w:rsidRPr="00DC3903">
        <w:rPr>
          <w:sz w:val="24"/>
          <w:szCs w:val="24"/>
        </w:rPr>
        <w:t>comuna</w:t>
      </w:r>
      <w:proofErr w:type="spellEnd"/>
      <w:r w:rsidR="00E6476E" w:rsidRPr="00DC3903">
        <w:rPr>
          <w:sz w:val="24"/>
          <w:szCs w:val="24"/>
        </w:rPr>
        <w:t xml:space="preserve"> Ion Creanga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centralizat</w:t>
      </w:r>
      <w:proofErr w:type="spellEnd"/>
      <w:r w:rsidR="00E6476E" w:rsidRPr="00DC3903">
        <w:rPr>
          <w:sz w:val="24"/>
          <w:szCs w:val="24"/>
        </w:rPr>
        <w:t xml:space="preserve"> </w:t>
      </w:r>
      <w:proofErr w:type="spellStart"/>
      <w:r w:rsidR="00E6476E" w:rsidRPr="00DC3903">
        <w:rPr>
          <w:sz w:val="24"/>
          <w:szCs w:val="24"/>
        </w:rPr>
        <w:t>pentru</w:t>
      </w:r>
      <w:proofErr w:type="spellEnd"/>
      <w:r w:rsidR="00E6476E" w:rsidRPr="00DC3903">
        <w:rPr>
          <w:sz w:val="24"/>
          <w:szCs w:val="24"/>
        </w:rPr>
        <w:t xml:space="preserve"> </w:t>
      </w:r>
      <w:proofErr w:type="spellStart"/>
      <w:r w:rsidR="00E6476E" w:rsidRPr="00DC3903">
        <w:rPr>
          <w:sz w:val="24"/>
          <w:szCs w:val="24"/>
        </w:rPr>
        <w:t>toate</w:t>
      </w:r>
      <w:proofErr w:type="spellEnd"/>
      <w:r w:rsidR="00E6476E" w:rsidRPr="00DC3903">
        <w:rPr>
          <w:sz w:val="24"/>
          <w:szCs w:val="24"/>
        </w:rPr>
        <w:t xml:space="preserve"> </w:t>
      </w:r>
      <w:proofErr w:type="spellStart"/>
      <w:r w:rsidR="00E6476E" w:rsidRPr="00DC3903">
        <w:rPr>
          <w:sz w:val="24"/>
          <w:szCs w:val="24"/>
        </w:rPr>
        <w:t>unităţile</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serviciile</w:t>
      </w:r>
      <w:proofErr w:type="spellEnd"/>
      <w:r w:rsidR="00E6476E" w:rsidRPr="00DC3903">
        <w:rPr>
          <w:sz w:val="24"/>
          <w:szCs w:val="24"/>
        </w:rPr>
        <w:t xml:space="preserve"> </w:t>
      </w:r>
      <w:proofErr w:type="spellStart"/>
      <w:r w:rsidR="00E6476E" w:rsidRPr="00DC3903">
        <w:rPr>
          <w:sz w:val="24"/>
          <w:szCs w:val="24"/>
        </w:rPr>
        <w:t>subordonate</w:t>
      </w:r>
      <w:proofErr w:type="spellEnd"/>
      <w:r w:rsidR="00E6476E" w:rsidRPr="00DC3903">
        <w:rPr>
          <w:sz w:val="24"/>
          <w:szCs w:val="24"/>
        </w:rPr>
        <w:t>;</w:t>
      </w:r>
    </w:p>
    <w:p w14:paraId="0E63EF7E" w14:textId="77777777" w:rsidR="00AE38CC" w:rsidRPr="00DC3903" w:rsidRDefault="00AE38CC" w:rsidP="00AE38CC">
      <w:pPr>
        <w:jc w:val="both"/>
        <w:rPr>
          <w:sz w:val="24"/>
          <w:szCs w:val="24"/>
        </w:rPr>
      </w:pPr>
      <w:r w:rsidRPr="00DC3903">
        <w:rPr>
          <w:sz w:val="24"/>
          <w:szCs w:val="24"/>
        </w:rPr>
        <w:t xml:space="preserve">- </w:t>
      </w:r>
      <w:proofErr w:type="spellStart"/>
      <w:r w:rsidR="00E6476E" w:rsidRPr="00DC3903">
        <w:rPr>
          <w:sz w:val="24"/>
          <w:szCs w:val="24"/>
        </w:rPr>
        <w:t>Asigură</w:t>
      </w:r>
      <w:proofErr w:type="spellEnd"/>
      <w:r w:rsidR="00E6476E" w:rsidRPr="00DC3903">
        <w:rPr>
          <w:sz w:val="24"/>
          <w:szCs w:val="24"/>
        </w:rPr>
        <w:t xml:space="preserve"> </w:t>
      </w:r>
      <w:proofErr w:type="spellStart"/>
      <w:r w:rsidR="00E6476E" w:rsidRPr="00DC3903">
        <w:rPr>
          <w:sz w:val="24"/>
          <w:szCs w:val="24"/>
        </w:rPr>
        <w:t>întocmirea</w:t>
      </w:r>
      <w:proofErr w:type="spellEnd"/>
      <w:r w:rsidR="00E6476E" w:rsidRPr="00DC3903">
        <w:rPr>
          <w:sz w:val="24"/>
          <w:szCs w:val="24"/>
        </w:rPr>
        <w:t xml:space="preserve"> </w:t>
      </w:r>
      <w:proofErr w:type="spellStart"/>
      <w:r w:rsidR="00E6476E" w:rsidRPr="00DC3903">
        <w:rPr>
          <w:sz w:val="24"/>
          <w:szCs w:val="24"/>
        </w:rPr>
        <w:t>corectă</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la </w:t>
      </w:r>
      <w:proofErr w:type="spellStart"/>
      <w:r w:rsidR="00E6476E" w:rsidRPr="00DC3903">
        <w:rPr>
          <w:sz w:val="24"/>
          <w:szCs w:val="24"/>
        </w:rPr>
        <w:t>timp</w:t>
      </w:r>
      <w:proofErr w:type="spellEnd"/>
      <w:r w:rsidR="00E6476E" w:rsidRPr="00DC3903">
        <w:rPr>
          <w:sz w:val="24"/>
          <w:szCs w:val="24"/>
        </w:rPr>
        <w:t xml:space="preserve"> a </w:t>
      </w:r>
      <w:proofErr w:type="spellStart"/>
      <w:r w:rsidR="00E6476E" w:rsidRPr="00DC3903">
        <w:rPr>
          <w:sz w:val="24"/>
          <w:szCs w:val="24"/>
        </w:rPr>
        <w:t>statelor</w:t>
      </w:r>
      <w:proofErr w:type="spellEnd"/>
      <w:r w:rsidR="00E6476E" w:rsidRPr="00DC3903">
        <w:rPr>
          <w:sz w:val="24"/>
          <w:szCs w:val="24"/>
        </w:rPr>
        <w:t xml:space="preserve"> de </w:t>
      </w:r>
      <w:proofErr w:type="spellStart"/>
      <w:r w:rsidR="00E6476E" w:rsidRPr="00DC3903">
        <w:rPr>
          <w:sz w:val="24"/>
          <w:szCs w:val="24"/>
        </w:rPr>
        <w:t>plată</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stabilirea</w:t>
      </w:r>
      <w:proofErr w:type="spellEnd"/>
      <w:r w:rsidR="00E6476E" w:rsidRPr="00DC3903">
        <w:rPr>
          <w:sz w:val="24"/>
          <w:szCs w:val="24"/>
        </w:rPr>
        <w:t xml:space="preserve"> </w:t>
      </w:r>
      <w:proofErr w:type="spellStart"/>
      <w:r w:rsidR="00E6476E" w:rsidRPr="00DC3903">
        <w:rPr>
          <w:sz w:val="24"/>
          <w:szCs w:val="24"/>
        </w:rPr>
        <w:t>reţinerilor</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a </w:t>
      </w:r>
      <w:proofErr w:type="spellStart"/>
      <w:r w:rsidR="00E6476E" w:rsidRPr="00DC3903">
        <w:rPr>
          <w:sz w:val="24"/>
          <w:szCs w:val="24"/>
        </w:rPr>
        <w:t>viramentelor</w:t>
      </w:r>
      <w:proofErr w:type="spellEnd"/>
      <w:r w:rsidR="00E6476E" w:rsidRPr="00DC3903">
        <w:rPr>
          <w:sz w:val="24"/>
          <w:szCs w:val="24"/>
        </w:rPr>
        <w:t xml:space="preserve"> </w:t>
      </w:r>
      <w:proofErr w:type="spellStart"/>
      <w:r w:rsidR="00E6476E" w:rsidRPr="00DC3903">
        <w:rPr>
          <w:sz w:val="24"/>
          <w:szCs w:val="24"/>
        </w:rPr>
        <w:t>salariale</w:t>
      </w:r>
      <w:proofErr w:type="spellEnd"/>
      <w:r w:rsidR="00E6476E" w:rsidRPr="00DC3903">
        <w:rPr>
          <w:sz w:val="24"/>
          <w:szCs w:val="24"/>
        </w:rPr>
        <w:t xml:space="preserve"> conform </w:t>
      </w:r>
      <w:proofErr w:type="spellStart"/>
      <w:r w:rsidR="00E6476E" w:rsidRPr="00DC3903">
        <w:rPr>
          <w:sz w:val="24"/>
          <w:szCs w:val="24"/>
        </w:rPr>
        <w:t>legislaţiei</w:t>
      </w:r>
      <w:proofErr w:type="spellEnd"/>
      <w:r w:rsidR="00E6476E" w:rsidRPr="00DC3903">
        <w:rPr>
          <w:sz w:val="24"/>
          <w:szCs w:val="24"/>
        </w:rPr>
        <w:t xml:space="preserve"> </w:t>
      </w:r>
      <w:proofErr w:type="spellStart"/>
      <w:r w:rsidR="00E6476E" w:rsidRPr="00DC3903">
        <w:rPr>
          <w:sz w:val="24"/>
          <w:szCs w:val="24"/>
        </w:rPr>
        <w:t>în</w:t>
      </w:r>
      <w:proofErr w:type="spellEnd"/>
      <w:r w:rsidR="00E6476E" w:rsidRPr="00DC3903">
        <w:rPr>
          <w:sz w:val="24"/>
          <w:szCs w:val="24"/>
        </w:rPr>
        <w:t xml:space="preserve"> </w:t>
      </w:r>
      <w:proofErr w:type="spellStart"/>
      <w:r w:rsidR="00E6476E" w:rsidRPr="00DC3903">
        <w:rPr>
          <w:sz w:val="24"/>
          <w:szCs w:val="24"/>
        </w:rPr>
        <w:t>vigoare</w:t>
      </w:r>
      <w:proofErr w:type="spellEnd"/>
      <w:r w:rsidR="00E6476E" w:rsidRPr="00DC3903">
        <w:rPr>
          <w:sz w:val="24"/>
          <w:szCs w:val="24"/>
        </w:rPr>
        <w:t>;</w:t>
      </w:r>
    </w:p>
    <w:p w14:paraId="5D445E27" w14:textId="77777777" w:rsidR="00AE38CC" w:rsidRPr="00DC3903" w:rsidRDefault="00AE38CC" w:rsidP="00AE38CC">
      <w:pPr>
        <w:jc w:val="both"/>
        <w:rPr>
          <w:sz w:val="24"/>
          <w:szCs w:val="24"/>
        </w:rPr>
      </w:pPr>
      <w:r w:rsidRPr="00DC3903">
        <w:rPr>
          <w:sz w:val="24"/>
          <w:szCs w:val="24"/>
        </w:rPr>
        <w:lastRenderedPageBreak/>
        <w:t xml:space="preserve">- </w:t>
      </w:r>
      <w:proofErr w:type="spellStart"/>
      <w:r w:rsidR="00E6476E" w:rsidRPr="00DC3903">
        <w:rPr>
          <w:sz w:val="24"/>
          <w:szCs w:val="24"/>
        </w:rPr>
        <w:t>Asigură</w:t>
      </w:r>
      <w:proofErr w:type="spellEnd"/>
      <w:r w:rsidR="00E6476E" w:rsidRPr="00DC3903">
        <w:rPr>
          <w:sz w:val="24"/>
          <w:szCs w:val="24"/>
        </w:rPr>
        <w:t xml:space="preserve"> </w:t>
      </w:r>
      <w:proofErr w:type="spellStart"/>
      <w:r w:rsidR="00E6476E" w:rsidRPr="00DC3903">
        <w:rPr>
          <w:sz w:val="24"/>
          <w:szCs w:val="24"/>
        </w:rPr>
        <w:t>întocmirea</w:t>
      </w:r>
      <w:proofErr w:type="spellEnd"/>
      <w:r w:rsidR="00E6476E" w:rsidRPr="00DC3903">
        <w:rPr>
          <w:sz w:val="24"/>
          <w:szCs w:val="24"/>
        </w:rPr>
        <w:t xml:space="preserve"> </w:t>
      </w:r>
      <w:proofErr w:type="spellStart"/>
      <w:r w:rsidR="00E6476E" w:rsidRPr="00DC3903">
        <w:rPr>
          <w:sz w:val="24"/>
          <w:szCs w:val="24"/>
        </w:rPr>
        <w:t>bugetului</w:t>
      </w:r>
      <w:proofErr w:type="spellEnd"/>
      <w:r w:rsidR="00E6476E" w:rsidRPr="00DC3903">
        <w:rPr>
          <w:sz w:val="24"/>
          <w:szCs w:val="24"/>
        </w:rPr>
        <w:t xml:space="preserve"> </w:t>
      </w:r>
      <w:proofErr w:type="spellStart"/>
      <w:r w:rsidR="00E6476E" w:rsidRPr="00DC3903">
        <w:rPr>
          <w:sz w:val="24"/>
          <w:szCs w:val="24"/>
        </w:rPr>
        <w:t>fondurilor</w:t>
      </w:r>
      <w:proofErr w:type="spellEnd"/>
      <w:r w:rsidR="00E6476E" w:rsidRPr="00DC3903">
        <w:rPr>
          <w:sz w:val="24"/>
          <w:szCs w:val="24"/>
        </w:rPr>
        <w:t xml:space="preserve"> externe </w:t>
      </w:r>
      <w:proofErr w:type="spellStart"/>
      <w:r w:rsidR="00E6476E" w:rsidRPr="00DC3903">
        <w:rPr>
          <w:sz w:val="24"/>
          <w:szCs w:val="24"/>
        </w:rPr>
        <w:t>nerambursabile</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efectuarea</w:t>
      </w:r>
      <w:proofErr w:type="spellEnd"/>
      <w:r w:rsidR="00E6476E" w:rsidRPr="00DC3903">
        <w:rPr>
          <w:sz w:val="24"/>
          <w:szCs w:val="24"/>
        </w:rPr>
        <w:t xml:space="preserve"> </w:t>
      </w:r>
      <w:proofErr w:type="spellStart"/>
      <w:r w:rsidR="00E6476E" w:rsidRPr="00DC3903">
        <w:rPr>
          <w:sz w:val="24"/>
          <w:szCs w:val="24"/>
        </w:rPr>
        <w:t>operaţiunilor</w:t>
      </w:r>
      <w:proofErr w:type="spellEnd"/>
      <w:r w:rsidR="00E6476E" w:rsidRPr="00DC3903">
        <w:rPr>
          <w:sz w:val="24"/>
          <w:szCs w:val="24"/>
        </w:rPr>
        <w:t xml:space="preserve"> de </w:t>
      </w:r>
      <w:proofErr w:type="spellStart"/>
      <w:r w:rsidR="00E6476E" w:rsidRPr="00DC3903">
        <w:rPr>
          <w:sz w:val="24"/>
          <w:szCs w:val="24"/>
        </w:rPr>
        <w:t>plăţi</w:t>
      </w:r>
      <w:proofErr w:type="spellEnd"/>
      <w:r w:rsidR="00E6476E" w:rsidRPr="00DC3903">
        <w:rPr>
          <w:sz w:val="24"/>
          <w:szCs w:val="24"/>
        </w:rPr>
        <w:t xml:space="preserve">, </w:t>
      </w:r>
      <w:proofErr w:type="spellStart"/>
      <w:r w:rsidR="00E6476E" w:rsidRPr="00DC3903">
        <w:rPr>
          <w:sz w:val="24"/>
          <w:szCs w:val="24"/>
        </w:rPr>
        <w:t>înregistrarea</w:t>
      </w:r>
      <w:proofErr w:type="spellEnd"/>
      <w:r w:rsidR="00E6476E" w:rsidRPr="00DC3903">
        <w:rPr>
          <w:sz w:val="24"/>
          <w:szCs w:val="24"/>
        </w:rPr>
        <w:t xml:space="preserve"> </w:t>
      </w:r>
      <w:proofErr w:type="spellStart"/>
      <w:r w:rsidR="00E6476E" w:rsidRPr="00DC3903">
        <w:rPr>
          <w:sz w:val="24"/>
          <w:szCs w:val="24"/>
        </w:rPr>
        <w:t>contabilă</w:t>
      </w:r>
      <w:proofErr w:type="spellEnd"/>
      <w:r w:rsidR="00E6476E" w:rsidRPr="00DC3903">
        <w:rPr>
          <w:sz w:val="24"/>
          <w:szCs w:val="24"/>
        </w:rPr>
        <w:t xml:space="preserve"> a </w:t>
      </w:r>
      <w:proofErr w:type="spellStart"/>
      <w:r w:rsidR="00E6476E" w:rsidRPr="00DC3903">
        <w:rPr>
          <w:sz w:val="24"/>
          <w:szCs w:val="24"/>
        </w:rPr>
        <w:t>programelor</w:t>
      </w:r>
      <w:proofErr w:type="spellEnd"/>
      <w:r w:rsidR="00E6476E" w:rsidRPr="00DC3903">
        <w:rPr>
          <w:sz w:val="24"/>
          <w:szCs w:val="24"/>
        </w:rPr>
        <w:t xml:space="preserve"> cu </w:t>
      </w:r>
      <w:proofErr w:type="spellStart"/>
      <w:r w:rsidR="00E6476E" w:rsidRPr="00DC3903">
        <w:rPr>
          <w:sz w:val="24"/>
          <w:szCs w:val="24"/>
        </w:rPr>
        <w:t>cofinanţare</w:t>
      </w:r>
      <w:proofErr w:type="spellEnd"/>
      <w:r w:rsidR="00E6476E" w:rsidRPr="00DC3903">
        <w:rPr>
          <w:sz w:val="24"/>
          <w:szCs w:val="24"/>
        </w:rPr>
        <w:t xml:space="preserve"> </w:t>
      </w:r>
      <w:proofErr w:type="spellStart"/>
      <w:r w:rsidR="00E6476E" w:rsidRPr="00DC3903">
        <w:rPr>
          <w:sz w:val="24"/>
          <w:szCs w:val="24"/>
        </w:rPr>
        <w:t>externă</w:t>
      </w:r>
      <w:proofErr w:type="spellEnd"/>
      <w:r w:rsidR="00E6476E" w:rsidRPr="00DC3903">
        <w:rPr>
          <w:sz w:val="24"/>
          <w:szCs w:val="24"/>
        </w:rPr>
        <w:t>;</w:t>
      </w:r>
    </w:p>
    <w:p w14:paraId="26D10BC4" w14:textId="77777777" w:rsidR="00AE38CC" w:rsidRPr="00DC3903" w:rsidRDefault="00AE38CC" w:rsidP="00AE38CC">
      <w:pPr>
        <w:jc w:val="both"/>
        <w:rPr>
          <w:sz w:val="24"/>
          <w:szCs w:val="24"/>
        </w:rPr>
      </w:pPr>
      <w:r w:rsidRPr="00DC3903">
        <w:rPr>
          <w:sz w:val="24"/>
          <w:szCs w:val="24"/>
        </w:rPr>
        <w:t xml:space="preserve">- </w:t>
      </w:r>
      <w:proofErr w:type="spellStart"/>
      <w:r w:rsidR="00E6476E" w:rsidRPr="00DC3903">
        <w:rPr>
          <w:sz w:val="24"/>
          <w:szCs w:val="24"/>
        </w:rPr>
        <w:t>Ĩntocmeşte</w:t>
      </w:r>
      <w:proofErr w:type="spellEnd"/>
      <w:r w:rsidR="00E6476E" w:rsidRPr="00DC3903">
        <w:rPr>
          <w:sz w:val="24"/>
          <w:szCs w:val="24"/>
        </w:rPr>
        <w:t xml:space="preserve"> </w:t>
      </w:r>
      <w:proofErr w:type="spellStart"/>
      <w:r w:rsidR="00E6476E" w:rsidRPr="00DC3903">
        <w:rPr>
          <w:sz w:val="24"/>
          <w:szCs w:val="24"/>
        </w:rPr>
        <w:t>bugetul</w:t>
      </w:r>
      <w:proofErr w:type="spellEnd"/>
      <w:r w:rsidR="00E6476E" w:rsidRPr="00DC3903">
        <w:rPr>
          <w:sz w:val="24"/>
          <w:szCs w:val="24"/>
        </w:rPr>
        <w:t xml:space="preserve"> </w:t>
      </w:r>
      <w:proofErr w:type="spellStart"/>
      <w:r w:rsidR="00E6476E" w:rsidRPr="00DC3903">
        <w:rPr>
          <w:sz w:val="24"/>
          <w:szCs w:val="24"/>
        </w:rPr>
        <w:t>veniturilor</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cheltuielilor</w:t>
      </w:r>
      <w:proofErr w:type="spellEnd"/>
      <w:r w:rsidR="00E6476E" w:rsidRPr="00DC3903">
        <w:rPr>
          <w:sz w:val="24"/>
          <w:szCs w:val="24"/>
        </w:rPr>
        <w:t xml:space="preserve"> </w:t>
      </w:r>
      <w:proofErr w:type="spellStart"/>
      <w:r w:rsidR="00E6476E" w:rsidRPr="00DC3903">
        <w:rPr>
          <w:sz w:val="24"/>
          <w:szCs w:val="24"/>
        </w:rPr>
        <w:t>extrabugetare</w:t>
      </w:r>
      <w:proofErr w:type="spellEnd"/>
      <w:r w:rsidR="00E6476E" w:rsidRPr="00DC3903">
        <w:rPr>
          <w:sz w:val="24"/>
          <w:szCs w:val="24"/>
        </w:rPr>
        <w:t xml:space="preserve">, </w:t>
      </w:r>
      <w:proofErr w:type="spellStart"/>
      <w:r w:rsidR="00E6476E" w:rsidRPr="00DC3903">
        <w:rPr>
          <w:sz w:val="24"/>
          <w:szCs w:val="24"/>
        </w:rPr>
        <w:t>bugetul</w:t>
      </w:r>
      <w:proofErr w:type="spellEnd"/>
      <w:r w:rsidR="00E6476E" w:rsidRPr="00DC3903">
        <w:rPr>
          <w:sz w:val="24"/>
          <w:szCs w:val="24"/>
        </w:rPr>
        <w:t xml:space="preserve"> </w:t>
      </w:r>
      <w:proofErr w:type="spellStart"/>
      <w:r w:rsidR="00E6476E" w:rsidRPr="00DC3903">
        <w:rPr>
          <w:sz w:val="24"/>
          <w:szCs w:val="24"/>
        </w:rPr>
        <w:t>împrumuturilor</w:t>
      </w:r>
      <w:proofErr w:type="spellEnd"/>
      <w:r w:rsidR="00E6476E" w:rsidRPr="00DC3903">
        <w:rPr>
          <w:sz w:val="24"/>
          <w:szCs w:val="24"/>
        </w:rPr>
        <w:t xml:space="preserve"> interne, </w:t>
      </w:r>
      <w:proofErr w:type="spellStart"/>
      <w:r w:rsidR="00E6476E" w:rsidRPr="00DC3903">
        <w:rPr>
          <w:sz w:val="24"/>
          <w:szCs w:val="24"/>
        </w:rPr>
        <w:t>plăţi</w:t>
      </w:r>
      <w:proofErr w:type="spellEnd"/>
      <w:r w:rsidR="00E6476E" w:rsidRPr="00DC3903">
        <w:rPr>
          <w:sz w:val="24"/>
          <w:szCs w:val="24"/>
        </w:rPr>
        <w:t xml:space="preserve"> </w:t>
      </w:r>
      <w:proofErr w:type="spellStart"/>
      <w:r w:rsidR="00E6476E" w:rsidRPr="00DC3903">
        <w:rPr>
          <w:sz w:val="24"/>
          <w:szCs w:val="24"/>
        </w:rPr>
        <w:t>aferente</w:t>
      </w:r>
      <w:proofErr w:type="spellEnd"/>
      <w:r w:rsidR="00E6476E" w:rsidRPr="00DC3903">
        <w:rPr>
          <w:sz w:val="24"/>
          <w:szCs w:val="24"/>
        </w:rPr>
        <w:t xml:space="preserve"> </w:t>
      </w:r>
      <w:proofErr w:type="spellStart"/>
      <w:r w:rsidR="00E6476E" w:rsidRPr="00DC3903">
        <w:rPr>
          <w:sz w:val="24"/>
          <w:szCs w:val="24"/>
        </w:rPr>
        <w:t>acestor</w:t>
      </w:r>
      <w:proofErr w:type="spellEnd"/>
      <w:r w:rsidR="00E6476E" w:rsidRPr="00DC3903">
        <w:rPr>
          <w:sz w:val="24"/>
          <w:szCs w:val="24"/>
        </w:rPr>
        <w:t xml:space="preserve"> </w:t>
      </w:r>
      <w:proofErr w:type="spellStart"/>
      <w:r w:rsidR="00E6476E" w:rsidRPr="00DC3903">
        <w:rPr>
          <w:sz w:val="24"/>
          <w:szCs w:val="24"/>
        </w:rPr>
        <w:t>bugete</w:t>
      </w:r>
      <w:proofErr w:type="spellEnd"/>
      <w:r w:rsidR="00E6476E" w:rsidRPr="00DC3903">
        <w:rPr>
          <w:sz w:val="24"/>
          <w:szCs w:val="24"/>
        </w:rPr>
        <w:t>;</w:t>
      </w:r>
    </w:p>
    <w:p w14:paraId="0A2FC577" w14:textId="171A7FE6" w:rsidR="00AE38CC" w:rsidRPr="00DC3903" w:rsidRDefault="00AE38CC" w:rsidP="00AE38CC">
      <w:pPr>
        <w:jc w:val="both"/>
        <w:rPr>
          <w:sz w:val="24"/>
          <w:szCs w:val="24"/>
        </w:rPr>
      </w:pPr>
      <w:r w:rsidRPr="00DC3903">
        <w:rPr>
          <w:sz w:val="24"/>
          <w:szCs w:val="24"/>
        </w:rPr>
        <w:t xml:space="preserve">- </w:t>
      </w:r>
      <w:proofErr w:type="spellStart"/>
      <w:r w:rsidR="00E6476E" w:rsidRPr="00DC3903">
        <w:rPr>
          <w:sz w:val="24"/>
          <w:szCs w:val="24"/>
        </w:rPr>
        <w:t>Întocm</w:t>
      </w:r>
      <w:r w:rsidR="004006B8" w:rsidRPr="00DC3903">
        <w:rPr>
          <w:sz w:val="24"/>
          <w:szCs w:val="24"/>
        </w:rPr>
        <w:t>ește</w:t>
      </w:r>
      <w:proofErr w:type="spellEnd"/>
      <w:r w:rsidR="00E6476E" w:rsidRPr="00DC3903">
        <w:rPr>
          <w:sz w:val="24"/>
          <w:szCs w:val="24"/>
        </w:rPr>
        <w:t xml:space="preserve">, </w:t>
      </w:r>
      <w:proofErr w:type="spellStart"/>
      <w:r w:rsidR="00E6476E" w:rsidRPr="00DC3903">
        <w:rPr>
          <w:sz w:val="24"/>
          <w:szCs w:val="24"/>
        </w:rPr>
        <w:t>elaborarea</w:t>
      </w:r>
      <w:r w:rsidR="004006B8" w:rsidRPr="00DC3903">
        <w:rPr>
          <w:sz w:val="24"/>
          <w:szCs w:val="24"/>
        </w:rPr>
        <w:t>ză</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fundament</w:t>
      </w:r>
      <w:r w:rsidR="004006B8" w:rsidRPr="00DC3903">
        <w:rPr>
          <w:sz w:val="24"/>
          <w:szCs w:val="24"/>
        </w:rPr>
        <w:t>ează</w:t>
      </w:r>
      <w:proofErr w:type="spellEnd"/>
      <w:r w:rsidR="00E6476E" w:rsidRPr="00DC3903">
        <w:rPr>
          <w:sz w:val="24"/>
          <w:szCs w:val="24"/>
        </w:rPr>
        <w:t xml:space="preserve"> </w:t>
      </w:r>
      <w:proofErr w:type="spellStart"/>
      <w:r w:rsidR="00E6476E" w:rsidRPr="00DC3903">
        <w:rPr>
          <w:sz w:val="24"/>
          <w:szCs w:val="24"/>
        </w:rPr>
        <w:t>bugetului</w:t>
      </w:r>
      <w:proofErr w:type="spellEnd"/>
      <w:r w:rsidR="00E6476E" w:rsidRPr="00DC3903">
        <w:rPr>
          <w:sz w:val="24"/>
          <w:szCs w:val="24"/>
        </w:rPr>
        <w:t xml:space="preserve"> de </w:t>
      </w:r>
      <w:proofErr w:type="spellStart"/>
      <w:r w:rsidR="00E6476E" w:rsidRPr="00DC3903">
        <w:rPr>
          <w:sz w:val="24"/>
          <w:szCs w:val="24"/>
        </w:rPr>
        <w:t>venituri</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cheltuieli</w:t>
      </w:r>
      <w:proofErr w:type="spellEnd"/>
      <w:r w:rsidR="00E6476E" w:rsidRPr="00DC3903">
        <w:rPr>
          <w:sz w:val="24"/>
          <w:szCs w:val="24"/>
        </w:rPr>
        <w:t xml:space="preserve"> al </w:t>
      </w:r>
      <w:proofErr w:type="spellStart"/>
      <w:r w:rsidR="00E6476E" w:rsidRPr="00DC3903">
        <w:rPr>
          <w:sz w:val="24"/>
          <w:szCs w:val="24"/>
        </w:rPr>
        <w:t>comunei</w:t>
      </w:r>
      <w:proofErr w:type="spellEnd"/>
      <w:r w:rsidR="00E6476E" w:rsidRPr="00DC3903">
        <w:rPr>
          <w:sz w:val="24"/>
          <w:szCs w:val="24"/>
        </w:rPr>
        <w:t xml:space="preserve">, precum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rectificările</w:t>
      </w:r>
      <w:proofErr w:type="spellEnd"/>
      <w:r w:rsidR="00E6476E" w:rsidRPr="00DC3903">
        <w:rPr>
          <w:sz w:val="24"/>
          <w:szCs w:val="24"/>
        </w:rPr>
        <w:t xml:space="preserve"> </w:t>
      </w:r>
      <w:proofErr w:type="spellStart"/>
      <w:r w:rsidR="00E6476E" w:rsidRPr="00DC3903">
        <w:rPr>
          <w:sz w:val="24"/>
          <w:szCs w:val="24"/>
        </w:rPr>
        <w:t>acestuia</w:t>
      </w:r>
      <w:proofErr w:type="spellEnd"/>
      <w:r w:rsidR="00E6476E" w:rsidRPr="00DC3903">
        <w:rPr>
          <w:sz w:val="24"/>
          <w:szCs w:val="24"/>
        </w:rPr>
        <w:t xml:space="preserve"> </w:t>
      </w:r>
      <w:proofErr w:type="spellStart"/>
      <w:r w:rsidR="00E6476E" w:rsidRPr="00DC3903">
        <w:rPr>
          <w:sz w:val="24"/>
          <w:szCs w:val="24"/>
        </w:rPr>
        <w:t>ori</w:t>
      </w:r>
      <w:proofErr w:type="spellEnd"/>
      <w:r w:rsidR="00E6476E" w:rsidRPr="00DC3903">
        <w:rPr>
          <w:sz w:val="24"/>
          <w:szCs w:val="24"/>
        </w:rPr>
        <w:t xml:space="preserve"> de </w:t>
      </w:r>
      <w:proofErr w:type="spellStart"/>
      <w:r w:rsidR="00E6476E" w:rsidRPr="00DC3903">
        <w:rPr>
          <w:sz w:val="24"/>
          <w:szCs w:val="24"/>
        </w:rPr>
        <w:t>câte</w:t>
      </w:r>
      <w:proofErr w:type="spellEnd"/>
      <w:r w:rsidR="00E6476E" w:rsidRPr="00DC3903">
        <w:rPr>
          <w:sz w:val="24"/>
          <w:szCs w:val="24"/>
        </w:rPr>
        <w:t xml:space="preserve"> </w:t>
      </w:r>
      <w:proofErr w:type="spellStart"/>
      <w:r w:rsidR="00E6476E" w:rsidRPr="00DC3903">
        <w:rPr>
          <w:sz w:val="24"/>
          <w:szCs w:val="24"/>
        </w:rPr>
        <w:t>ori</w:t>
      </w:r>
      <w:proofErr w:type="spellEnd"/>
      <w:r w:rsidR="00E6476E" w:rsidRPr="00DC3903">
        <w:rPr>
          <w:sz w:val="24"/>
          <w:szCs w:val="24"/>
        </w:rPr>
        <w:t xml:space="preserve"> </w:t>
      </w:r>
      <w:proofErr w:type="spellStart"/>
      <w:r w:rsidR="00E6476E" w:rsidRPr="00DC3903">
        <w:rPr>
          <w:sz w:val="24"/>
          <w:szCs w:val="24"/>
        </w:rPr>
        <w:t>este</w:t>
      </w:r>
      <w:proofErr w:type="spellEnd"/>
      <w:r w:rsidR="00E6476E" w:rsidRPr="00DC3903">
        <w:rPr>
          <w:sz w:val="24"/>
          <w:szCs w:val="24"/>
        </w:rPr>
        <w:t xml:space="preserve"> </w:t>
      </w:r>
      <w:proofErr w:type="spellStart"/>
      <w:r w:rsidR="00E6476E" w:rsidRPr="00DC3903">
        <w:rPr>
          <w:sz w:val="24"/>
          <w:szCs w:val="24"/>
        </w:rPr>
        <w:t>nevoie</w:t>
      </w:r>
      <w:proofErr w:type="spellEnd"/>
      <w:r w:rsidR="00E6476E" w:rsidRPr="00DC3903">
        <w:rPr>
          <w:sz w:val="24"/>
          <w:szCs w:val="24"/>
        </w:rPr>
        <w:t>;</w:t>
      </w:r>
    </w:p>
    <w:p w14:paraId="6E3D72BD" w14:textId="460C5317" w:rsidR="00AE38CC" w:rsidRPr="00DC3903" w:rsidRDefault="00AE38CC" w:rsidP="00AE38CC">
      <w:pPr>
        <w:jc w:val="both"/>
        <w:rPr>
          <w:sz w:val="24"/>
          <w:szCs w:val="24"/>
        </w:rPr>
      </w:pPr>
      <w:r w:rsidRPr="00DC3903">
        <w:rPr>
          <w:sz w:val="24"/>
          <w:szCs w:val="24"/>
        </w:rPr>
        <w:t xml:space="preserve">- </w:t>
      </w:r>
      <w:proofErr w:type="spellStart"/>
      <w:r w:rsidR="00E6476E" w:rsidRPr="00DC3903">
        <w:rPr>
          <w:sz w:val="24"/>
          <w:szCs w:val="24"/>
        </w:rPr>
        <w:t>Întocm</w:t>
      </w:r>
      <w:r w:rsidR="004006B8" w:rsidRPr="00DC3903">
        <w:rPr>
          <w:sz w:val="24"/>
          <w:szCs w:val="24"/>
        </w:rPr>
        <w:t>ește</w:t>
      </w:r>
      <w:proofErr w:type="spellEnd"/>
      <w:r w:rsidR="00E6476E" w:rsidRPr="00DC3903">
        <w:rPr>
          <w:sz w:val="24"/>
          <w:szCs w:val="24"/>
        </w:rPr>
        <w:t xml:space="preserve"> </w:t>
      </w:r>
      <w:proofErr w:type="spellStart"/>
      <w:r w:rsidR="00E6476E" w:rsidRPr="00DC3903">
        <w:rPr>
          <w:sz w:val="24"/>
          <w:szCs w:val="24"/>
        </w:rPr>
        <w:t>bugetului</w:t>
      </w:r>
      <w:proofErr w:type="spellEnd"/>
      <w:r w:rsidR="00E6476E" w:rsidRPr="00DC3903">
        <w:rPr>
          <w:sz w:val="24"/>
          <w:szCs w:val="24"/>
        </w:rPr>
        <w:t xml:space="preserve"> </w:t>
      </w:r>
      <w:proofErr w:type="spellStart"/>
      <w:r w:rsidR="00E6476E" w:rsidRPr="00DC3903">
        <w:rPr>
          <w:sz w:val="24"/>
          <w:szCs w:val="24"/>
        </w:rPr>
        <w:t>instituţiilor</w:t>
      </w:r>
      <w:proofErr w:type="spellEnd"/>
      <w:r w:rsidR="00E6476E" w:rsidRPr="00DC3903">
        <w:rPr>
          <w:sz w:val="24"/>
          <w:szCs w:val="24"/>
        </w:rPr>
        <w:t xml:space="preserve"> </w:t>
      </w:r>
      <w:proofErr w:type="spellStart"/>
      <w:r w:rsidR="00E6476E" w:rsidRPr="00DC3903">
        <w:rPr>
          <w:sz w:val="24"/>
          <w:szCs w:val="24"/>
        </w:rPr>
        <w:t>publice</w:t>
      </w:r>
      <w:proofErr w:type="spellEnd"/>
      <w:r w:rsidR="00E6476E" w:rsidRPr="00DC3903">
        <w:rPr>
          <w:sz w:val="24"/>
          <w:szCs w:val="24"/>
        </w:rPr>
        <w:t xml:space="preserve"> </w:t>
      </w:r>
      <w:proofErr w:type="spellStart"/>
      <w:r w:rsidR="00E6476E" w:rsidRPr="00DC3903">
        <w:rPr>
          <w:sz w:val="24"/>
          <w:szCs w:val="24"/>
        </w:rPr>
        <w:t>finanţate</w:t>
      </w:r>
      <w:proofErr w:type="spellEnd"/>
      <w:r w:rsidR="00E6476E" w:rsidRPr="00DC3903">
        <w:rPr>
          <w:sz w:val="24"/>
          <w:szCs w:val="24"/>
        </w:rPr>
        <w:t xml:space="preserve"> din </w:t>
      </w:r>
      <w:proofErr w:type="spellStart"/>
      <w:r w:rsidR="00E6476E" w:rsidRPr="00DC3903">
        <w:rPr>
          <w:sz w:val="24"/>
          <w:szCs w:val="24"/>
        </w:rPr>
        <w:t>venituri</w:t>
      </w:r>
      <w:proofErr w:type="spellEnd"/>
      <w:r w:rsidR="00E6476E" w:rsidRPr="00DC3903">
        <w:rPr>
          <w:sz w:val="24"/>
          <w:szCs w:val="24"/>
        </w:rPr>
        <w:t xml:space="preserve"> </w:t>
      </w:r>
      <w:proofErr w:type="spellStart"/>
      <w:r w:rsidR="00E6476E" w:rsidRPr="00DC3903">
        <w:rPr>
          <w:sz w:val="24"/>
          <w:szCs w:val="24"/>
        </w:rPr>
        <w:t>proprii</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subvenţii</w:t>
      </w:r>
      <w:proofErr w:type="spellEnd"/>
      <w:r w:rsidR="00E6476E" w:rsidRPr="00DC3903">
        <w:rPr>
          <w:sz w:val="24"/>
          <w:szCs w:val="24"/>
        </w:rPr>
        <w:t xml:space="preserve"> din </w:t>
      </w:r>
      <w:proofErr w:type="spellStart"/>
      <w:r w:rsidR="00E6476E" w:rsidRPr="00DC3903">
        <w:rPr>
          <w:sz w:val="24"/>
          <w:szCs w:val="24"/>
        </w:rPr>
        <w:t>bugetul</w:t>
      </w:r>
      <w:proofErr w:type="spellEnd"/>
      <w:r w:rsidR="00E6476E" w:rsidRPr="00DC3903">
        <w:rPr>
          <w:sz w:val="24"/>
          <w:szCs w:val="24"/>
        </w:rPr>
        <w:t xml:space="preserve"> local, precum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rectificările</w:t>
      </w:r>
      <w:proofErr w:type="spellEnd"/>
      <w:r w:rsidR="00E6476E" w:rsidRPr="00DC3903">
        <w:rPr>
          <w:sz w:val="24"/>
          <w:szCs w:val="24"/>
        </w:rPr>
        <w:t xml:space="preserve"> </w:t>
      </w:r>
      <w:proofErr w:type="spellStart"/>
      <w:r w:rsidR="00E6476E" w:rsidRPr="00DC3903">
        <w:rPr>
          <w:sz w:val="24"/>
          <w:szCs w:val="24"/>
        </w:rPr>
        <w:t>acestuia</w:t>
      </w:r>
      <w:proofErr w:type="spellEnd"/>
      <w:r w:rsidR="00E6476E" w:rsidRPr="00DC3903">
        <w:rPr>
          <w:sz w:val="24"/>
          <w:szCs w:val="24"/>
        </w:rPr>
        <w:t xml:space="preserve"> </w:t>
      </w:r>
      <w:proofErr w:type="spellStart"/>
      <w:r w:rsidR="00E6476E" w:rsidRPr="00DC3903">
        <w:rPr>
          <w:sz w:val="24"/>
          <w:szCs w:val="24"/>
        </w:rPr>
        <w:t>ori</w:t>
      </w:r>
      <w:proofErr w:type="spellEnd"/>
      <w:r w:rsidR="00E6476E" w:rsidRPr="00DC3903">
        <w:rPr>
          <w:sz w:val="24"/>
          <w:szCs w:val="24"/>
        </w:rPr>
        <w:t xml:space="preserve"> de </w:t>
      </w:r>
      <w:proofErr w:type="spellStart"/>
      <w:r w:rsidR="00E6476E" w:rsidRPr="00DC3903">
        <w:rPr>
          <w:sz w:val="24"/>
          <w:szCs w:val="24"/>
        </w:rPr>
        <w:t>câte</w:t>
      </w:r>
      <w:proofErr w:type="spellEnd"/>
      <w:r w:rsidR="00E6476E" w:rsidRPr="00DC3903">
        <w:rPr>
          <w:sz w:val="24"/>
          <w:szCs w:val="24"/>
        </w:rPr>
        <w:t xml:space="preserve"> </w:t>
      </w:r>
      <w:proofErr w:type="spellStart"/>
      <w:r w:rsidR="00E6476E" w:rsidRPr="00DC3903">
        <w:rPr>
          <w:sz w:val="24"/>
          <w:szCs w:val="24"/>
        </w:rPr>
        <w:t>ori</w:t>
      </w:r>
      <w:proofErr w:type="spellEnd"/>
      <w:r w:rsidR="00E6476E" w:rsidRPr="00DC3903">
        <w:rPr>
          <w:sz w:val="24"/>
          <w:szCs w:val="24"/>
        </w:rPr>
        <w:t xml:space="preserve"> </w:t>
      </w:r>
      <w:proofErr w:type="spellStart"/>
      <w:r w:rsidR="00E6476E" w:rsidRPr="00DC3903">
        <w:rPr>
          <w:sz w:val="24"/>
          <w:szCs w:val="24"/>
        </w:rPr>
        <w:t>este</w:t>
      </w:r>
      <w:proofErr w:type="spellEnd"/>
      <w:r w:rsidR="00E6476E" w:rsidRPr="00DC3903">
        <w:rPr>
          <w:sz w:val="24"/>
          <w:szCs w:val="24"/>
        </w:rPr>
        <w:t xml:space="preserve"> </w:t>
      </w:r>
      <w:proofErr w:type="spellStart"/>
      <w:r w:rsidR="00E6476E" w:rsidRPr="00DC3903">
        <w:rPr>
          <w:sz w:val="24"/>
          <w:szCs w:val="24"/>
        </w:rPr>
        <w:t>nevoie</w:t>
      </w:r>
      <w:proofErr w:type="spellEnd"/>
      <w:r w:rsidR="00E6476E" w:rsidRPr="00DC3903">
        <w:rPr>
          <w:sz w:val="24"/>
          <w:szCs w:val="24"/>
        </w:rPr>
        <w:t>;</w:t>
      </w:r>
    </w:p>
    <w:p w14:paraId="5FEAE22A" w14:textId="25EDA240" w:rsidR="00AE38CC" w:rsidRPr="00DC3903" w:rsidRDefault="00AE38CC" w:rsidP="00AE38CC">
      <w:pPr>
        <w:jc w:val="both"/>
        <w:rPr>
          <w:sz w:val="24"/>
          <w:szCs w:val="24"/>
        </w:rPr>
      </w:pPr>
      <w:r w:rsidRPr="00DC3903">
        <w:rPr>
          <w:sz w:val="24"/>
          <w:szCs w:val="24"/>
        </w:rPr>
        <w:t xml:space="preserve">- </w:t>
      </w:r>
      <w:proofErr w:type="spellStart"/>
      <w:r w:rsidR="00E6476E" w:rsidRPr="00DC3903">
        <w:rPr>
          <w:sz w:val="24"/>
          <w:szCs w:val="24"/>
        </w:rPr>
        <w:t>Întocm</w:t>
      </w:r>
      <w:r w:rsidR="004006B8" w:rsidRPr="00DC3903">
        <w:rPr>
          <w:sz w:val="24"/>
          <w:szCs w:val="24"/>
        </w:rPr>
        <w:t>ește</w:t>
      </w:r>
      <w:proofErr w:type="spellEnd"/>
      <w:r w:rsidR="00E6476E" w:rsidRPr="00DC3903">
        <w:rPr>
          <w:sz w:val="24"/>
          <w:szCs w:val="24"/>
        </w:rPr>
        <w:t xml:space="preserve"> </w:t>
      </w:r>
      <w:proofErr w:type="spellStart"/>
      <w:r w:rsidR="00E6476E" w:rsidRPr="00DC3903">
        <w:rPr>
          <w:sz w:val="24"/>
          <w:szCs w:val="24"/>
        </w:rPr>
        <w:t>bugetului</w:t>
      </w:r>
      <w:proofErr w:type="spellEnd"/>
      <w:r w:rsidR="00E6476E" w:rsidRPr="00DC3903">
        <w:rPr>
          <w:sz w:val="24"/>
          <w:szCs w:val="24"/>
        </w:rPr>
        <w:t xml:space="preserve"> de </w:t>
      </w:r>
      <w:proofErr w:type="spellStart"/>
      <w:r w:rsidR="00E6476E" w:rsidRPr="00DC3903">
        <w:rPr>
          <w:sz w:val="24"/>
          <w:szCs w:val="24"/>
        </w:rPr>
        <w:t>venituri</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cheltuieli</w:t>
      </w:r>
      <w:proofErr w:type="spellEnd"/>
      <w:r w:rsidR="00E6476E" w:rsidRPr="00DC3903">
        <w:rPr>
          <w:sz w:val="24"/>
          <w:szCs w:val="24"/>
        </w:rPr>
        <w:t xml:space="preserve"> </w:t>
      </w:r>
      <w:proofErr w:type="spellStart"/>
      <w:r w:rsidR="00E6476E" w:rsidRPr="00DC3903">
        <w:rPr>
          <w:sz w:val="24"/>
          <w:szCs w:val="24"/>
        </w:rPr>
        <w:t>evidenţiate</w:t>
      </w:r>
      <w:proofErr w:type="spellEnd"/>
      <w:r w:rsidR="00E6476E" w:rsidRPr="00DC3903">
        <w:rPr>
          <w:sz w:val="24"/>
          <w:szCs w:val="24"/>
        </w:rPr>
        <w:t xml:space="preserve"> </w:t>
      </w:r>
      <w:proofErr w:type="spellStart"/>
      <w:r w:rsidR="00E6476E" w:rsidRPr="00DC3903">
        <w:rPr>
          <w:sz w:val="24"/>
          <w:szCs w:val="24"/>
        </w:rPr>
        <w:t>în</w:t>
      </w:r>
      <w:proofErr w:type="spellEnd"/>
      <w:r w:rsidR="00E6476E" w:rsidRPr="00DC3903">
        <w:rPr>
          <w:sz w:val="24"/>
          <w:szCs w:val="24"/>
        </w:rPr>
        <w:t xml:space="preserve"> afara </w:t>
      </w:r>
      <w:proofErr w:type="spellStart"/>
      <w:r w:rsidR="00E6476E" w:rsidRPr="00DC3903">
        <w:rPr>
          <w:sz w:val="24"/>
          <w:szCs w:val="24"/>
        </w:rPr>
        <w:t>bugetului</w:t>
      </w:r>
      <w:proofErr w:type="spellEnd"/>
      <w:r w:rsidR="00E6476E" w:rsidRPr="00DC3903">
        <w:rPr>
          <w:sz w:val="24"/>
          <w:szCs w:val="24"/>
        </w:rPr>
        <w:t xml:space="preserve"> local, precum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rectificările</w:t>
      </w:r>
      <w:proofErr w:type="spellEnd"/>
      <w:r w:rsidR="00E6476E" w:rsidRPr="00DC3903">
        <w:rPr>
          <w:sz w:val="24"/>
          <w:szCs w:val="24"/>
        </w:rPr>
        <w:t xml:space="preserve"> </w:t>
      </w:r>
      <w:proofErr w:type="spellStart"/>
      <w:r w:rsidR="00E6476E" w:rsidRPr="00DC3903">
        <w:rPr>
          <w:sz w:val="24"/>
          <w:szCs w:val="24"/>
        </w:rPr>
        <w:t>acestuia</w:t>
      </w:r>
      <w:proofErr w:type="spellEnd"/>
      <w:r w:rsidR="00E6476E" w:rsidRPr="00DC3903">
        <w:rPr>
          <w:sz w:val="24"/>
          <w:szCs w:val="24"/>
        </w:rPr>
        <w:t xml:space="preserve"> </w:t>
      </w:r>
      <w:proofErr w:type="spellStart"/>
      <w:r w:rsidR="00E6476E" w:rsidRPr="00DC3903">
        <w:rPr>
          <w:sz w:val="24"/>
          <w:szCs w:val="24"/>
        </w:rPr>
        <w:t>ori</w:t>
      </w:r>
      <w:proofErr w:type="spellEnd"/>
      <w:r w:rsidR="00E6476E" w:rsidRPr="00DC3903">
        <w:rPr>
          <w:sz w:val="24"/>
          <w:szCs w:val="24"/>
        </w:rPr>
        <w:t xml:space="preserve"> de </w:t>
      </w:r>
      <w:proofErr w:type="spellStart"/>
      <w:r w:rsidR="00E6476E" w:rsidRPr="00DC3903">
        <w:rPr>
          <w:sz w:val="24"/>
          <w:szCs w:val="24"/>
        </w:rPr>
        <w:t>câte</w:t>
      </w:r>
      <w:proofErr w:type="spellEnd"/>
      <w:r w:rsidR="00E6476E" w:rsidRPr="00DC3903">
        <w:rPr>
          <w:sz w:val="24"/>
          <w:szCs w:val="24"/>
        </w:rPr>
        <w:t xml:space="preserve"> </w:t>
      </w:r>
      <w:proofErr w:type="spellStart"/>
      <w:r w:rsidR="00E6476E" w:rsidRPr="00DC3903">
        <w:rPr>
          <w:sz w:val="24"/>
          <w:szCs w:val="24"/>
        </w:rPr>
        <w:t>ori</w:t>
      </w:r>
      <w:proofErr w:type="spellEnd"/>
      <w:r w:rsidR="00E6476E" w:rsidRPr="00DC3903">
        <w:rPr>
          <w:sz w:val="24"/>
          <w:szCs w:val="24"/>
        </w:rPr>
        <w:t xml:space="preserve"> </w:t>
      </w:r>
      <w:proofErr w:type="spellStart"/>
      <w:r w:rsidR="00E6476E" w:rsidRPr="00DC3903">
        <w:rPr>
          <w:sz w:val="24"/>
          <w:szCs w:val="24"/>
        </w:rPr>
        <w:t>este</w:t>
      </w:r>
      <w:proofErr w:type="spellEnd"/>
      <w:r w:rsidR="00E6476E" w:rsidRPr="00DC3903">
        <w:rPr>
          <w:sz w:val="24"/>
          <w:szCs w:val="24"/>
        </w:rPr>
        <w:t xml:space="preserve"> </w:t>
      </w:r>
      <w:proofErr w:type="spellStart"/>
      <w:r w:rsidR="00E6476E" w:rsidRPr="00DC3903">
        <w:rPr>
          <w:sz w:val="24"/>
          <w:szCs w:val="24"/>
        </w:rPr>
        <w:t>nevoie</w:t>
      </w:r>
      <w:proofErr w:type="spellEnd"/>
      <w:r w:rsidR="00E6476E" w:rsidRPr="00DC3903">
        <w:rPr>
          <w:sz w:val="24"/>
          <w:szCs w:val="24"/>
        </w:rPr>
        <w:t>;</w:t>
      </w:r>
    </w:p>
    <w:p w14:paraId="547F3D7C" w14:textId="068FDCFC" w:rsidR="00AE38CC" w:rsidRPr="00DC3903" w:rsidRDefault="00AE38CC" w:rsidP="00AE38CC">
      <w:pPr>
        <w:jc w:val="both"/>
        <w:rPr>
          <w:sz w:val="24"/>
          <w:szCs w:val="24"/>
        </w:rPr>
      </w:pPr>
      <w:r w:rsidRPr="00DC3903">
        <w:rPr>
          <w:sz w:val="24"/>
          <w:szCs w:val="24"/>
        </w:rPr>
        <w:t xml:space="preserve">- </w:t>
      </w:r>
      <w:proofErr w:type="spellStart"/>
      <w:r w:rsidR="00E6476E" w:rsidRPr="00DC3903">
        <w:rPr>
          <w:sz w:val="24"/>
          <w:szCs w:val="24"/>
        </w:rPr>
        <w:t>Întocm</w:t>
      </w:r>
      <w:r w:rsidR="004006B8" w:rsidRPr="00DC3903">
        <w:rPr>
          <w:sz w:val="24"/>
          <w:szCs w:val="24"/>
        </w:rPr>
        <w:t>ește</w:t>
      </w:r>
      <w:proofErr w:type="spellEnd"/>
      <w:r w:rsidR="00E6476E" w:rsidRPr="00DC3903">
        <w:rPr>
          <w:sz w:val="24"/>
          <w:szCs w:val="24"/>
        </w:rPr>
        <w:t xml:space="preserve"> </w:t>
      </w:r>
      <w:proofErr w:type="spellStart"/>
      <w:r w:rsidR="00E6476E" w:rsidRPr="00DC3903">
        <w:rPr>
          <w:sz w:val="24"/>
          <w:szCs w:val="24"/>
        </w:rPr>
        <w:t>bugetul</w:t>
      </w:r>
      <w:proofErr w:type="spellEnd"/>
      <w:r w:rsidR="00E6476E" w:rsidRPr="00DC3903">
        <w:rPr>
          <w:sz w:val="24"/>
          <w:szCs w:val="24"/>
        </w:rPr>
        <w:t xml:space="preserve"> </w:t>
      </w:r>
      <w:proofErr w:type="spellStart"/>
      <w:r w:rsidR="00E6476E" w:rsidRPr="00DC3903">
        <w:rPr>
          <w:sz w:val="24"/>
          <w:szCs w:val="24"/>
        </w:rPr>
        <w:t>creditelor</w:t>
      </w:r>
      <w:proofErr w:type="spellEnd"/>
      <w:r w:rsidR="00E6476E" w:rsidRPr="00DC3903">
        <w:rPr>
          <w:sz w:val="24"/>
          <w:szCs w:val="24"/>
        </w:rPr>
        <w:t xml:space="preserve"> interne, precum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rectificările</w:t>
      </w:r>
      <w:proofErr w:type="spellEnd"/>
      <w:r w:rsidR="00E6476E" w:rsidRPr="00DC3903">
        <w:rPr>
          <w:sz w:val="24"/>
          <w:szCs w:val="24"/>
        </w:rPr>
        <w:t xml:space="preserve"> </w:t>
      </w:r>
      <w:proofErr w:type="spellStart"/>
      <w:r w:rsidR="00E6476E" w:rsidRPr="00DC3903">
        <w:rPr>
          <w:sz w:val="24"/>
          <w:szCs w:val="24"/>
        </w:rPr>
        <w:t>acest</w:t>
      </w:r>
      <w:r w:rsidR="004006B8" w:rsidRPr="00DC3903">
        <w:rPr>
          <w:sz w:val="24"/>
          <w:szCs w:val="24"/>
        </w:rPr>
        <w:t>ora</w:t>
      </w:r>
      <w:proofErr w:type="spellEnd"/>
      <w:r w:rsidR="00E6476E" w:rsidRPr="00DC3903">
        <w:rPr>
          <w:sz w:val="24"/>
          <w:szCs w:val="24"/>
        </w:rPr>
        <w:t xml:space="preserve">, </w:t>
      </w:r>
      <w:proofErr w:type="spellStart"/>
      <w:r w:rsidR="00E6476E" w:rsidRPr="00DC3903">
        <w:rPr>
          <w:sz w:val="24"/>
          <w:szCs w:val="24"/>
        </w:rPr>
        <w:t>ori</w:t>
      </w:r>
      <w:proofErr w:type="spellEnd"/>
      <w:r w:rsidR="00E6476E" w:rsidRPr="00DC3903">
        <w:rPr>
          <w:sz w:val="24"/>
          <w:szCs w:val="24"/>
        </w:rPr>
        <w:t xml:space="preserve"> de </w:t>
      </w:r>
      <w:proofErr w:type="spellStart"/>
      <w:r w:rsidR="00E6476E" w:rsidRPr="00DC3903">
        <w:rPr>
          <w:sz w:val="24"/>
          <w:szCs w:val="24"/>
        </w:rPr>
        <w:t>câte</w:t>
      </w:r>
      <w:proofErr w:type="spellEnd"/>
      <w:r w:rsidR="00E6476E" w:rsidRPr="00DC3903">
        <w:rPr>
          <w:sz w:val="24"/>
          <w:szCs w:val="24"/>
        </w:rPr>
        <w:t xml:space="preserve"> </w:t>
      </w:r>
      <w:proofErr w:type="spellStart"/>
      <w:r w:rsidR="00E6476E" w:rsidRPr="00DC3903">
        <w:rPr>
          <w:sz w:val="24"/>
          <w:szCs w:val="24"/>
        </w:rPr>
        <w:t>ori</w:t>
      </w:r>
      <w:proofErr w:type="spellEnd"/>
      <w:r w:rsidR="00E6476E" w:rsidRPr="00DC3903">
        <w:rPr>
          <w:sz w:val="24"/>
          <w:szCs w:val="24"/>
        </w:rPr>
        <w:t xml:space="preserve"> </w:t>
      </w:r>
      <w:proofErr w:type="spellStart"/>
      <w:r w:rsidR="00E6476E" w:rsidRPr="00DC3903">
        <w:rPr>
          <w:sz w:val="24"/>
          <w:szCs w:val="24"/>
        </w:rPr>
        <w:t>este</w:t>
      </w:r>
      <w:proofErr w:type="spellEnd"/>
      <w:r w:rsidR="00E6476E" w:rsidRPr="00DC3903">
        <w:rPr>
          <w:sz w:val="24"/>
          <w:szCs w:val="24"/>
        </w:rPr>
        <w:t xml:space="preserve"> </w:t>
      </w:r>
      <w:proofErr w:type="spellStart"/>
      <w:r w:rsidR="00E6476E" w:rsidRPr="00DC3903">
        <w:rPr>
          <w:sz w:val="24"/>
          <w:szCs w:val="24"/>
        </w:rPr>
        <w:t>nevoie</w:t>
      </w:r>
      <w:proofErr w:type="spellEnd"/>
      <w:r w:rsidRPr="00DC3903">
        <w:rPr>
          <w:sz w:val="24"/>
          <w:szCs w:val="24"/>
        </w:rPr>
        <w:t>.</w:t>
      </w:r>
    </w:p>
    <w:p w14:paraId="6B8C8105" w14:textId="77777777" w:rsidR="00C1151A" w:rsidRPr="00DC3903" w:rsidRDefault="00AE38CC" w:rsidP="00AE38CC">
      <w:pPr>
        <w:jc w:val="both"/>
        <w:rPr>
          <w:sz w:val="24"/>
          <w:szCs w:val="24"/>
        </w:rPr>
      </w:pPr>
      <w:r w:rsidRPr="00DC3903">
        <w:rPr>
          <w:sz w:val="24"/>
          <w:szCs w:val="24"/>
        </w:rPr>
        <w:t xml:space="preserve">- </w:t>
      </w:r>
      <w:proofErr w:type="spellStart"/>
      <w:r w:rsidR="00E6476E" w:rsidRPr="00DC3903">
        <w:rPr>
          <w:sz w:val="24"/>
          <w:szCs w:val="24"/>
        </w:rPr>
        <w:t>Înscrie</w:t>
      </w:r>
      <w:proofErr w:type="spellEnd"/>
      <w:r w:rsidR="00E6476E" w:rsidRPr="00DC3903">
        <w:rPr>
          <w:sz w:val="24"/>
          <w:szCs w:val="24"/>
        </w:rPr>
        <w:t xml:space="preserve"> </w:t>
      </w:r>
      <w:proofErr w:type="spellStart"/>
      <w:r w:rsidR="00E6476E" w:rsidRPr="00DC3903">
        <w:rPr>
          <w:sz w:val="24"/>
          <w:szCs w:val="24"/>
        </w:rPr>
        <w:t>în</w:t>
      </w:r>
      <w:proofErr w:type="spellEnd"/>
      <w:r w:rsidR="00E6476E" w:rsidRPr="00DC3903">
        <w:rPr>
          <w:sz w:val="24"/>
          <w:szCs w:val="24"/>
        </w:rPr>
        <w:t xml:space="preserve"> </w:t>
      </w:r>
      <w:proofErr w:type="spellStart"/>
      <w:r w:rsidR="00E6476E" w:rsidRPr="00DC3903">
        <w:rPr>
          <w:sz w:val="24"/>
          <w:szCs w:val="24"/>
        </w:rPr>
        <w:t>fişele</w:t>
      </w:r>
      <w:proofErr w:type="spellEnd"/>
      <w:r w:rsidR="00E6476E" w:rsidRPr="00DC3903">
        <w:rPr>
          <w:sz w:val="24"/>
          <w:szCs w:val="24"/>
        </w:rPr>
        <w:t xml:space="preserve"> </w:t>
      </w:r>
      <w:proofErr w:type="spellStart"/>
      <w:r w:rsidR="00E6476E" w:rsidRPr="00DC3903">
        <w:rPr>
          <w:sz w:val="24"/>
          <w:szCs w:val="24"/>
        </w:rPr>
        <w:t>bugetare</w:t>
      </w:r>
      <w:proofErr w:type="spellEnd"/>
      <w:r w:rsidR="00E6476E" w:rsidRPr="00DC3903">
        <w:rPr>
          <w:sz w:val="24"/>
          <w:szCs w:val="24"/>
        </w:rPr>
        <w:t xml:space="preserve">, la </w:t>
      </w:r>
      <w:proofErr w:type="spellStart"/>
      <w:r w:rsidR="00E6476E" w:rsidRPr="00DC3903">
        <w:rPr>
          <w:sz w:val="24"/>
          <w:szCs w:val="24"/>
        </w:rPr>
        <w:t>finele</w:t>
      </w:r>
      <w:proofErr w:type="spellEnd"/>
      <w:r w:rsidR="00E6476E" w:rsidRPr="00DC3903">
        <w:rPr>
          <w:sz w:val="24"/>
          <w:szCs w:val="24"/>
        </w:rPr>
        <w:t xml:space="preserve"> </w:t>
      </w:r>
      <w:proofErr w:type="spellStart"/>
      <w:r w:rsidR="00E6476E" w:rsidRPr="00DC3903">
        <w:rPr>
          <w:sz w:val="24"/>
          <w:szCs w:val="24"/>
        </w:rPr>
        <w:t>lunii</w:t>
      </w:r>
      <w:proofErr w:type="spellEnd"/>
      <w:r w:rsidR="00E6476E" w:rsidRPr="00DC3903">
        <w:rPr>
          <w:sz w:val="24"/>
          <w:szCs w:val="24"/>
        </w:rPr>
        <w:t xml:space="preserve">, a </w:t>
      </w:r>
      <w:proofErr w:type="spellStart"/>
      <w:r w:rsidR="00E6476E" w:rsidRPr="00DC3903">
        <w:rPr>
          <w:sz w:val="24"/>
          <w:szCs w:val="24"/>
        </w:rPr>
        <w:t>cheltuielilor</w:t>
      </w:r>
      <w:proofErr w:type="spellEnd"/>
      <w:r w:rsidR="00E6476E" w:rsidRPr="00DC3903">
        <w:rPr>
          <w:sz w:val="24"/>
          <w:szCs w:val="24"/>
        </w:rPr>
        <w:t xml:space="preserve"> </w:t>
      </w:r>
      <w:proofErr w:type="spellStart"/>
      <w:r w:rsidR="00E6476E" w:rsidRPr="00DC3903">
        <w:rPr>
          <w:sz w:val="24"/>
          <w:szCs w:val="24"/>
        </w:rPr>
        <w:t>corespunzătoare</w:t>
      </w:r>
      <w:proofErr w:type="spellEnd"/>
      <w:r w:rsidR="00E6476E" w:rsidRPr="00DC3903">
        <w:rPr>
          <w:sz w:val="24"/>
          <w:szCs w:val="24"/>
        </w:rPr>
        <w:t xml:space="preserve"> </w:t>
      </w:r>
      <w:proofErr w:type="spellStart"/>
      <w:r w:rsidR="00E6476E" w:rsidRPr="00DC3903">
        <w:rPr>
          <w:sz w:val="24"/>
          <w:szCs w:val="24"/>
        </w:rPr>
        <w:t>fiecărui</w:t>
      </w:r>
      <w:proofErr w:type="spellEnd"/>
      <w:r w:rsidR="00E6476E" w:rsidRPr="00DC3903">
        <w:rPr>
          <w:sz w:val="24"/>
          <w:szCs w:val="24"/>
        </w:rPr>
        <w:t xml:space="preserve"> capitol, </w:t>
      </w:r>
      <w:proofErr w:type="spellStart"/>
      <w:r w:rsidR="00E6476E" w:rsidRPr="00DC3903">
        <w:rPr>
          <w:sz w:val="24"/>
          <w:szCs w:val="24"/>
        </w:rPr>
        <w:t>subcapitol</w:t>
      </w:r>
      <w:proofErr w:type="spellEnd"/>
      <w:r w:rsidR="00E6476E" w:rsidRPr="00DC3903">
        <w:rPr>
          <w:sz w:val="24"/>
          <w:szCs w:val="24"/>
        </w:rPr>
        <w:t xml:space="preserve">, </w:t>
      </w:r>
      <w:proofErr w:type="spellStart"/>
      <w:r w:rsidR="00E6476E" w:rsidRPr="00DC3903">
        <w:rPr>
          <w:sz w:val="24"/>
          <w:szCs w:val="24"/>
        </w:rPr>
        <w:t>titlu</w:t>
      </w:r>
      <w:proofErr w:type="spellEnd"/>
      <w:r w:rsidR="00E6476E" w:rsidRPr="00DC3903">
        <w:rPr>
          <w:sz w:val="24"/>
          <w:szCs w:val="24"/>
        </w:rPr>
        <w:t xml:space="preserve">, </w:t>
      </w:r>
      <w:proofErr w:type="spellStart"/>
      <w:r w:rsidR="00E6476E" w:rsidRPr="00DC3903">
        <w:rPr>
          <w:sz w:val="24"/>
          <w:szCs w:val="24"/>
        </w:rPr>
        <w:t>articol</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alineat</w:t>
      </w:r>
      <w:proofErr w:type="spellEnd"/>
      <w:r w:rsidR="00E6476E" w:rsidRPr="00DC3903">
        <w:rPr>
          <w:sz w:val="24"/>
          <w:szCs w:val="24"/>
        </w:rPr>
        <w:t xml:space="preserve"> conform </w:t>
      </w:r>
      <w:proofErr w:type="spellStart"/>
      <w:r w:rsidR="00E6476E" w:rsidRPr="00DC3903">
        <w:rPr>
          <w:sz w:val="24"/>
          <w:szCs w:val="24"/>
        </w:rPr>
        <w:t>notelor</w:t>
      </w:r>
      <w:proofErr w:type="spellEnd"/>
      <w:r w:rsidR="00E6476E" w:rsidRPr="00DC3903">
        <w:rPr>
          <w:sz w:val="24"/>
          <w:szCs w:val="24"/>
        </w:rPr>
        <w:t xml:space="preserve"> </w:t>
      </w:r>
      <w:proofErr w:type="spellStart"/>
      <w:r w:rsidR="00E6476E" w:rsidRPr="00DC3903">
        <w:rPr>
          <w:sz w:val="24"/>
          <w:szCs w:val="24"/>
        </w:rPr>
        <w:t>contabile</w:t>
      </w:r>
      <w:proofErr w:type="spellEnd"/>
      <w:r w:rsidR="00E6476E" w:rsidRPr="00DC3903">
        <w:rPr>
          <w:sz w:val="24"/>
          <w:szCs w:val="24"/>
        </w:rPr>
        <w:t xml:space="preserve"> </w:t>
      </w:r>
      <w:proofErr w:type="spellStart"/>
      <w:r w:rsidR="00E6476E" w:rsidRPr="00DC3903">
        <w:rPr>
          <w:sz w:val="24"/>
          <w:szCs w:val="24"/>
        </w:rPr>
        <w:t>întocmite</w:t>
      </w:r>
      <w:proofErr w:type="spellEnd"/>
      <w:r w:rsidR="00E6476E" w:rsidRPr="00DC3903">
        <w:rPr>
          <w:sz w:val="24"/>
          <w:szCs w:val="24"/>
        </w:rPr>
        <w:t>;</w:t>
      </w:r>
    </w:p>
    <w:p w14:paraId="0A32BE92" w14:textId="157148B3" w:rsidR="00C1151A" w:rsidRPr="00DC3903" w:rsidRDefault="00E6476E" w:rsidP="00AE38CC">
      <w:pPr>
        <w:jc w:val="both"/>
        <w:rPr>
          <w:sz w:val="24"/>
          <w:szCs w:val="24"/>
        </w:rPr>
      </w:pPr>
      <w:r w:rsidRPr="00DC3903">
        <w:rPr>
          <w:sz w:val="24"/>
          <w:szCs w:val="24"/>
        </w:rPr>
        <w:t>-</w:t>
      </w:r>
      <w:r w:rsidR="00FF65D3" w:rsidRPr="00DC3903">
        <w:rPr>
          <w:sz w:val="24"/>
          <w:szCs w:val="24"/>
        </w:rPr>
        <w:t xml:space="preserve"> </w:t>
      </w:r>
      <w:proofErr w:type="spellStart"/>
      <w:r w:rsidRPr="00DC3903">
        <w:rPr>
          <w:sz w:val="24"/>
          <w:szCs w:val="24"/>
        </w:rPr>
        <w:t>Întocmirea</w:t>
      </w:r>
      <w:proofErr w:type="spellEnd"/>
      <w:r w:rsidRPr="00DC3903">
        <w:rPr>
          <w:sz w:val="24"/>
          <w:szCs w:val="24"/>
        </w:rPr>
        <w:t xml:space="preserve"> </w:t>
      </w:r>
      <w:proofErr w:type="spellStart"/>
      <w:r w:rsidRPr="00DC3903">
        <w:rPr>
          <w:sz w:val="24"/>
          <w:szCs w:val="24"/>
        </w:rPr>
        <w:t>zilnică</w:t>
      </w:r>
      <w:proofErr w:type="spellEnd"/>
      <w:r w:rsidRPr="00DC3903">
        <w:rPr>
          <w:sz w:val="24"/>
          <w:szCs w:val="24"/>
        </w:rPr>
        <w:t xml:space="preserve"> </w:t>
      </w:r>
      <w:proofErr w:type="gramStart"/>
      <w:r w:rsidRPr="00DC3903">
        <w:rPr>
          <w:sz w:val="24"/>
          <w:szCs w:val="24"/>
        </w:rPr>
        <w:t>a</w:t>
      </w:r>
      <w:proofErr w:type="gramEnd"/>
      <w:r w:rsidRPr="00DC3903">
        <w:rPr>
          <w:sz w:val="24"/>
          <w:szCs w:val="24"/>
        </w:rPr>
        <w:t xml:space="preserve"> </w:t>
      </w:r>
      <w:proofErr w:type="spellStart"/>
      <w:r w:rsidRPr="00DC3903">
        <w:rPr>
          <w:sz w:val="24"/>
          <w:szCs w:val="24"/>
        </w:rPr>
        <w:t>ordinelor</w:t>
      </w:r>
      <w:proofErr w:type="spellEnd"/>
      <w:r w:rsidRPr="00DC3903">
        <w:rPr>
          <w:sz w:val="24"/>
          <w:szCs w:val="24"/>
        </w:rPr>
        <w:t xml:space="preserve"> de </w:t>
      </w:r>
      <w:proofErr w:type="spellStart"/>
      <w:r w:rsidRPr="00DC3903">
        <w:rPr>
          <w:sz w:val="24"/>
          <w:szCs w:val="24"/>
        </w:rPr>
        <w:t>plată</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a </w:t>
      </w:r>
      <w:proofErr w:type="spellStart"/>
      <w:r w:rsidRPr="00DC3903">
        <w:rPr>
          <w:sz w:val="24"/>
          <w:szCs w:val="24"/>
        </w:rPr>
        <w:t>dispoziţiilor</w:t>
      </w:r>
      <w:proofErr w:type="spellEnd"/>
      <w:r w:rsidRPr="00DC3903">
        <w:rPr>
          <w:sz w:val="24"/>
          <w:szCs w:val="24"/>
        </w:rPr>
        <w:t xml:space="preserve"> </w:t>
      </w:r>
      <w:proofErr w:type="spellStart"/>
      <w:r w:rsidRPr="00DC3903">
        <w:rPr>
          <w:sz w:val="24"/>
          <w:szCs w:val="24"/>
        </w:rPr>
        <w:t>bugetare</w:t>
      </w:r>
      <w:proofErr w:type="spellEnd"/>
      <w:r w:rsidRPr="00DC3903">
        <w:rPr>
          <w:sz w:val="24"/>
          <w:szCs w:val="24"/>
        </w:rPr>
        <w:t xml:space="preserve"> de </w:t>
      </w:r>
      <w:proofErr w:type="spellStart"/>
      <w:r w:rsidRPr="00DC3903">
        <w:rPr>
          <w:sz w:val="24"/>
          <w:szCs w:val="24"/>
        </w:rPr>
        <w:t>repartizare</w:t>
      </w:r>
      <w:proofErr w:type="spellEnd"/>
      <w:r w:rsidRPr="00DC3903">
        <w:rPr>
          <w:sz w:val="24"/>
          <w:szCs w:val="24"/>
        </w:rPr>
        <w:t>/</w:t>
      </w:r>
      <w:proofErr w:type="spellStart"/>
      <w:r w:rsidRPr="00DC3903">
        <w:rPr>
          <w:sz w:val="24"/>
          <w:szCs w:val="24"/>
        </w:rPr>
        <w:t>retragere</w:t>
      </w:r>
      <w:proofErr w:type="spellEnd"/>
      <w:r w:rsidRPr="00DC3903">
        <w:rPr>
          <w:sz w:val="24"/>
          <w:szCs w:val="24"/>
        </w:rPr>
        <w:t xml:space="preserve"> a </w:t>
      </w:r>
      <w:proofErr w:type="spellStart"/>
      <w:r w:rsidRPr="00DC3903">
        <w:rPr>
          <w:sz w:val="24"/>
          <w:szCs w:val="24"/>
        </w:rPr>
        <w:t>creditelor</w:t>
      </w:r>
      <w:proofErr w:type="spellEnd"/>
      <w:r w:rsidRPr="00DC3903">
        <w:rPr>
          <w:sz w:val="24"/>
          <w:szCs w:val="24"/>
        </w:rPr>
        <w:t>;</w:t>
      </w:r>
    </w:p>
    <w:p w14:paraId="1CC2AD87" w14:textId="35FECAD4" w:rsidR="00AE38CC" w:rsidRPr="00DC3903" w:rsidRDefault="00E6476E" w:rsidP="00AE38CC">
      <w:pPr>
        <w:jc w:val="both"/>
        <w:rPr>
          <w:sz w:val="24"/>
          <w:szCs w:val="24"/>
        </w:rPr>
      </w:pPr>
      <w:r w:rsidRPr="00DC3903">
        <w:rPr>
          <w:sz w:val="24"/>
          <w:szCs w:val="24"/>
        </w:rPr>
        <w:t>-</w:t>
      </w:r>
      <w:r w:rsidR="00FF65D3" w:rsidRPr="00DC3903">
        <w:rPr>
          <w:sz w:val="24"/>
          <w:szCs w:val="24"/>
        </w:rPr>
        <w:t xml:space="preserve"> </w:t>
      </w:r>
      <w:proofErr w:type="spellStart"/>
      <w:r w:rsidRPr="00DC3903">
        <w:rPr>
          <w:sz w:val="24"/>
          <w:szCs w:val="24"/>
        </w:rPr>
        <w:t>Analiz</w:t>
      </w:r>
      <w:r w:rsidR="00C1151A" w:rsidRPr="00DC3903">
        <w:rPr>
          <w:sz w:val="24"/>
          <w:szCs w:val="24"/>
        </w:rPr>
        <w:t>ează</w:t>
      </w:r>
      <w:proofErr w:type="spellEnd"/>
      <w:r w:rsidRPr="00DC3903">
        <w:rPr>
          <w:sz w:val="24"/>
          <w:szCs w:val="24"/>
        </w:rPr>
        <w:t xml:space="preserve"> </w:t>
      </w:r>
      <w:proofErr w:type="spellStart"/>
      <w:r w:rsidRPr="00DC3903">
        <w:rPr>
          <w:sz w:val="24"/>
          <w:szCs w:val="24"/>
        </w:rPr>
        <w:t>zilnic</w:t>
      </w:r>
      <w:proofErr w:type="spellEnd"/>
      <w:r w:rsidRPr="00DC3903">
        <w:rPr>
          <w:sz w:val="24"/>
          <w:szCs w:val="24"/>
        </w:rPr>
        <w:t xml:space="preserve"> </w:t>
      </w:r>
      <w:proofErr w:type="spellStart"/>
      <w:r w:rsidRPr="00DC3903">
        <w:rPr>
          <w:sz w:val="24"/>
          <w:szCs w:val="24"/>
        </w:rPr>
        <w:t>execuţi</w:t>
      </w:r>
      <w:r w:rsidR="00C1151A" w:rsidRPr="00DC3903">
        <w:rPr>
          <w:sz w:val="24"/>
          <w:szCs w:val="24"/>
        </w:rPr>
        <w:t>a</w:t>
      </w:r>
      <w:proofErr w:type="spellEnd"/>
      <w:r w:rsidRPr="00DC3903">
        <w:rPr>
          <w:sz w:val="24"/>
          <w:szCs w:val="24"/>
        </w:rPr>
        <w:t xml:space="preserve"> de </w:t>
      </w:r>
      <w:proofErr w:type="spellStart"/>
      <w:r w:rsidRPr="00DC3903">
        <w:rPr>
          <w:sz w:val="24"/>
          <w:szCs w:val="24"/>
        </w:rPr>
        <w:t>casă</w:t>
      </w:r>
      <w:proofErr w:type="spellEnd"/>
      <w:r w:rsidRPr="00DC3903">
        <w:rPr>
          <w:sz w:val="24"/>
          <w:szCs w:val="24"/>
        </w:rPr>
        <w:t xml:space="preserve"> a </w:t>
      </w:r>
      <w:proofErr w:type="spellStart"/>
      <w:r w:rsidRPr="00DC3903">
        <w:rPr>
          <w:sz w:val="24"/>
          <w:szCs w:val="24"/>
        </w:rPr>
        <w:t>bugetului</w:t>
      </w:r>
      <w:proofErr w:type="spellEnd"/>
      <w:r w:rsidRPr="00DC3903">
        <w:rPr>
          <w:sz w:val="24"/>
          <w:szCs w:val="24"/>
        </w:rPr>
        <w:t xml:space="preserve"> local de </w:t>
      </w:r>
      <w:proofErr w:type="spellStart"/>
      <w:r w:rsidRPr="00DC3903">
        <w:rPr>
          <w:sz w:val="24"/>
          <w:szCs w:val="24"/>
        </w:rPr>
        <w:t>venituri</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cheltuieli</w:t>
      </w:r>
      <w:proofErr w:type="spellEnd"/>
      <w:r w:rsidRPr="00DC3903">
        <w:rPr>
          <w:sz w:val="24"/>
          <w:szCs w:val="24"/>
        </w:rPr>
        <w:t xml:space="preserve"> al </w:t>
      </w:r>
      <w:proofErr w:type="spellStart"/>
      <w:r w:rsidRPr="00DC3903">
        <w:rPr>
          <w:sz w:val="24"/>
          <w:szCs w:val="24"/>
        </w:rPr>
        <w:t>comunei</w:t>
      </w:r>
      <w:proofErr w:type="spellEnd"/>
      <w:r w:rsidRPr="00DC3903">
        <w:rPr>
          <w:sz w:val="24"/>
          <w:szCs w:val="24"/>
        </w:rPr>
        <w:t>.</w:t>
      </w:r>
    </w:p>
    <w:p w14:paraId="4319C7A2" w14:textId="4CD827D4" w:rsidR="00AE38CC" w:rsidRPr="00DC3903" w:rsidRDefault="00AE38CC" w:rsidP="00AE38CC">
      <w:pPr>
        <w:jc w:val="both"/>
        <w:rPr>
          <w:sz w:val="24"/>
          <w:szCs w:val="24"/>
        </w:rPr>
      </w:pPr>
      <w:r w:rsidRPr="00DC3903">
        <w:rPr>
          <w:sz w:val="24"/>
          <w:szCs w:val="24"/>
        </w:rPr>
        <w:t>-</w:t>
      </w:r>
      <w:r w:rsidR="00FF65D3" w:rsidRPr="00DC3903">
        <w:rPr>
          <w:sz w:val="24"/>
          <w:szCs w:val="24"/>
        </w:rPr>
        <w:t xml:space="preserve"> </w:t>
      </w:r>
      <w:proofErr w:type="spellStart"/>
      <w:r w:rsidR="00E6476E" w:rsidRPr="00DC3903">
        <w:rPr>
          <w:sz w:val="24"/>
          <w:szCs w:val="24"/>
        </w:rPr>
        <w:t>Întocm</w:t>
      </w:r>
      <w:r w:rsidR="00C1151A" w:rsidRPr="00DC3903">
        <w:rPr>
          <w:sz w:val="24"/>
          <w:szCs w:val="24"/>
        </w:rPr>
        <w:t>ește</w:t>
      </w:r>
      <w:proofErr w:type="spellEnd"/>
      <w:r w:rsidR="00E6476E" w:rsidRPr="00DC3903">
        <w:rPr>
          <w:sz w:val="24"/>
          <w:szCs w:val="24"/>
        </w:rPr>
        <w:t xml:space="preserve"> </w:t>
      </w:r>
      <w:proofErr w:type="spellStart"/>
      <w:r w:rsidR="00E6476E" w:rsidRPr="00DC3903">
        <w:rPr>
          <w:sz w:val="24"/>
          <w:szCs w:val="24"/>
        </w:rPr>
        <w:t>zilnic</w:t>
      </w:r>
      <w:proofErr w:type="spellEnd"/>
      <w:r w:rsidR="00E6476E" w:rsidRPr="00DC3903">
        <w:rPr>
          <w:sz w:val="24"/>
          <w:szCs w:val="24"/>
        </w:rPr>
        <w:t xml:space="preserve"> </w:t>
      </w:r>
      <w:proofErr w:type="spellStart"/>
      <w:r w:rsidR="00E6476E" w:rsidRPr="00DC3903">
        <w:rPr>
          <w:sz w:val="24"/>
          <w:szCs w:val="24"/>
        </w:rPr>
        <w:t>angajamentel</w:t>
      </w:r>
      <w:r w:rsidR="00C1151A" w:rsidRPr="00DC3903">
        <w:rPr>
          <w:sz w:val="24"/>
          <w:szCs w:val="24"/>
        </w:rPr>
        <w:t>e</w:t>
      </w:r>
      <w:proofErr w:type="spellEnd"/>
      <w:r w:rsidR="00E6476E" w:rsidRPr="00DC3903">
        <w:rPr>
          <w:sz w:val="24"/>
          <w:szCs w:val="24"/>
        </w:rPr>
        <w:t xml:space="preserve"> </w:t>
      </w:r>
      <w:proofErr w:type="spellStart"/>
      <w:r w:rsidR="00E6476E" w:rsidRPr="00DC3903">
        <w:rPr>
          <w:sz w:val="24"/>
          <w:szCs w:val="24"/>
        </w:rPr>
        <w:t>legale</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r w:rsidR="00C1151A" w:rsidRPr="00DC3903">
        <w:rPr>
          <w:sz w:val="24"/>
          <w:szCs w:val="24"/>
        </w:rPr>
        <w:t xml:space="preserve">le </w:t>
      </w:r>
      <w:proofErr w:type="spellStart"/>
      <w:r w:rsidR="00C1151A" w:rsidRPr="00DC3903">
        <w:rPr>
          <w:sz w:val="24"/>
          <w:szCs w:val="24"/>
        </w:rPr>
        <w:t>înscrie</w:t>
      </w:r>
      <w:proofErr w:type="spellEnd"/>
      <w:r w:rsidR="00E6476E" w:rsidRPr="00DC3903">
        <w:rPr>
          <w:sz w:val="24"/>
          <w:szCs w:val="24"/>
        </w:rPr>
        <w:t xml:space="preserve"> </w:t>
      </w:r>
      <w:proofErr w:type="spellStart"/>
      <w:r w:rsidR="00E6476E" w:rsidRPr="00DC3903">
        <w:rPr>
          <w:sz w:val="24"/>
          <w:szCs w:val="24"/>
        </w:rPr>
        <w:t>în</w:t>
      </w:r>
      <w:proofErr w:type="spellEnd"/>
      <w:r w:rsidR="00E6476E" w:rsidRPr="00DC3903">
        <w:rPr>
          <w:sz w:val="24"/>
          <w:szCs w:val="24"/>
        </w:rPr>
        <w:t xml:space="preserve"> </w:t>
      </w:r>
      <w:proofErr w:type="spellStart"/>
      <w:r w:rsidR="00E6476E" w:rsidRPr="00DC3903">
        <w:rPr>
          <w:sz w:val="24"/>
          <w:szCs w:val="24"/>
        </w:rPr>
        <w:t>fişe</w:t>
      </w:r>
      <w:r w:rsidR="00C1151A" w:rsidRPr="00DC3903">
        <w:rPr>
          <w:sz w:val="24"/>
          <w:szCs w:val="24"/>
        </w:rPr>
        <w:t>le</w:t>
      </w:r>
      <w:proofErr w:type="spellEnd"/>
      <w:r w:rsidR="00E6476E" w:rsidRPr="00DC3903">
        <w:rPr>
          <w:sz w:val="24"/>
          <w:szCs w:val="24"/>
        </w:rPr>
        <w:t xml:space="preserve"> de </w:t>
      </w:r>
      <w:proofErr w:type="spellStart"/>
      <w:r w:rsidR="00E6476E" w:rsidRPr="00DC3903">
        <w:rPr>
          <w:sz w:val="24"/>
          <w:szCs w:val="24"/>
        </w:rPr>
        <w:t>angajament</w:t>
      </w:r>
      <w:proofErr w:type="spellEnd"/>
      <w:r w:rsidR="00E6476E" w:rsidRPr="00DC3903">
        <w:rPr>
          <w:sz w:val="24"/>
          <w:szCs w:val="24"/>
        </w:rPr>
        <w:t xml:space="preserve"> </w:t>
      </w:r>
      <w:proofErr w:type="spellStart"/>
      <w:r w:rsidR="00E6476E" w:rsidRPr="00DC3903">
        <w:rPr>
          <w:sz w:val="24"/>
          <w:szCs w:val="24"/>
        </w:rPr>
        <w:t>potrivit</w:t>
      </w:r>
      <w:proofErr w:type="spellEnd"/>
      <w:r w:rsidR="00E6476E" w:rsidRPr="00DC3903">
        <w:rPr>
          <w:sz w:val="24"/>
          <w:szCs w:val="24"/>
        </w:rPr>
        <w:t xml:space="preserve"> </w:t>
      </w:r>
      <w:proofErr w:type="spellStart"/>
      <w:r w:rsidR="00E6476E" w:rsidRPr="00DC3903">
        <w:rPr>
          <w:sz w:val="24"/>
          <w:szCs w:val="24"/>
        </w:rPr>
        <w:t>clasificaţiei</w:t>
      </w:r>
      <w:proofErr w:type="spellEnd"/>
      <w:r w:rsidR="00E6476E" w:rsidRPr="00DC3903">
        <w:rPr>
          <w:sz w:val="24"/>
          <w:szCs w:val="24"/>
        </w:rPr>
        <w:t xml:space="preserve"> </w:t>
      </w:r>
      <w:proofErr w:type="spellStart"/>
      <w:r w:rsidR="00E6476E" w:rsidRPr="00DC3903">
        <w:rPr>
          <w:sz w:val="24"/>
          <w:szCs w:val="24"/>
        </w:rPr>
        <w:t>bugetare</w:t>
      </w:r>
      <w:proofErr w:type="spellEnd"/>
      <w:r w:rsidR="00E6476E" w:rsidRPr="00DC3903">
        <w:rPr>
          <w:sz w:val="24"/>
          <w:szCs w:val="24"/>
        </w:rPr>
        <w:t xml:space="preserve">. </w:t>
      </w:r>
      <w:proofErr w:type="spellStart"/>
      <w:r w:rsidR="00E6476E" w:rsidRPr="00DC3903">
        <w:rPr>
          <w:sz w:val="24"/>
          <w:szCs w:val="24"/>
        </w:rPr>
        <w:t>Astfel</w:t>
      </w:r>
      <w:proofErr w:type="spellEnd"/>
      <w:r w:rsidR="00E6476E" w:rsidRPr="00DC3903">
        <w:rPr>
          <w:sz w:val="24"/>
          <w:szCs w:val="24"/>
        </w:rPr>
        <w:t xml:space="preserve"> se </w:t>
      </w:r>
      <w:proofErr w:type="spellStart"/>
      <w:r w:rsidR="00E6476E" w:rsidRPr="00DC3903">
        <w:rPr>
          <w:sz w:val="24"/>
          <w:szCs w:val="24"/>
        </w:rPr>
        <w:t>ţine</w:t>
      </w:r>
      <w:proofErr w:type="spellEnd"/>
      <w:r w:rsidR="00E6476E" w:rsidRPr="00DC3903">
        <w:rPr>
          <w:sz w:val="24"/>
          <w:szCs w:val="24"/>
        </w:rPr>
        <w:t xml:space="preserve"> </w:t>
      </w:r>
      <w:proofErr w:type="spellStart"/>
      <w:r w:rsidR="00E6476E" w:rsidRPr="00DC3903">
        <w:rPr>
          <w:sz w:val="24"/>
          <w:szCs w:val="24"/>
        </w:rPr>
        <w:t>evidenţa</w:t>
      </w:r>
      <w:proofErr w:type="spellEnd"/>
      <w:r w:rsidR="00E6476E" w:rsidRPr="00DC3903">
        <w:rPr>
          <w:sz w:val="24"/>
          <w:szCs w:val="24"/>
        </w:rPr>
        <w:t xml:space="preserve"> </w:t>
      </w:r>
      <w:proofErr w:type="spellStart"/>
      <w:r w:rsidR="00E6476E" w:rsidRPr="00DC3903">
        <w:rPr>
          <w:sz w:val="24"/>
          <w:szCs w:val="24"/>
        </w:rPr>
        <w:t>creditelor</w:t>
      </w:r>
      <w:proofErr w:type="spellEnd"/>
      <w:r w:rsidR="00E6476E" w:rsidRPr="00DC3903">
        <w:rPr>
          <w:sz w:val="24"/>
          <w:szCs w:val="24"/>
        </w:rPr>
        <w:t xml:space="preserve"> </w:t>
      </w:r>
      <w:proofErr w:type="spellStart"/>
      <w:r w:rsidR="00E6476E" w:rsidRPr="00DC3903">
        <w:rPr>
          <w:sz w:val="24"/>
          <w:szCs w:val="24"/>
        </w:rPr>
        <w:t>bugetare</w:t>
      </w:r>
      <w:proofErr w:type="spellEnd"/>
      <w:r w:rsidR="00E6476E" w:rsidRPr="00DC3903">
        <w:rPr>
          <w:sz w:val="24"/>
          <w:szCs w:val="24"/>
        </w:rPr>
        <w:t xml:space="preserve"> </w:t>
      </w:r>
      <w:proofErr w:type="spellStart"/>
      <w:r w:rsidR="00E6476E" w:rsidRPr="00DC3903">
        <w:rPr>
          <w:sz w:val="24"/>
          <w:szCs w:val="24"/>
        </w:rPr>
        <w:t>aprobate</w:t>
      </w:r>
      <w:proofErr w:type="spellEnd"/>
      <w:r w:rsidR="00E6476E" w:rsidRPr="00DC3903">
        <w:rPr>
          <w:sz w:val="24"/>
          <w:szCs w:val="24"/>
        </w:rPr>
        <w:t xml:space="preserve">, </w:t>
      </w:r>
      <w:proofErr w:type="spellStart"/>
      <w:r w:rsidR="00E6476E" w:rsidRPr="00DC3903">
        <w:rPr>
          <w:sz w:val="24"/>
          <w:szCs w:val="24"/>
        </w:rPr>
        <w:t>angajamentelor</w:t>
      </w:r>
      <w:proofErr w:type="spellEnd"/>
      <w:r w:rsidR="00E6476E" w:rsidRPr="00DC3903">
        <w:rPr>
          <w:sz w:val="24"/>
          <w:szCs w:val="24"/>
        </w:rPr>
        <w:t xml:space="preserve"> </w:t>
      </w:r>
      <w:proofErr w:type="spellStart"/>
      <w:r w:rsidR="00E6476E" w:rsidRPr="00DC3903">
        <w:rPr>
          <w:sz w:val="24"/>
          <w:szCs w:val="24"/>
        </w:rPr>
        <w:t>bugetare</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angajamentelor</w:t>
      </w:r>
      <w:proofErr w:type="spellEnd"/>
      <w:r w:rsidR="00E6476E" w:rsidRPr="00DC3903">
        <w:rPr>
          <w:sz w:val="24"/>
          <w:szCs w:val="24"/>
        </w:rPr>
        <w:t xml:space="preserve"> </w:t>
      </w:r>
      <w:proofErr w:type="spellStart"/>
      <w:r w:rsidR="00E6476E" w:rsidRPr="00DC3903">
        <w:rPr>
          <w:sz w:val="24"/>
          <w:szCs w:val="24"/>
        </w:rPr>
        <w:t>legale</w:t>
      </w:r>
      <w:proofErr w:type="spellEnd"/>
      <w:r w:rsidRPr="00DC3903">
        <w:rPr>
          <w:sz w:val="24"/>
          <w:szCs w:val="24"/>
        </w:rPr>
        <w:t>.</w:t>
      </w:r>
    </w:p>
    <w:p w14:paraId="4B1790EC" w14:textId="1B7CD8C5" w:rsidR="00C1151A" w:rsidRPr="00DC3903" w:rsidRDefault="00E6476E" w:rsidP="00AE38CC">
      <w:pPr>
        <w:jc w:val="both"/>
        <w:rPr>
          <w:sz w:val="24"/>
          <w:szCs w:val="24"/>
        </w:rPr>
      </w:pPr>
      <w:r w:rsidRPr="00DC3903">
        <w:rPr>
          <w:sz w:val="24"/>
          <w:szCs w:val="24"/>
        </w:rPr>
        <w:t>-</w:t>
      </w:r>
      <w:r w:rsidR="00FF65D3" w:rsidRPr="00DC3903">
        <w:rPr>
          <w:sz w:val="24"/>
          <w:szCs w:val="24"/>
        </w:rPr>
        <w:t xml:space="preserve"> </w:t>
      </w:r>
      <w:proofErr w:type="spellStart"/>
      <w:r w:rsidRPr="00DC3903">
        <w:rPr>
          <w:sz w:val="24"/>
          <w:szCs w:val="24"/>
        </w:rPr>
        <w:t>Întocm</w:t>
      </w:r>
      <w:r w:rsidR="00C1151A" w:rsidRPr="00DC3903">
        <w:rPr>
          <w:sz w:val="24"/>
          <w:szCs w:val="24"/>
        </w:rPr>
        <w:t>ește</w:t>
      </w:r>
      <w:proofErr w:type="spellEnd"/>
      <w:r w:rsidRPr="00DC3903">
        <w:rPr>
          <w:sz w:val="24"/>
          <w:szCs w:val="24"/>
        </w:rPr>
        <w:t xml:space="preserve"> </w:t>
      </w:r>
      <w:proofErr w:type="spellStart"/>
      <w:r w:rsidRPr="00DC3903">
        <w:rPr>
          <w:sz w:val="24"/>
          <w:szCs w:val="24"/>
        </w:rPr>
        <w:t>ordinel</w:t>
      </w:r>
      <w:r w:rsidR="00C1151A" w:rsidRPr="00DC3903">
        <w:rPr>
          <w:sz w:val="24"/>
          <w:szCs w:val="24"/>
        </w:rPr>
        <w:t>e</w:t>
      </w:r>
      <w:proofErr w:type="spellEnd"/>
      <w:r w:rsidRPr="00DC3903">
        <w:rPr>
          <w:sz w:val="24"/>
          <w:szCs w:val="24"/>
        </w:rPr>
        <w:t xml:space="preserve"> de </w:t>
      </w:r>
      <w:proofErr w:type="spellStart"/>
      <w:r w:rsidRPr="00DC3903">
        <w:rPr>
          <w:sz w:val="24"/>
          <w:szCs w:val="24"/>
        </w:rPr>
        <w:t>plată</w:t>
      </w:r>
      <w:proofErr w:type="spellEnd"/>
      <w:r w:rsidRPr="00DC3903">
        <w:rPr>
          <w:sz w:val="24"/>
          <w:szCs w:val="24"/>
        </w:rPr>
        <w:t xml:space="preserve"> </w:t>
      </w:r>
      <w:proofErr w:type="spellStart"/>
      <w:proofErr w:type="gramStart"/>
      <w:r w:rsidRPr="00DC3903">
        <w:rPr>
          <w:sz w:val="24"/>
          <w:szCs w:val="24"/>
        </w:rPr>
        <w:t>şi</w:t>
      </w:r>
      <w:proofErr w:type="spellEnd"/>
      <w:r w:rsidRPr="00DC3903">
        <w:rPr>
          <w:sz w:val="24"/>
          <w:szCs w:val="24"/>
        </w:rPr>
        <w:t xml:space="preserve">  </w:t>
      </w:r>
      <w:proofErr w:type="spellStart"/>
      <w:r w:rsidRPr="00DC3903">
        <w:rPr>
          <w:sz w:val="24"/>
          <w:szCs w:val="24"/>
        </w:rPr>
        <w:t>ordonanţăril</w:t>
      </w:r>
      <w:r w:rsidR="00C1151A" w:rsidRPr="00DC3903">
        <w:rPr>
          <w:sz w:val="24"/>
          <w:szCs w:val="24"/>
        </w:rPr>
        <w:t>e</w:t>
      </w:r>
      <w:proofErr w:type="spellEnd"/>
      <w:proofErr w:type="gram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obiectivele</w:t>
      </w:r>
      <w:proofErr w:type="spellEnd"/>
      <w:r w:rsidRPr="00DC3903">
        <w:rPr>
          <w:sz w:val="24"/>
          <w:szCs w:val="24"/>
        </w:rPr>
        <w:t xml:space="preserve"> de </w:t>
      </w:r>
      <w:proofErr w:type="spellStart"/>
      <w:r w:rsidRPr="00DC3903">
        <w:rPr>
          <w:sz w:val="24"/>
          <w:szCs w:val="24"/>
        </w:rPr>
        <w:t>investiţii</w:t>
      </w:r>
      <w:proofErr w:type="spellEnd"/>
      <w:r w:rsidRPr="00DC3903">
        <w:rPr>
          <w:sz w:val="24"/>
          <w:szCs w:val="24"/>
        </w:rPr>
        <w:t xml:space="preserve"> </w:t>
      </w:r>
      <w:proofErr w:type="spellStart"/>
      <w:r w:rsidRPr="00DC3903">
        <w:rPr>
          <w:sz w:val="24"/>
          <w:szCs w:val="24"/>
        </w:rPr>
        <w:t>finanţate</w:t>
      </w:r>
      <w:proofErr w:type="spellEnd"/>
      <w:r w:rsidRPr="00DC3903">
        <w:rPr>
          <w:sz w:val="24"/>
          <w:szCs w:val="24"/>
        </w:rPr>
        <w:t xml:space="preserve"> din </w:t>
      </w:r>
      <w:proofErr w:type="spellStart"/>
      <w:r w:rsidRPr="00DC3903">
        <w:rPr>
          <w:sz w:val="24"/>
          <w:szCs w:val="24"/>
        </w:rPr>
        <w:t>bugetul</w:t>
      </w:r>
      <w:proofErr w:type="spellEnd"/>
      <w:r w:rsidRPr="00DC3903">
        <w:rPr>
          <w:sz w:val="24"/>
          <w:szCs w:val="24"/>
        </w:rPr>
        <w:t xml:space="preserve"> local, </w:t>
      </w:r>
      <w:proofErr w:type="spellStart"/>
      <w:r w:rsidRPr="00DC3903">
        <w:rPr>
          <w:sz w:val="24"/>
          <w:szCs w:val="24"/>
        </w:rPr>
        <w:t>bugetul</w:t>
      </w:r>
      <w:proofErr w:type="spellEnd"/>
      <w:r w:rsidRPr="00DC3903">
        <w:rPr>
          <w:sz w:val="24"/>
          <w:szCs w:val="24"/>
        </w:rPr>
        <w:t xml:space="preserve"> </w:t>
      </w:r>
      <w:proofErr w:type="spellStart"/>
      <w:r w:rsidRPr="00DC3903">
        <w:rPr>
          <w:sz w:val="24"/>
          <w:szCs w:val="24"/>
        </w:rPr>
        <w:t>veniturilor</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cheltuielilor</w:t>
      </w:r>
      <w:proofErr w:type="spellEnd"/>
      <w:r w:rsidRPr="00DC3903">
        <w:rPr>
          <w:sz w:val="24"/>
          <w:szCs w:val="24"/>
        </w:rPr>
        <w:t xml:space="preserve"> </w:t>
      </w:r>
      <w:proofErr w:type="spellStart"/>
      <w:r w:rsidRPr="00DC3903">
        <w:rPr>
          <w:sz w:val="24"/>
          <w:szCs w:val="24"/>
        </w:rPr>
        <w:t>evidenţiate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afara </w:t>
      </w:r>
      <w:proofErr w:type="spellStart"/>
      <w:r w:rsidRPr="00DC3903">
        <w:rPr>
          <w:sz w:val="24"/>
          <w:szCs w:val="24"/>
        </w:rPr>
        <w:t>bugetului</w:t>
      </w:r>
      <w:proofErr w:type="spellEnd"/>
      <w:r w:rsidRPr="00DC3903">
        <w:rPr>
          <w:sz w:val="24"/>
          <w:szCs w:val="24"/>
        </w:rPr>
        <w:t xml:space="preserve"> local, </w:t>
      </w:r>
      <w:proofErr w:type="spellStart"/>
      <w:r w:rsidRPr="00DC3903">
        <w:rPr>
          <w:sz w:val="24"/>
          <w:szCs w:val="24"/>
        </w:rPr>
        <w:t>bugetul</w:t>
      </w:r>
      <w:proofErr w:type="spellEnd"/>
      <w:r w:rsidRPr="00DC3903">
        <w:rPr>
          <w:sz w:val="24"/>
          <w:szCs w:val="24"/>
        </w:rPr>
        <w:t xml:space="preserve"> </w:t>
      </w:r>
      <w:proofErr w:type="spellStart"/>
      <w:r w:rsidRPr="00DC3903">
        <w:rPr>
          <w:sz w:val="24"/>
          <w:szCs w:val="24"/>
        </w:rPr>
        <w:t>creditelor</w:t>
      </w:r>
      <w:proofErr w:type="spellEnd"/>
      <w:r w:rsidRPr="00DC3903">
        <w:rPr>
          <w:sz w:val="24"/>
          <w:szCs w:val="24"/>
        </w:rPr>
        <w:t xml:space="preserve"> interne;</w:t>
      </w:r>
    </w:p>
    <w:p w14:paraId="2DF18A87" w14:textId="77777777" w:rsidR="00FF65D3" w:rsidRPr="00DC3903" w:rsidRDefault="00E6476E" w:rsidP="00FF65D3">
      <w:pPr>
        <w:jc w:val="both"/>
      </w:pPr>
      <w:r w:rsidRPr="00DC3903">
        <w:rPr>
          <w:sz w:val="24"/>
          <w:szCs w:val="24"/>
        </w:rPr>
        <w:t>-</w:t>
      </w:r>
      <w:r w:rsidR="00FF65D3" w:rsidRPr="00DC3903">
        <w:rPr>
          <w:sz w:val="24"/>
          <w:szCs w:val="24"/>
        </w:rPr>
        <w:t xml:space="preserve"> </w:t>
      </w:r>
      <w:proofErr w:type="spellStart"/>
      <w:r w:rsidRPr="00DC3903">
        <w:rPr>
          <w:sz w:val="24"/>
          <w:szCs w:val="24"/>
        </w:rPr>
        <w:t>Acord</w:t>
      </w:r>
      <w:r w:rsidR="00C1151A" w:rsidRPr="00DC3903">
        <w:rPr>
          <w:sz w:val="24"/>
          <w:szCs w:val="24"/>
        </w:rPr>
        <w:t>ă</w:t>
      </w:r>
      <w:proofErr w:type="spellEnd"/>
      <w:r w:rsidRPr="00DC3903">
        <w:rPr>
          <w:sz w:val="24"/>
          <w:szCs w:val="24"/>
        </w:rPr>
        <w:t xml:space="preserve"> </w:t>
      </w:r>
      <w:proofErr w:type="spellStart"/>
      <w:r w:rsidRPr="00DC3903">
        <w:rPr>
          <w:sz w:val="24"/>
          <w:szCs w:val="24"/>
        </w:rPr>
        <w:t>viz</w:t>
      </w:r>
      <w:r w:rsidR="00C1151A" w:rsidRPr="00DC3903">
        <w:rPr>
          <w:sz w:val="24"/>
          <w:szCs w:val="24"/>
        </w:rPr>
        <w:t>a</w:t>
      </w:r>
      <w:proofErr w:type="spellEnd"/>
      <w:r w:rsidRPr="00DC3903">
        <w:rPr>
          <w:sz w:val="24"/>
          <w:szCs w:val="24"/>
        </w:rPr>
        <w:t xml:space="preserve"> de Control </w:t>
      </w:r>
      <w:proofErr w:type="spellStart"/>
      <w:r w:rsidRPr="00DC3903">
        <w:rPr>
          <w:sz w:val="24"/>
          <w:szCs w:val="24"/>
        </w:rPr>
        <w:t>Financiar</w:t>
      </w:r>
      <w:proofErr w:type="spellEnd"/>
      <w:r w:rsidRPr="00DC3903">
        <w:rPr>
          <w:sz w:val="24"/>
          <w:szCs w:val="24"/>
        </w:rPr>
        <w:t xml:space="preserve"> </w:t>
      </w:r>
      <w:proofErr w:type="spellStart"/>
      <w:r w:rsidRPr="00DC3903">
        <w:rPr>
          <w:sz w:val="24"/>
          <w:szCs w:val="24"/>
        </w:rPr>
        <w:t>Preventiv</w:t>
      </w:r>
      <w:proofErr w:type="spellEnd"/>
      <w:r w:rsidRPr="00DC3903">
        <w:rPr>
          <w:sz w:val="24"/>
          <w:szCs w:val="24"/>
        </w:rPr>
        <w:t xml:space="preserve"> </w:t>
      </w:r>
      <w:proofErr w:type="spellStart"/>
      <w:r w:rsidRPr="00DC3903">
        <w:rPr>
          <w:sz w:val="24"/>
          <w:szCs w:val="24"/>
        </w:rPr>
        <w:t>propriu</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operaţiuni</w:t>
      </w:r>
      <w:proofErr w:type="spellEnd"/>
      <w:r w:rsidRPr="00DC3903">
        <w:rPr>
          <w:sz w:val="24"/>
          <w:szCs w:val="24"/>
        </w:rPr>
        <w:t xml:space="preserve"> de </w:t>
      </w:r>
      <w:proofErr w:type="spellStart"/>
      <w:r w:rsidRPr="00DC3903">
        <w:rPr>
          <w:sz w:val="24"/>
          <w:szCs w:val="24"/>
        </w:rPr>
        <w:t>plată</w:t>
      </w:r>
      <w:proofErr w:type="spellEnd"/>
      <w:r w:rsidRPr="00DC3903">
        <w:rPr>
          <w:sz w:val="24"/>
          <w:szCs w:val="24"/>
        </w:rPr>
        <w:t xml:space="preserve">, </w:t>
      </w:r>
      <w:proofErr w:type="spellStart"/>
      <w:r w:rsidRPr="00DC3903">
        <w:rPr>
          <w:sz w:val="24"/>
          <w:szCs w:val="24"/>
        </w:rPr>
        <w:t>investiţii</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deschiderile</w:t>
      </w:r>
      <w:proofErr w:type="spellEnd"/>
      <w:r w:rsidRPr="00DC3903">
        <w:rPr>
          <w:sz w:val="24"/>
          <w:szCs w:val="24"/>
        </w:rPr>
        <w:t xml:space="preserve"> de </w:t>
      </w:r>
      <w:proofErr w:type="spellStart"/>
      <w:r w:rsidRPr="00DC3903">
        <w:rPr>
          <w:sz w:val="24"/>
          <w:szCs w:val="24"/>
        </w:rPr>
        <w:t>credite</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derularea</w:t>
      </w:r>
      <w:proofErr w:type="spellEnd"/>
      <w:r w:rsidRPr="00DC3903">
        <w:rPr>
          <w:sz w:val="24"/>
          <w:szCs w:val="24"/>
        </w:rPr>
        <w:t xml:space="preserve"> </w:t>
      </w:r>
      <w:proofErr w:type="spellStart"/>
      <w:r w:rsidRPr="00DC3903">
        <w:rPr>
          <w:sz w:val="24"/>
          <w:szCs w:val="24"/>
        </w:rPr>
        <w:t>împrumutului</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contracte</w:t>
      </w:r>
      <w:proofErr w:type="spellEnd"/>
      <w:r w:rsidRPr="00DC3903">
        <w:rPr>
          <w:sz w:val="24"/>
          <w:szCs w:val="24"/>
        </w:rPr>
        <w:t xml:space="preserve"> etc.;</w:t>
      </w:r>
      <w:r w:rsidRPr="00DC3903">
        <w:t> </w:t>
      </w:r>
    </w:p>
    <w:p w14:paraId="7586BB26" w14:textId="265C261A" w:rsidR="00AE38CC" w:rsidRPr="00DC3903" w:rsidRDefault="00FF65D3" w:rsidP="00FF65D3">
      <w:pPr>
        <w:jc w:val="both"/>
        <w:rPr>
          <w:sz w:val="24"/>
          <w:szCs w:val="24"/>
        </w:rPr>
      </w:pPr>
      <w:r w:rsidRPr="00DC3903">
        <w:rPr>
          <w:sz w:val="24"/>
          <w:szCs w:val="24"/>
        </w:rPr>
        <w:t xml:space="preserve">- </w:t>
      </w:r>
      <w:proofErr w:type="spellStart"/>
      <w:r w:rsidR="00E6476E" w:rsidRPr="00DC3903">
        <w:rPr>
          <w:sz w:val="24"/>
          <w:szCs w:val="24"/>
        </w:rPr>
        <w:t>Verifică</w:t>
      </w:r>
      <w:proofErr w:type="spellEnd"/>
      <w:r w:rsidR="00E6476E" w:rsidRPr="00DC3903">
        <w:rPr>
          <w:sz w:val="24"/>
          <w:szCs w:val="24"/>
        </w:rPr>
        <w:t xml:space="preserve"> </w:t>
      </w:r>
      <w:proofErr w:type="spellStart"/>
      <w:r w:rsidR="00E6476E" w:rsidRPr="00DC3903">
        <w:rPr>
          <w:sz w:val="24"/>
          <w:szCs w:val="24"/>
        </w:rPr>
        <w:t>modul</w:t>
      </w:r>
      <w:proofErr w:type="spellEnd"/>
      <w:r w:rsidR="00E6476E" w:rsidRPr="00DC3903">
        <w:rPr>
          <w:sz w:val="24"/>
          <w:szCs w:val="24"/>
        </w:rPr>
        <w:t xml:space="preserve"> de </w:t>
      </w:r>
      <w:proofErr w:type="spellStart"/>
      <w:r w:rsidR="00E6476E" w:rsidRPr="00DC3903">
        <w:rPr>
          <w:sz w:val="24"/>
          <w:szCs w:val="24"/>
        </w:rPr>
        <w:t>cheltuire</w:t>
      </w:r>
      <w:proofErr w:type="spellEnd"/>
      <w:r w:rsidR="00E6476E" w:rsidRPr="00DC3903">
        <w:rPr>
          <w:sz w:val="24"/>
          <w:szCs w:val="24"/>
        </w:rPr>
        <w:t xml:space="preserve"> a </w:t>
      </w:r>
      <w:proofErr w:type="spellStart"/>
      <w:r w:rsidR="00E6476E" w:rsidRPr="00DC3903">
        <w:rPr>
          <w:sz w:val="24"/>
          <w:szCs w:val="24"/>
        </w:rPr>
        <w:t>sumelor</w:t>
      </w:r>
      <w:proofErr w:type="spellEnd"/>
      <w:r w:rsidR="00E6476E" w:rsidRPr="00DC3903">
        <w:rPr>
          <w:sz w:val="24"/>
          <w:szCs w:val="24"/>
        </w:rPr>
        <w:t xml:space="preserve"> din </w:t>
      </w:r>
      <w:proofErr w:type="spellStart"/>
      <w:r w:rsidR="00E6476E" w:rsidRPr="00DC3903">
        <w:rPr>
          <w:sz w:val="24"/>
          <w:szCs w:val="24"/>
        </w:rPr>
        <w:t>bugetul</w:t>
      </w:r>
      <w:proofErr w:type="spellEnd"/>
      <w:r w:rsidR="00E6476E" w:rsidRPr="00DC3903">
        <w:rPr>
          <w:sz w:val="24"/>
          <w:szCs w:val="24"/>
        </w:rPr>
        <w:t xml:space="preserve"> local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prezintă</w:t>
      </w:r>
      <w:proofErr w:type="spellEnd"/>
      <w:r w:rsidR="00E6476E" w:rsidRPr="00DC3903">
        <w:rPr>
          <w:sz w:val="24"/>
          <w:szCs w:val="24"/>
        </w:rPr>
        <w:t xml:space="preserve"> </w:t>
      </w:r>
      <w:proofErr w:type="spellStart"/>
      <w:r w:rsidR="00E6476E" w:rsidRPr="00DC3903">
        <w:rPr>
          <w:sz w:val="24"/>
          <w:szCs w:val="24"/>
        </w:rPr>
        <w:t>primarului</w:t>
      </w:r>
      <w:proofErr w:type="spellEnd"/>
      <w:r w:rsidR="00E6476E" w:rsidRPr="00DC3903">
        <w:rPr>
          <w:sz w:val="24"/>
          <w:szCs w:val="24"/>
        </w:rPr>
        <w:t xml:space="preserve"> </w:t>
      </w:r>
      <w:proofErr w:type="spellStart"/>
      <w:r w:rsidR="00E6476E" w:rsidRPr="00DC3903">
        <w:rPr>
          <w:sz w:val="24"/>
          <w:szCs w:val="24"/>
        </w:rPr>
        <w:t>şi</w:t>
      </w:r>
      <w:proofErr w:type="spellEnd"/>
      <w:r w:rsidR="00E6476E" w:rsidRPr="00DC3903">
        <w:rPr>
          <w:sz w:val="24"/>
          <w:szCs w:val="24"/>
        </w:rPr>
        <w:t xml:space="preserve"> </w:t>
      </w:r>
      <w:proofErr w:type="spellStart"/>
      <w:r w:rsidR="00E6476E" w:rsidRPr="00DC3903">
        <w:rPr>
          <w:sz w:val="24"/>
          <w:szCs w:val="24"/>
        </w:rPr>
        <w:t>Consiliului</w:t>
      </w:r>
      <w:proofErr w:type="spellEnd"/>
      <w:r w:rsidR="00E6476E" w:rsidRPr="00DC3903">
        <w:rPr>
          <w:sz w:val="24"/>
          <w:szCs w:val="24"/>
        </w:rPr>
        <w:t xml:space="preserve"> Local </w:t>
      </w:r>
      <w:proofErr w:type="spellStart"/>
      <w:r w:rsidR="00E6476E" w:rsidRPr="00DC3903">
        <w:rPr>
          <w:sz w:val="24"/>
          <w:szCs w:val="24"/>
        </w:rPr>
        <w:t>informări</w:t>
      </w:r>
      <w:proofErr w:type="spellEnd"/>
      <w:r w:rsidR="00E6476E" w:rsidRPr="00DC3903">
        <w:rPr>
          <w:sz w:val="24"/>
          <w:szCs w:val="24"/>
        </w:rPr>
        <w:t xml:space="preserve"> </w:t>
      </w:r>
      <w:proofErr w:type="spellStart"/>
      <w:r w:rsidR="00E6476E" w:rsidRPr="00DC3903">
        <w:rPr>
          <w:sz w:val="24"/>
          <w:szCs w:val="24"/>
        </w:rPr>
        <w:t>privind</w:t>
      </w:r>
      <w:proofErr w:type="spellEnd"/>
      <w:r w:rsidR="00E6476E" w:rsidRPr="00DC3903">
        <w:rPr>
          <w:sz w:val="24"/>
          <w:szCs w:val="24"/>
        </w:rPr>
        <w:t xml:space="preserve"> </w:t>
      </w:r>
      <w:proofErr w:type="spellStart"/>
      <w:r w:rsidR="00E6476E" w:rsidRPr="00DC3903">
        <w:rPr>
          <w:sz w:val="24"/>
          <w:szCs w:val="24"/>
        </w:rPr>
        <w:t>execuţia</w:t>
      </w:r>
      <w:proofErr w:type="spellEnd"/>
      <w:r w:rsidR="00E6476E" w:rsidRPr="00DC3903">
        <w:rPr>
          <w:sz w:val="24"/>
          <w:szCs w:val="24"/>
        </w:rPr>
        <w:t xml:space="preserve"> </w:t>
      </w:r>
      <w:proofErr w:type="spellStart"/>
      <w:r w:rsidR="00E6476E" w:rsidRPr="00DC3903">
        <w:rPr>
          <w:sz w:val="24"/>
          <w:szCs w:val="24"/>
        </w:rPr>
        <w:t>bugetară</w:t>
      </w:r>
      <w:proofErr w:type="spellEnd"/>
      <w:r w:rsidR="00E6476E" w:rsidRPr="00DC3903">
        <w:rPr>
          <w:sz w:val="24"/>
          <w:szCs w:val="24"/>
        </w:rPr>
        <w:t>;</w:t>
      </w:r>
    </w:p>
    <w:p w14:paraId="340EA9C1" w14:textId="5CB6AA1F" w:rsidR="00AE38CC" w:rsidRPr="00DC3903" w:rsidRDefault="00E6476E" w:rsidP="00AE38CC">
      <w:pPr>
        <w:jc w:val="both"/>
        <w:rPr>
          <w:sz w:val="24"/>
          <w:szCs w:val="24"/>
        </w:rPr>
      </w:pPr>
      <w:r w:rsidRPr="00DC3903">
        <w:rPr>
          <w:sz w:val="24"/>
          <w:szCs w:val="24"/>
        </w:rPr>
        <w:t>-</w:t>
      </w:r>
      <w:r w:rsidR="00FF65D3" w:rsidRPr="00DC3903">
        <w:rPr>
          <w:sz w:val="24"/>
          <w:szCs w:val="24"/>
        </w:rPr>
        <w:t xml:space="preserve"> </w:t>
      </w:r>
      <w:proofErr w:type="spellStart"/>
      <w:r w:rsidRPr="00DC3903">
        <w:rPr>
          <w:sz w:val="24"/>
          <w:szCs w:val="24"/>
        </w:rPr>
        <w:t>Ĩntocmeşte</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transmite</w:t>
      </w:r>
      <w:proofErr w:type="spellEnd"/>
      <w:r w:rsidRPr="00DC3903">
        <w:rPr>
          <w:sz w:val="24"/>
          <w:szCs w:val="24"/>
        </w:rPr>
        <w:t xml:space="preserve"> </w:t>
      </w:r>
      <w:proofErr w:type="spellStart"/>
      <w:r w:rsidRPr="00DC3903">
        <w:rPr>
          <w:sz w:val="24"/>
          <w:szCs w:val="24"/>
        </w:rPr>
        <w:t>situaţiile</w:t>
      </w:r>
      <w:proofErr w:type="spellEnd"/>
      <w:r w:rsidRPr="00DC3903">
        <w:rPr>
          <w:sz w:val="24"/>
          <w:szCs w:val="24"/>
        </w:rPr>
        <w:t xml:space="preserve"> </w:t>
      </w:r>
      <w:proofErr w:type="spellStart"/>
      <w:r w:rsidRPr="00DC3903">
        <w:rPr>
          <w:sz w:val="24"/>
          <w:szCs w:val="24"/>
        </w:rPr>
        <w:t>statistice</w:t>
      </w:r>
      <w:proofErr w:type="spellEnd"/>
      <w:r w:rsidRPr="00DC3903">
        <w:rPr>
          <w:sz w:val="24"/>
          <w:szCs w:val="24"/>
        </w:rPr>
        <w:t xml:space="preserve"> solicitate de </w:t>
      </w:r>
      <w:proofErr w:type="spellStart"/>
      <w:r w:rsidRPr="00DC3903">
        <w:rPr>
          <w:sz w:val="24"/>
          <w:szCs w:val="24"/>
        </w:rPr>
        <w:t>organele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drept</w:t>
      </w:r>
      <w:proofErr w:type="spellEnd"/>
      <w:r w:rsidR="00C1151A" w:rsidRPr="00DC3903">
        <w:rPr>
          <w:sz w:val="24"/>
          <w:szCs w:val="24"/>
        </w:rPr>
        <w:t>.</w:t>
      </w:r>
    </w:p>
    <w:p w14:paraId="026D1B63" w14:textId="66A959FA" w:rsidR="00AE38CC" w:rsidRPr="00DC3903" w:rsidRDefault="00E6476E" w:rsidP="00AE38CC">
      <w:pPr>
        <w:jc w:val="both"/>
        <w:rPr>
          <w:sz w:val="24"/>
          <w:szCs w:val="24"/>
        </w:rPr>
      </w:pPr>
      <w:r w:rsidRPr="00DC3903">
        <w:rPr>
          <w:sz w:val="24"/>
          <w:szCs w:val="24"/>
        </w:rPr>
        <w:t>-</w:t>
      </w:r>
      <w:r w:rsidR="00FF65D3" w:rsidRPr="00DC3903">
        <w:rPr>
          <w:sz w:val="24"/>
          <w:szCs w:val="24"/>
        </w:rPr>
        <w:t xml:space="preserve"> </w:t>
      </w:r>
      <w:proofErr w:type="spellStart"/>
      <w:r w:rsidRPr="00DC3903">
        <w:rPr>
          <w:sz w:val="24"/>
          <w:szCs w:val="24"/>
        </w:rPr>
        <w:t>întocmește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depune</w:t>
      </w:r>
      <w:proofErr w:type="spellEnd"/>
      <w:r w:rsidRPr="00DC3903">
        <w:rPr>
          <w:sz w:val="24"/>
          <w:szCs w:val="24"/>
        </w:rPr>
        <w:t xml:space="preserve"> la </w:t>
      </w:r>
      <w:proofErr w:type="spellStart"/>
      <w:r w:rsidRPr="00DC3903">
        <w:rPr>
          <w:sz w:val="24"/>
          <w:szCs w:val="24"/>
        </w:rPr>
        <w:t>Trezoreria</w:t>
      </w:r>
      <w:proofErr w:type="spellEnd"/>
      <w:r w:rsidRPr="00DC3903">
        <w:rPr>
          <w:sz w:val="24"/>
          <w:szCs w:val="24"/>
        </w:rPr>
        <w:t xml:space="preserve"> </w:t>
      </w:r>
      <w:proofErr w:type="spellStart"/>
      <w:r w:rsidRPr="00DC3903">
        <w:rPr>
          <w:sz w:val="24"/>
          <w:szCs w:val="24"/>
        </w:rPr>
        <w:t>statului</w:t>
      </w:r>
      <w:proofErr w:type="spellEnd"/>
      <w:r w:rsidRPr="00DC3903">
        <w:rPr>
          <w:sz w:val="24"/>
          <w:szCs w:val="24"/>
        </w:rPr>
        <w:t xml:space="preserve"> </w:t>
      </w:r>
      <w:proofErr w:type="spellStart"/>
      <w:r w:rsidRPr="00DC3903">
        <w:rPr>
          <w:sz w:val="24"/>
          <w:szCs w:val="24"/>
        </w:rPr>
        <w:t>documentele</w:t>
      </w:r>
      <w:proofErr w:type="spellEnd"/>
      <w:r w:rsidRPr="00DC3903">
        <w:rPr>
          <w:sz w:val="24"/>
          <w:szCs w:val="24"/>
        </w:rPr>
        <w:t xml:space="preserve"> de </w:t>
      </w:r>
      <w:proofErr w:type="spellStart"/>
      <w:r w:rsidRPr="00DC3903">
        <w:rPr>
          <w:sz w:val="24"/>
          <w:szCs w:val="24"/>
        </w:rPr>
        <w:t>plăți</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ridică</w:t>
      </w:r>
      <w:proofErr w:type="spellEnd"/>
      <w:r w:rsidRPr="00DC3903">
        <w:rPr>
          <w:sz w:val="24"/>
          <w:szCs w:val="24"/>
        </w:rPr>
        <w:t xml:space="preserve"> </w:t>
      </w:r>
      <w:proofErr w:type="spellStart"/>
      <w:r w:rsidRPr="00DC3903">
        <w:rPr>
          <w:sz w:val="24"/>
          <w:szCs w:val="24"/>
        </w:rPr>
        <w:t>extrasele</w:t>
      </w:r>
      <w:proofErr w:type="spellEnd"/>
      <w:r w:rsidRPr="00DC3903">
        <w:rPr>
          <w:sz w:val="24"/>
          <w:szCs w:val="24"/>
        </w:rPr>
        <w:t xml:space="preserve"> de cont.</w:t>
      </w:r>
      <w:r w:rsidRPr="00DC3903">
        <w:rPr>
          <w:sz w:val="24"/>
          <w:szCs w:val="24"/>
        </w:rPr>
        <w:br/>
        <w:t>-</w:t>
      </w:r>
      <w:r w:rsidR="00FF65D3" w:rsidRPr="00DC3903">
        <w:rPr>
          <w:sz w:val="24"/>
          <w:szCs w:val="24"/>
        </w:rPr>
        <w:t xml:space="preserve"> </w:t>
      </w:r>
      <w:proofErr w:type="spellStart"/>
      <w:r w:rsidRPr="00DC3903">
        <w:rPr>
          <w:sz w:val="24"/>
          <w:szCs w:val="24"/>
        </w:rPr>
        <w:t>efectueaza</w:t>
      </w:r>
      <w:proofErr w:type="spellEnd"/>
      <w:r w:rsidRPr="00DC3903">
        <w:rPr>
          <w:sz w:val="24"/>
          <w:szCs w:val="24"/>
        </w:rPr>
        <w:t xml:space="preserve">, conform </w:t>
      </w:r>
      <w:proofErr w:type="spellStart"/>
      <w:r w:rsidRPr="00DC3903">
        <w:rPr>
          <w:sz w:val="24"/>
          <w:szCs w:val="24"/>
        </w:rPr>
        <w:t>prevederilor</w:t>
      </w:r>
      <w:proofErr w:type="spellEnd"/>
      <w:r w:rsidRPr="00DC3903">
        <w:rPr>
          <w:sz w:val="24"/>
          <w:szCs w:val="24"/>
        </w:rPr>
        <w:t xml:space="preserve"> din </w:t>
      </w:r>
      <w:proofErr w:type="spellStart"/>
      <w:r w:rsidRPr="00DC3903">
        <w:rPr>
          <w:sz w:val="24"/>
          <w:szCs w:val="24"/>
        </w:rPr>
        <w:t>Regulamentul</w:t>
      </w:r>
      <w:proofErr w:type="spellEnd"/>
      <w:r w:rsidRPr="00DC3903">
        <w:rPr>
          <w:sz w:val="24"/>
          <w:szCs w:val="24"/>
        </w:rPr>
        <w:t xml:space="preserve"> </w:t>
      </w:r>
      <w:proofErr w:type="spellStart"/>
      <w:r w:rsidRPr="00DC3903">
        <w:rPr>
          <w:sz w:val="24"/>
          <w:szCs w:val="24"/>
        </w:rPr>
        <w:t>operațiunilor</w:t>
      </w:r>
      <w:proofErr w:type="spellEnd"/>
      <w:r w:rsidRPr="00DC3903">
        <w:rPr>
          <w:sz w:val="24"/>
          <w:szCs w:val="24"/>
        </w:rPr>
        <w:t xml:space="preserve"> de </w:t>
      </w:r>
      <w:proofErr w:type="spellStart"/>
      <w:r w:rsidRPr="00DC3903">
        <w:rPr>
          <w:sz w:val="24"/>
          <w:szCs w:val="24"/>
        </w:rPr>
        <w:t>casă</w:t>
      </w:r>
      <w:proofErr w:type="spellEnd"/>
      <w:r w:rsidRPr="00DC3903">
        <w:rPr>
          <w:sz w:val="24"/>
          <w:szCs w:val="24"/>
        </w:rPr>
        <w:t xml:space="preserve">, </w:t>
      </w:r>
      <w:proofErr w:type="spellStart"/>
      <w:r w:rsidRPr="00DC3903">
        <w:rPr>
          <w:sz w:val="24"/>
          <w:szCs w:val="24"/>
        </w:rPr>
        <w:t>aprobat</w:t>
      </w:r>
      <w:proofErr w:type="spellEnd"/>
      <w:r w:rsidRPr="00DC3903">
        <w:rPr>
          <w:sz w:val="24"/>
          <w:szCs w:val="24"/>
        </w:rPr>
        <w:t xml:space="preserve"> </w:t>
      </w:r>
      <w:proofErr w:type="spellStart"/>
      <w:r w:rsidRPr="00DC3903">
        <w:rPr>
          <w:sz w:val="24"/>
          <w:szCs w:val="24"/>
        </w:rPr>
        <w:t>prin</w:t>
      </w:r>
      <w:proofErr w:type="spellEnd"/>
      <w:r w:rsidRPr="00DC3903">
        <w:rPr>
          <w:sz w:val="24"/>
          <w:szCs w:val="24"/>
        </w:rPr>
        <w:t xml:space="preserve"> </w:t>
      </w:r>
      <w:proofErr w:type="spellStart"/>
      <w:r w:rsidRPr="00DC3903">
        <w:rPr>
          <w:sz w:val="24"/>
          <w:szCs w:val="24"/>
        </w:rPr>
        <w:t>Decretul</w:t>
      </w:r>
      <w:proofErr w:type="spellEnd"/>
      <w:r w:rsidRPr="00DC3903">
        <w:rPr>
          <w:sz w:val="24"/>
          <w:szCs w:val="24"/>
        </w:rPr>
        <w:t xml:space="preserve"> nr.209/1976, </w:t>
      </w:r>
      <w:proofErr w:type="spellStart"/>
      <w:r w:rsidRPr="00DC3903">
        <w:rPr>
          <w:sz w:val="24"/>
          <w:szCs w:val="24"/>
        </w:rPr>
        <w:t>verificarea</w:t>
      </w:r>
      <w:proofErr w:type="spellEnd"/>
      <w:r w:rsidRPr="00DC3903">
        <w:rPr>
          <w:sz w:val="24"/>
          <w:szCs w:val="24"/>
        </w:rPr>
        <w:t xml:space="preserve"> </w:t>
      </w:r>
      <w:proofErr w:type="spellStart"/>
      <w:r w:rsidRPr="00DC3903">
        <w:rPr>
          <w:sz w:val="24"/>
          <w:szCs w:val="24"/>
        </w:rPr>
        <w:t>periodică</w:t>
      </w:r>
      <w:proofErr w:type="spellEnd"/>
      <w:r w:rsidRPr="00DC3903">
        <w:rPr>
          <w:sz w:val="24"/>
          <w:szCs w:val="24"/>
        </w:rPr>
        <w:t xml:space="preserve"> (</w:t>
      </w:r>
      <w:proofErr w:type="spellStart"/>
      <w:r w:rsidRPr="00DC3903">
        <w:rPr>
          <w:sz w:val="24"/>
          <w:szCs w:val="24"/>
        </w:rPr>
        <w:t>cel</w:t>
      </w:r>
      <w:proofErr w:type="spellEnd"/>
      <w:r w:rsidRPr="00DC3903">
        <w:rPr>
          <w:sz w:val="24"/>
          <w:szCs w:val="24"/>
        </w:rPr>
        <w:t xml:space="preserve"> </w:t>
      </w:r>
      <w:proofErr w:type="spellStart"/>
      <w:r w:rsidRPr="00DC3903">
        <w:rPr>
          <w:sz w:val="24"/>
          <w:szCs w:val="24"/>
        </w:rPr>
        <w:t>puțin</w:t>
      </w:r>
      <w:proofErr w:type="spellEnd"/>
      <w:r w:rsidRPr="00DC3903">
        <w:rPr>
          <w:sz w:val="24"/>
          <w:szCs w:val="24"/>
        </w:rPr>
        <w:t xml:space="preserve"> o </w:t>
      </w:r>
      <w:proofErr w:type="spellStart"/>
      <w:r w:rsidRPr="00DC3903">
        <w:rPr>
          <w:sz w:val="24"/>
          <w:szCs w:val="24"/>
        </w:rPr>
        <w:t>dată</w:t>
      </w:r>
      <w:proofErr w:type="spellEnd"/>
      <w:r w:rsidRPr="00DC3903">
        <w:rPr>
          <w:sz w:val="24"/>
          <w:szCs w:val="24"/>
        </w:rPr>
        <w:t xml:space="preserve"> pe </w:t>
      </w:r>
      <w:proofErr w:type="spellStart"/>
      <w:r w:rsidRPr="00DC3903">
        <w:rPr>
          <w:sz w:val="24"/>
          <w:szCs w:val="24"/>
        </w:rPr>
        <w:t>lună</w:t>
      </w:r>
      <w:proofErr w:type="spellEnd"/>
      <w:r w:rsidRPr="00DC3903">
        <w:rPr>
          <w:sz w:val="24"/>
          <w:szCs w:val="24"/>
        </w:rPr>
        <w:t xml:space="preserve">) a </w:t>
      </w:r>
      <w:proofErr w:type="spellStart"/>
      <w:r w:rsidRPr="00DC3903">
        <w:rPr>
          <w:sz w:val="24"/>
          <w:szCs w:val="24"/>
        </w:rPr>
        <w:t>casieriei</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operațiunilor</w:t>
      </w:r>
      <w:proofErr w:type="spellEnd"/>
      <w:r w:rsidRPr="00DC3903">
        <w:rPr>
          <w:sz w:val="24"/>
          <w:szCs w:val="24"/>
        </w:rPr>
        <w:t xml:space="preserve"> </w:t>
      </w:r>
      <w:proofErr w:type="spellStart"/>
      <w:r w:rsidRPr="00DC3903">
        <w:rPr>
          <w:sz w:val="24"/>
          <w:szCs w:val="24"/>
        </w:rPr>
        <w:t>derulate</w:t>
      </w:r>
      <w:proofErr w:type="spellEnd"/>
      <w:r w:rsidRPr="00DC3903">
        <w:rPr>
          <w:sz w:val="24"/>
          <w:szCs w:val="24"/>
        </w:rPr>
        <w:t xml:space="preserve"> </w:t>
      </w:r>
      <w:proofErr w:type="spellStart"/>
      <w:r w:rsidRPr="00DC3903">
        <w:rPr>
          <w:sz w:val="24"/>
          <w:szCs w:val="24"/>
        </w:rPr>
        <w:t>prin</w:t>
      </w:r>
      <w:proofErr w:type="spellEnd"/>
      <w:r w:rsidRPr="00DC3903">
        <w:rPr>
          <w:sz w:val="24"/>
          <w:szCs w:val="24"/>
        </w:rPr>
        <w:t xml:space="preserve"> </w:t>
      </w:r>
      <w:proofErr w:type="spellStart"/>
      <w:r w:rsidRPr="00DC3903">
        <w:rPr>
          <w:sz w:val="24"/>
          <w:szCs w:val="24"/>
        </w:rPr>
        <w:t>casierie</w:t>
      </w:r>
      <w:proofErr w:type="spellEnd"/>
      <w:r w:rsidRPr="00DC3903">
        <w:rPr>
          <w:sz w:val="24"/>
          <w:szCs w:val="24"/>
        </w:rPr>
        <w:t xml:space="preserve">, </w:t>
      </w:r>
      <w:proofErr w:type="spellStart"/>
      <w:r w:rsidRPr="00DC3903">
        <w:rPr>
          <w:sz w:val="24"/>
          <w:szCs w:val="24"/>
        </w:rPr>
        <w:t>întocmind</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acest</w:t>
      </w:r>
      <w:proofErr w:type="spellEnd"/>
      <w:r w:rsidRPr="00DC3903">
        <w:rPr>
          <w:sz w:val="24"/>
          <w:szCs w:val="24"/>
        </w:rPr>
        <w:t xml:space="preserve"> </w:t>
      </w:r>
      <w:proofErr w:type="spellStart"/>
      <w:r w:rsidRPr="00DC3903">
        <w:rPr>
          <w:sz w:val="24"/>
          <w:szCs w:val="24"/>
        </w:rPr>
        <w:t>sens</w:t>
      </w:r>
      <w:proofErr w:type="spellEnd"/>
      <w:r w:rsidRPr="00DC3903">
        <w:rPr>
          <w:sz w:val="24"/>
          <w:szCs w:val="24"/>
        </w:rPr>
        <w:t xml:space="preserve"> un </w:t>
      </w:r>
      <w:proofErr w:type="spellStart"/>
      <w:r w:rsidRPr="00DC3903">
        <w:rPr>
          <w:sz w:val="24"/>
          <w:szCs w:val="24"/>
        </w:rPr>
        <w:t>proces</w:t>
      </w:r>
      <w:proofErr w:type="spellEnd"/>
      <w:r w:rsidRPr="00DC3903">
        <w:rPr>
          <w:sz w:val="24"/>
          <w:szCs w:val="24"/>
        </w:rPr>
        <w:t xml:space="preserve"> verbal pe care </w:t>
      </w:r>
      <w:proofErr w:type="spellStart"/>
      <w:r w:rsidRPr="00DC3903">
        <w:rPr>
          <w:sz w:val="24"/>
          <w:szCs w:val="24"/>
        </w:rPr>
        <w:t>îl</w:t>
      </w:r>
      <w:proofErr w:type="spellEnd"/>
      <w:r w:rsidRPr="00DC3903">
        <w:rPr>
          <w:sz w:val="24"/>
          <w:szCs w:val="24"/>
        </w:rPr>
        <w:t xml:space="preserve"> </w:t>
      </w:r>
      <w:proofErr w:type="spellStart"/>
      <w:r w:rsidRPr="00DC3903">
        <w:rPr>
          <w:sz w:val="24"/>
          <w:szCs w:val="24"/>
        </w:rPr>
        <w:t>prezintă</w:t>
      </w:r>
      <w:proofErr w:type="spellEnd"/>
      <w:r w:rsidRPr="00DC3903">
        <w:rPr>
          <w:sz w:val="24"/>
          <w:szCs w:val="24"/>
        </w:rPr>
        <w:t xml:space="preserve"> </w:t>
      </w:r>
      <w:proofErr w:type="spellStart"/>
      <w:r w:rsidRPr="00DC3903">
        <w:rPr>
          <w:sz w:val="24"/>
          <w:szCs w:val="24"/>
        </w:rPr>
        <w:t>spre</w:t>
      </w:r>
      <w:proofErr w:type="spellEnd"/>
      <w:r w:rsidRPr="00DC3903">
        <w:rPr>
          <w:sz w:val="24"/>
          <w:szCs w:val="24"/>
        </w:rPr>
        <w:t xml:space="preserve"> </w:t>
      </w:r>
      <w:proofErr w:type="spellStart"/>
      <w:r w:rsidRPr="00DC3903">
        <w:rPr>
          <w:sz w:val="24"/>
          <w:szCs w:val="24"/>
        </w:rPr>
        <w:t>aprobare</w:t>
      </w:r>
      <w:proofErr w:type="spellEnd"/>
      <w:r w:rsidRPr="00DC3903">
        <w:rPr>
          <w:sz w:val="24"/>
          <w:szCs w:val="24"/>
        </w:rPr>
        <w:t xml:space="preserve"> </w:t>
      </w:r>
      <w:proofErr w:type="spellStart"/>
      <w:r w:rsidRPr="00DC3903">
        <w:rPr>
          <w:sz w:val="24"/>
          <w:szCs w:val="24"/>
        </w:rPr>
        <w:t>ordonatorului</w:t>
      </w:r>
      <w:proofErr w:type="spellEnd"/>
      <w:r w:rsidRPr="00DC3903">
        <w:rPr>
          <w:sz w:val="24"/>
          <w:szCs w:val="24"/>
        </w:rPr>
        <w:t xml:space="preserve"> principal de </w:t>
      </w:r>
      <w:proofErr w:type="spellStart"/>
      <w:r w:rsidRPr="00DC3903">
        <w:rPr>
          <w:sz w:val="24"/>
          <w:szCs w:val="24"/>
        </w:rPr>
        <w:t>credite</w:t>
      </w:r>
      <w:proofErr w:type="spellEnd"/>
      <w:r w:rsidRPr="00DC3903">
        <w:rPr>
          <w:sz w:val="24"/>
          <w:szCs w:val="24"/>
        </w:rPr>
        <w:t>;</w:t>
      </w:r>
    </w:p>
    <w:p w14:paraId="6F30D31E" w14:textId="382E6ABE" w:rsidR="00AE38CC" w:rsidRPr="00DC3903" w:rsidRDefault="00E6476E" w:rsidP="00AE38CC">
      <w:pPr>
        <w:jc w:val="both"/>
        <w:rPr>
          <w:sz w:val="24"/>
          <w:szCs w:val="24"/>
        </w:rPr>
      </w:pPr>
      <w:r w:rsidRPr="00DC3903">
        <w:rPr>
          <w:sz w:val="24"/>
          <w:szCs w:val="24"/>
        </w:rPr>
        <w:t>-</w:t>
      </w:r>
      <w:r w:rsidR="00FF65D3" w:rsidRPr="00DC3903">
        <w:rPr>
          <w:sz w:val="24"/>
          <w:szCs w:val="24"/>
        </w:rPr>
        <w:t xml:space="preserve"> </w:t>
      </w:r>
      <w:proofErr w:type="spellStart"/>
      <w:r w:rsidRPr="00DC3903">
        <w:rPr>
          <w:sz w:val="24"/>
          <w:szCs w:val="24"/>
        </w:rPr>
        <w:t>efectueaza</w:t>
      </w:r>
      <w:proofErr w:type="spellEnd"/>
      <w:r w:rsidRPr="00DC3903">
        <w:rPr>
          <w:sz w:val="24"/>
          <w:szCs w:val="24"/>
        </w:rPr>
        <w:t xml:space="preserve"> </w:t>
      </w:r>
      <w:proofErr w:type="spellStart"/>
      <w:r w:rsidRPr="00DC3903">
        <w:rPr>
          <w:sz w:val="24"/>
          <w:szCs w:val="24"/>
        </w:rPr>
        <w:t>îndosarierea</w:t>
      </w:r>
      <w:proofErr w:type="spellEnd"/>
      <w:r w:rsidRPr="00DC3903">
        <w:rPr>
          <w:sz w:val="24"/>
          <w:szCs w:val="24"/>
        </w:rPr>
        <w:t xml:space="preserve"> </w:t>
      </w:r>
      <w:proofErr w:type="spellStart"/>
      <w:r w:rsidRPr="00DC3903">
        <w:rPr>
          <w:sz w:val="24"/>
          <w:szCs w:val="24"/>
        </w:rPr>
        <w:t>documentelor</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registrelor</w:t>
      </w:r>
      <w:proofErr w:type="spellEnd"/>
      <w:r w:rsidRPr="00DC3903">
        <w:rPr>
          <w:sz w:val="24"/>
          <w:szCs w:val="24"/>
        </w:rPr>
        <w:t xml:space="preserve"> </w:t>
      </w:r>
      <w:proofErr w:type="spellStart"/>
      <w:r w:rsidRPr="00DC3903">
        <w:rPr>
          <w:sz w:val="24"/>
          <w:szCs w:val="24"/>
        </w:rPr>
        <w:t>contabile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conformitate</w:t>
      </w:r>
      <w:proofErr w:type="spellEnd"/>
      <w:r w:rsidRPr="00DC3903">
        <w:rPr>
          <w:sz w:val="24"/>
          <w:szCs w:val="24"/>
        </w:rPr>
        <w:t xml:space="preserve"> cu </w:t>
      </w:r>
      <w:proofErr w:type="spellStart"/>
      <w:r w:rsidRPr="00DC3903">
        <w:rPr>
          <w:sz w:val="24"/>
          <w:szCs w:val="24"/>
        </w:rPr>
        <w:t>reglementările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domeniu</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le </w:t>
      </w:r>
      <w:proofErr w:type="spellStart"/>
      <w:r w:rsidRPr="00DC3903">
        <w:rPr>
          <w:sz w:val="24"/>
          <w:szCs w:val="24"/>
        </w:rPr>
        <w:t>predă</w:t>
      </w:r>
      <w:proofErr w:type="spellEnd"/>
      <w:r w:rsidRPr="00DC3903">
        <w:rPr>
          <w:sz w:val="24"/>
          <w:szCs w:val="24"/>
        </w:rPr>
        <w:t xml:space="preserve"> </w:t>
      </w:r>
      <w:proofErr w:type="spellStart"/>
      <w:r w:rsidRPr="00DC3903">
        <w:rPr>
          <w:sz w:val="24"/>
          <w:szCs w:val="24"/>
        </w:rPr>
        <w:t>anual</w:t>
      </w:r>
      <w:proofErr w:type="spellEnd"/>
      <w:r w:rsidRPr="00DC3903">
        <w:rPr>
          <w:sz w:val="24"/>
          <w:szCs w:val="24"/>
        </w:rPr>
        <w:t xml:space="preserve"> la </w:t>
      </w:r>
      <w:proofErr w:type="spellStart"/>
      <w:r w:rsidRPr="00DC3903">
        <w:rPr>
          <w:sz w:val="24"/>
          <w:szCs w:val="24"/>
        </w:rPr>
        <w:t>arhiva</w:t>
      </w:r>
      <w:proofErr w:type="spellEnd"/>
      <w:r w:rsidRPr="00DC3903">
        <w:rPr>
          <w:sz w:val="24"/>
          <w:szCs w:val="24"/>
        </w:rPr>
        <w:t xml:space="preserve"> </w:t>
      </w:r>
      <w:proofErr w:type="spellStart"/>
      <w:r w:rsidRPr="00DC3903">
        <w:rPr>
          <w:sz w:val="24"/>
          <w:szCs w:val="24"/>
        </w:rPr>
        <w:t>instituției</w:t>
      </w:r>
      <w:proofErr w:type="spellEnd"/>
      <w:r w:rsidRPr="00DC3903">
        <w:rPr>
          <w:sz w:val="24"/>
          <w:szCs w:val="24"/>
        </w:rPr>
        <w:t xml:space="preserve">, pe </w:t>
      </w:r>
      <w:proofErr w:type="spellStart"/>
      <w:r w:rsidRPr="00DC3903">
        <w:rPr>
          <w:sz w:val="24"/>
          <w:szCs w:val="24"/>
        </w:rPr>
        <w:t>baza</w:t>
      </w:r>
      <w:proofErr w:type="spellEnd"/>
      <w:r w:rsidRPr="00DC3903">
        <w:rPr>
          <w:sz w:val="24"/>
          <w:szCs w:val="24"/>
        </w:rPr>
        <w:t xml:space="preserve"> de </w:t>
      </w:r>
      <w:proofErr w:type="spellStart"/>
      <w:r w:rsidRPr="00DC3903">
        <w:rPr>
          <w:sz w:val="24"/>
          <w:szCs w:val="24"/>
        </w:rPr>
        <w:t>proces</w:t>
      </w:r>
      <w:proofErr w:type="spellEnd"/>
      <w:r w:rsidRPr="00DC3903">
        <w:rPr>
          <w:sz w:val="24"/>
          <w:szCs w:val="24"/>
        </w:rPr>
        <w:t xml:space="preserve"> verbal;</w:t>
      </w:r>
    </w:p>
    <w:p w14:paraId="4CDB4F00" w14:textId="67C1D6CF" w:rsidR="00AE38CC" w:rsidRPr="00DC3903" w:rsidRDefault="00E6476E" w:rsidP="00AE38CC">
      <w:pPr>
        <w:jc w:val="both"/>
        <w:rPr>
          <w:sz w:val="24"/>
          <w:szCs w:val="24"/>
        </w:rPr>
      </w:pPr>
      <w:r w:rsidRPr="00DC3903">
        <w:rPr>
          <w:sz w:val="24"/>
          <w:szCs w:val="24"/>
        </w:rPr>
        <w:t>-</w:t>
      </w:r>
      <w:r w:rsidR="00FF65D3" w:rsidRPr="00DC3903">
        <w:rPr>
          <w:sz w:val="24"/>
          <w:szCs w:val="24"/>
        </w:rPr>
        <w:t xml:space="preserve"> </w:t>
      </w:r>
      <w:proofErr w:type="spellStart"/>
      <w:r w:rsidRPr="00DC3903">
        <w:rPr>
          <w:sz w:val="24"/>
          <w:szCs w:val="24"/>
        </w:rPr>
        <w:t>coordonează</w:t>
      </w:r>
      <w:proofErr w:type="spellEnd"/>
      <w:r w:rsidRPr="00DC3903">
        <w:rPr>
          <w:sz w:val="24"/>
          <w:szCs w:val="24"/>
        </w:rPr>
        <w:t xml:space="preserve"> </w:t>
      </w:r>
      <w:proofErr w:type="spellStart"/>
      <w:r w:rsidRPr="00DC3903">
        <w:rPr>
          <w:sz w:val="24"/>
          <w:szCs w:val="24"/>
        </w:rPr>
        <w:t>activitatea</w:t>
      </w:r>
      <w:proofErr w:type="spellEnd"/>
      <w:r w:rsidRPr="00DC3903">
        <w:rPr>
          <w:sz w:val="24"/>
          <w:szCs w:val="24"/>
        </w:rPr>
        <w:t xml:space="preserve"> de </w:t>
      </w:r>
      <w:proofErr w:type="spellStart"/>
      <w:r w:rsidRPr="00DC3903">
        <w:rPr>
          <w:sz w:val="24"/>
          <w:szCs w:val="24"/>
        </w:rPr>
        <w:t>impunere</w:t>
      </w:r>
      <w:proofErr w:type="spellEnd"/>
      <w:r w:rsidRPr="00DC3903">
        <w:rPr>
          <w:sz w:val="24"/>
          <w:szCs w:val="24"/>
        </w:rPr>
        <w:t xml:space="preserve">, </w:t>
      </w:r>
      <w:proofErr w:type="spellStart"/>
      <w:r w:rsidRPr="00DC3903">
        <w:rPr>
          <w:sz w:val="24"/>
          <w:szCs w:val="24"/>
        </w:rPr>
        <w:t>evidența</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urmărire</w:t>
      </w:r>
      <w:proofErr w:type="spellEnd"/>
      <w:r w:rsidRPr="00DC3903">
        <w:rPr>
          <w:sz w:val="24"/>
          <w:szCs w:val="24"/>
        </w:rPr>
        <w:t xml:space="preserve"> a </w:t>
      </w:r>
      <w:proofErr w:type="spellStart"/>
      <w:r w:rsidRPr="00DC3903">
        <w:rPr>
          <w:sz w:val="24"/>
          <w:szCs w:val="24"/>
        </w:rPr>
        <w:t>veniturilor</w:t>
      </w:r>
      <w:proofErr w:type="spellEnd"/>
      <w:r w:rsidRPr="00DC3903">
        <w:rPr>
          <w:sz w:val="24"/>
          <w:szCs w:val="24"/>
        </w:rPr>
        <w:t xml:space="preserve"> </w:t>
      </w:r>
      <w:proofErr w:type="spellStart"/>
      <w:proofErr w:type="gramStart"/>
      <w:r w:rsidRPr="00DC3903">
        <w:rPr>
          <w:sz w:val="24"/>
          <w:szCs w:val="24"/>
        </w:rPr>
        <w:t>bugetare,asiguirând</w:t>
      </w:r>
      <w:proofErr w:type="spellEnd"/>
      <w:proofErr w:type="gramEnd"/>
      <w:r w:rsidRPr="00DC3903">
        <w:rPr>
          <w:sz w:val="24"/>
          <w:szCs w:val="24"/>
        </w:rPr>
        <w:t xml:space="preserve"> </w:t>
      </w:r>
      <w:proofErr w:type="spellStart"/>
      <w:r w:rsidRPr="00DC3903">
        <w:rPr>
          <w:sz w:val="24"/>
          <w:szCs w:val="24"/>
        </w:rPr>
        <w:t>respectarea</w:t>
      </w:r>
      <w:proofErr w:type="spellEnd"/>
      <w:r w:rsidRPr="00DC3903">
        <w:rPr>
          <w:sz w:val="24"/>
          <w:szCs w:val="24"/>
        </w:rPr>
        <w:t xml:space="preserve"> de </w:t>
      </w:r>
      <w:proofErr w:type="spellStart"/>
      <w:r w:rsidRPr="00DC3903">
        <w:rPr>
          <w:sz w:val="24"/>
          <w:szCs w:val="24"/>
        </w:rPr>
        <w:t>către</w:t>
      </w:r>
      <w:proofErr w:type="spellEnd"/>
      <w:r w:rsidRPr="00DC3903">
        <w:rPr>
          <w:sz w:val="24"/>
          <w:szCs w:val="24"/>
        </w:rPr>
        <w:t xml:space="preserve"> </w:t>
      </w:r>
      <w:proofErr w:type="spellStart"/>
      <w:r w:rsidRPr="00DC3903">
        <w:rPr>
          <w:sz w:val="24"/>
          <w:szCs w:val="24"/>
        </w:rPr>
        <w:t>personalul</w:t>
      </w:r>
      <w:proofErr w:type="spellEnd"/>
      <w:r w:rsidRPr="00DC3903">
        <w:rPr>
          <w:sz w:val="24"/>
          <w:szCs w:val="24"/>
        </w:rPr>
        <w:t xml:space="preserve"> cu </w:t>
      </w:r>
      <w:proofErr w:type="spellStart"/>
      <w:r w:rsidRPr="00DC3903">
        <w:rPr>
          <w:sz w:val="24"/>
          <w:szCs w:val="24"/>
        </w:rPr>
        <w:t>atribuții</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acest</w:t>
      </w:r>
      <w:proofErr w:type="spellEnd"/>
      <w:r w:rsidRPr="00DC3903">
        <w:rPr>
          <w:sz w:val="24"/>
          <w:szCs w:val="24"/>
        </w:rPr>
        <w:t xml:space="preserve"> </w:t>
      </w:r>
      <w:proofErr w:type="spellStart"/>
      <w:r w:rsidRPr="00DC3903">
        <w:rPr>
          <w:sz w:val="24"/>
          <w:szCs w:val="24"/>
        </w:rPr>
        <w:t>domeniu</w:t>
      </w:r>
      <w:proofErr w:type="spellEnd"/>
      <w:r w:rsidRPr="00DC3903">
        <w:rPr>
          <w:sz w:val="24"/>
          <w:szCs w:val="24"/>
        </w:rPr>
        <w:t xml:space="preserve">, a </w:t>
      </w:r>
      <w:proofErr w:type="spellStart"/>
      <w:r w:rsidRPr="00DC3903">
        <w:rPr>
          <w:sz w:val="24"/>
          <w:szCs w:val="24"/>
        </w:rPr>
        <w:t>reglementărilor</w:t>
      </w:r>
      <w:proofErr w:type="spellEnd"/>
      <w:r w:rsidRPr="00DC3903">
        <w:rPr>
          <w:sz w:val="24"/>
          <w:szCs w:val="24"/>
        </w:rPr>
        <w:t xml:space="preserve"> </w:t>
      </w:r>
      <w:proofErr w:type="spellStart"/>
      <w:r w:rsidRPr="00DC3903">
        <w:rPr>
          <w:sz w:val="24"/>
          <w:szCs w:val="24"/>
        </w:rPr>
        <w:t>legale</w:t>
      </w:r>
      <w:proofErr w:type="spellEnd"/>
      <w:r w:rsidRPr="00DC3903">
        <w:rPr>
          <w:sz w:val="24"/>
          <w:szCs w:val="24"/>
        </w:rPr>
        <w:t xml:space="preserve">, </w:t>
      </w:r>
      <w:proofErr w:type="spellStart"/>
      <w:r w:rsidRPr="00DC3903">
        <w:rPr>
          <w:sz w:val="24"/>
          <w:szCs w:val="24"/>
        </w:rPr>
        <w:t>specifice</w:t>
      </w:r>
      <w:proofErr w:type="spellEnd"/>
      <w:r w:rsidRPr="00DC3903">
        <w:rPr>
          <w:sz w:val="24"/>
          <w:szCs w:val="24"/>
        </w:rPr>
        <w:t xml:space="preserve"> </w:t>
      </w:r>
      <w:proofErr w:type="spellStart"/>
      <w:r w:rsidRPr="00DC3903">
        <w:rPr>
          <w:sz w:val="24"/>
          <w:szCs w:val="24"/>
        </w:rPr>
        <w:t>acestui</w:t>
      </w:r>
      <w:proofErr w:type="spellEnd"/>
      <w:r w:rsidRPr="00DC3903">
        <w:rPr>
          <w:sz w:val="24"/>
          <w:szCs w:val="24"/>
        </w:rPr>
        <w:t xml:space="preserve"> </w:t>
      </w:r>
      <w:proofErr w:type="spellStart"/>
      <w:r w:rsidRPr="00DC3903">
        <w:rPr>
          <w:sz w:val="24"/>
          <w:szCs w:val="24"/>
        </w:rPr>
        <w:t>domeniu</w:t>
      </w:r>
      <w:proofErr w:type="spellEnd"/>
      <w:r w:rsidRPr="00DC3903">
        <w:rPr>
          <w:sz w:val="24"/>
          <w:szCs w:val="24"/>
        </w:rPr>
        <w:t xml:space="preserve"> de </w:t>
      </w:r>
      <w:proofErr w:type="spellStart"/>
      <w:r w:rsidRPr="00DC3903">
        <w:rPr>
          <w:sz w:val="24"/>
          <w:szCs w:val="24"/>
        </w:rPr>
        <w:t>activitate</w:t>
      </w:r>
      <w:proofErr w:type="spellEnd"/>
      <w:r w:rsidRPr="00DC3903">
        <w:rPr>
          <w:sz w:val="24"/>
          <w:szCs w:val="24"/>
        </w:rPr>
        <w:t>;</w:t>
      </w:r>
    </w:p>
    <w:p w14:paraId="57EBD8A6" w14:textId="125AB099" w:rsidR="00E6476E" w:rsidRPr="00DC3903" w:rsidRDefault="00E6476E" w:rsidP="00AE38CC">
      <w:pPr>
        <w:jc w:val="both"/>
        <w:rPr>
          <w:sz w:val="24"/>
          <w:szCs w:val="24"/>
        </w:rPr>
      </w:pPr>
      <w:r w:rsidRPr="00DC3903">
        <w:rPr>
          <w:sz w:val="24"/>
          <w:szCs w:val="24"/>
        </w:rPr>
        <w:t>-</w:t>
      </w:r>
      <w:r w:rsidR="00FF65D3" w:rsidRPr="00DC3903">
        <w:rPr>
          <w:sz w:val="24"/>
          <w:szCs w:val="24"/>
        </w:rPr>
        <w:t xml:space="preserve"> </w:t>
      </w:r>
      <w:proofErr w:type="spellStart"/>
      <w:r w:rsidRPr="00DC3903">
        <w:rPr>
          <w:sz w:val="24"/>
          <w:szCs w:val="24"/>
        </w:rPr>
        <w:t>coordonează</w:t>
      </w:r>
      <w:proofErr w:type="spellEnd"/>
      <w:r w:rsidRPr="00DC3903">
        <w:rPr>
          <w:sz w:val="24"/>
          <w:szCs w:val="24"/>
        </w:rPr>
        <w:t xml:space="preserve"> </w:t>
      </w:r>
      <w:proofErr w:type="spellStart"/>
      <w:r w:rsidRPr="00DC3903">
        <w:rPr>
          <w:sz w:val="24"/>
          <w:szCs w:val="24"/>
        </w:rPr>
        <w:t>activitatea</w:t>
      </w:r>
      <w:proofErr w:type="spellEnd"/>
      <w:r w:rsidRPr="00DC3903">
        <w:rPr>
          <w:sz w:val="24"/>
          <w:szCs w:val="24"/>
        </w:rPr>
        <w:t xml:space="preserve">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calculul</w:t>
      </w:r>
      <w:proofErr w:type="spellEnd"/>
      <w:r w:rsidRPr="00DC3903">
        <w:rPr>
          <w:sz w:val="24"/>
          <w:szCs w:val="24"/>
        </w:rPr>
        <w:t xml:space="preserve">, </w:t>
      </w:r>
      <w:proofErr w:type="spellStart"/>
      <w:r w:rsidRPr="00DC3903">
        <w:rPr>
          <w:sz w:val="24"/>
          <w:szCs w:val="24"/>
        </w:rPr>
        <w:t>evidența</w:t>
      </w:r>
      <w:proofErr w:type="spellEnd"/>
      <w:r w:rsidRPr="00DC3903">
        <w:rPr>
          <w:sz w:val="24"/>
          <w:szCs w:val="24"/>
        </w:rPr>
        <w:t xml:space="preserve">, </w:t>
      </w:r>
      <w:proofErr w:type="spellStart"/>
      <w:r w:rsidRPr="00DC3903">
        <w:rPr>
          <w:sz w:val="24"/>
          <w:szCs w:val="24"/>
        </w:rPr>
        <w:t>plata</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raportarea</w:t>
      </w:r>
      <w:proofErr w:type="spellEnd"/>
      <w:r w:rsidRPr="00DC3903">
        <w:rPr>
          <w:sz w:val="24"/>
          <w:szCs w:val="24"/>
        </w:rPr>
        <w:t xml:space="preserve"> </w:t>
      </w:r>
      <w:proofErr w:type="spellStart"/>
      <w:r w:rsidRPr="00DC3903">
        <w:rPr>
          <w:sz w:val="24"/>
          <w:szCs w:val="24"/>
        </w:rPr>
        <w:t>cheltuielilor</w:t>
      </w:r>
      <w:proofErr w:type="spellEnd"/>
      <w:r w:rsidRPr="00DC3903">
        <w:rPr>
          <w:sz w:val="24"/>
          <w:szCs w:val="24"/>
        </w:rPr>
        <w:t xml:space="preserve"> cu </w:t>
      </w:r>
      <w:proofErr w:type="spellStart"/>
      <w:r w:rsidRPr="00DC3903">
        <w:rPr>
          <w:sz w:val="24"/>
          <w:szCs w:val="24"/>
        </w:rPr>
        <w:t>personalul</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gramStart"/>
      <w:r w:rsidRPr="00DC3903">
        <w:rPr>
          <w:sz w:val="24"/>
          <w:szCs w:val="24"/>
        </w:rPr>
        <w:t>a</w:t>
      </w:r>
      <w:proofErr w:type="gramEnd"/>
      <w:r w:rsidRPr="00DC3903">
        <w:rPr>
          <w:sz w:val="24"/>
          <w:szCs w:val="24"/>
        </w:rPr>
        <w:t xml:space="preserve"> </w:t>
      </w:r>
      <w:proofErr w:type="spellStart"/>
      <w:r w:rsidRPr="00DC3903">
        <w:rPr>
          <w:sz w:val="24"/>
          <w:szCs w:val="24"/>
        </w:rPr>
        <w:t>obligațiilor</w:t>
      </w:r>
      <w:proofErr w:type="spellEnd"/>
      <w:r w:rsidRPr="00DC3903">
        <w:rPr>
          <w:sz w:val="24"/>
          <w:szCs w:val="24"/>
        </w:rPr>
        <w:t xml:space="preserve"> </w:t>
      </w:r>
      <w:proofErr w:type="spellStart"/>
      <w:r w:rsidRPr="00DC3903">
        <w:rPr>
          <w:sz w:val="24"/>
          <w:szCs w:val="24"/>
        </w:rPr>
        <w:t>fiscale</w:t>
      </w:r>
      <w:proofErr w:type="spellEnd"/>
      <w:r w:rsidRPr="00DC3903">
        <w:rPr>
          <w:sz w:val="24"/>
          <w:szCs w:val="24"/>
        </w:rPr>
        <w:t xml:space="preserve"> </w:t>
      </w:r>
      <w:proofErr w:type="spellStart"/>
      <w:r w:rsidRPr="00DC3903">
        <w:rPr>
          <w:sz w:val="24"/>
          <w:szCs w:val="24"/>
        </w:rPr>
        <w:t>aferente</w:t>
      </w:r>
      <w:proofErr w:type="spellEnd"/>
      <w:r w:rsidRPr="00DC3903">
        <w:rPr>
          <w:sz w:val="24"/>
          <w:szCs w:val="24"/>
        </w:rPr>
        <w:t xml:space="preserve">, </w:t>
      </w:r>
      <w:proofErr w:type="spellStart"/>
      <w:r w:rsidRPr="00DC3903">
        <w:rPr>
          <w:sz w:val="24"/>
          <w:szCs w:val="24"/>
        </w:rPr>
        <w:t>asigurând</w:t>
      </w:r>
      <w:proofErr w:type="spellEnd"/>
      <w:r w:rsidRPr="00DC3903">
        <w:rPr>
          <w:sz w:val="24"/>
          <w:szCs w:val="24"/>
        </w:rPr>
        <w:t xml:space="preserve"> </w:t>
      </w:r>
      <w:proofErr w:type="spellStart"/>
      <w:r w:rsidRPr="00DC3903">
        <w:rPr>
          <w:sz w:val="24"/>
          <w:szCs w:val="24"/>
        </w:rPr>
        <w:t>respectarea</w:t>
      </w:r>
      <w:proofErr w:type="spellEnd"/>
      <w:r w:rsidRPr="00DC3903">
        <w:rPr>
          <w:sz w:val="24"/>
          <w:szCs w:val="24"/>
        </w:rPr>
        <w:t xml:space="preserve"> </w:t>
      </w:r>
      <w:proofErr w:type="spellStart"/>
      <w:r w:rsidRPr="00DC3903">
        <w:rPr>
          <w:sz w:val="24"/>
          <w:szCs w:val="24"/>
        </w:rPr>
        <w:t>legislației</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domeniu</w:t>
      </w:r>
      <w:proofErr w:type="spellEnd"/>
      <w:r w:rsidRPr="00DC3903">
        <w:rPr>
          <w:sz w:val="24"/>
          <w:szCs w:val="24"/>
        </w:rPr>
        <w:t>;</w:t>
      </w:r>
      <w:r w:rsidRPr="00DC3903">
        <w:rPr>
          <w:sz w:val="24"/>
          <w:szCs w:val="24"/>
        </w:rPr>
        <w:br/>
      </w:r>
    </w:p>
    <w:p w14:paraId="4381B184" w14:textId="3BFF9B0B" w:rsidR="007A44EB" w:rsidRPr="00DC3903" w:rsidRDefault="007A44EB" w:rsidP="00E6476E">
      <w:pPr>
        <w:spacing w:line="276" w:lineRule="auto"/>
        <w:ind w:firstLine="720"/>
        <w:jc w:val="both"/>
        <w:rPr>
          <w:sz w:val="24"/>
          <w:szCs w:val="24"/>
        </w:rPr>
      </w:pPr>
      <w:r w:rsidRPr="00DC3903">
        <w:rPr>
          <w:sz w:val="24"/>
          <w:szCs w:val="24"/>
        </w:rPr>
        <w:lastRenderedPageBreak/>
        <w:t xml:space="preserve"> </w:t>
      </w:r>
      <w:proofErr w:type="spellStart"/>
      <w:r w:rsidRPr="00DC3903">
        <w:rPr>
          <w:b/>
          <w:bCs/>
          <w:sz w:val="24"/>
          <w:szCs w:val="24"/>
        </w:rPr>
        <w:t>Compartimentul</w:t>
      </w:r>
      <w:proofErr w:type="spellEnd"/>
      <w:r w:rsidRPr="00DC3903">
        <w:rPr>
          <w:b/>
          <w:bCs/>
          <w:sz w:val="24"/>
          <w:szCs w:val="24"/>
        </w:rPr>
        <w:t xml:space="preserve"> </w:t>
      </w:r>
      <w:proofErr w:type="spellStart"/>
      <w:r w:rsidRPr="00DC3903">
        <w:rPr>
          <w:b/>
          <w:bCs/>
          <w:sz w:val="24"/>
          <w:szCs w:val="24"/>
        </w:rPr>
        <w:t>Impozite</w:t>
      </w:r>
      <w:proofErr w:type="spellEnd"/>
      <w:r w:rsidRPr="00DC3903">
        <w:rPr>
          <w:b/>
          <w:bCs/>
          <w:sz w:val="24"/>
          <w:szCs w:val="24"/>
        </w:rPr>
        <w:t xml:space="preserve"> </w:t>
      </w:r>
      <w:proofErr w:type="spellStart"/>
      <w:r w:rsidRPr="00DC3903">
        <w:rPr>
          <w:b/>
          <w:bCs/>
          <w:sz w:val="24"/>
          <w:szCs w:val="24"/>
        </w:rPr>
        <w:t>și</w:t>
      </w:r>
      <w:proofErr w:type="spellEnd"/>
      <w:r w:rsidRPr="00DC3903">
        <w:rPr>
          <w:b/>
          <w:bCs/>
          <w:sz w:val="24"/>
          <w:szCs w:val="24"/>
        </w:rPr>
        <w:t xml:space="preserve"> Taxe Locale</w:t>
      </w:r>
      <w:r w:rsidRPr="00DC3903">
        <w:rPr>
          <w:sz w:val="24"/>
          <w:szCs w:val="24"/>
        </w:rPr>
        <w:t xml:space="preserve">, are </w:t>
      </w:r>
      <w:proofErr w:type="spellStart"/>
      <w:r w:rsidRPr="00DC3903">
        <w:rPr>
          <w:sz w:val="24"/>
          <w:szCs w:val="24"/>
        </w:rPr>
        <w:t>rolul</w:t>
      </w:r>
      <w:proofErr w:type="spellEnd"/>
      <w:r w:rsidRPr="00DC3903">
        <w:rPr>
          <w:sz w:val="24"/>
          <w:szCs w:val="24"/>
        </w:rPr>
        <w:t xml:space="preserve"> de </w:t>
      </w:r>
      <w:proofErr w:type="gramStart"/>
      <w:r w:rsidRPr="00DC3903">
        <w:rPr>
          <w:sz w:val="24"/>
          <w:szCs w:val="24"/>
        </w:rPr>
        <w:t>a</w:t>
      </w:r>
      <w:proofErr w:type="gramEnd"/>
      <w:r w:rsidRPr="00DC3903">
        <w:rPr>
          <w:sz w:val="24"/>
          <w:szCs w:val="24"/>
        </w:rPr>
        <w:t xml:space="preserve"> </w:t>
      </w:r>
      <w:proofErr w:type="spellStart"/>
      <w:r w:rsidRPr="00DC3903">
        <w:rPr>
          <w:sz w:val="24"/>
          <w:szCs w:val="24"/>
        </w:rPr>
        <w:t>asigura</w:t>
      </w:r>
      <w:proofErr w:type="spellEnd"/>
      <w:r w:rsidRPr="00DC3903">
        <w:rPr>
          <w:sz w:val="24"/>
          <w:szCs w:val="24"/>
        </w:rPr>
        <w:t xml:space="preserve"> </w:t>
      </w:r>
      <w:proofErr w:type="spellStart"/>
      <w:r w:rsidRPr="00DC3903">
        <w:rPr>
          <w:sz w:val="24"/>
          <w:szCs w:val="24"/>
        </w:rPr>
        <w:t>condițiile</w:t>
      </w:r>
      <w:proofErr w:type="spellEnd"/>
      <w:r w:rsidRPr="00DC3903">
        <w:rPr>
          <w:sz w:val="24"/>
          <w:szCs w:val="24"/>
        </w:rPr>
        <w:t xml:space="preserve"> </w:t>
      </w:r>
      <w:proofErr w:type="spellStart"/>
      <w:r w:rsidRPr="00DC3903">
        <w:rPr>
          <w:sz w:val="24"/>
          <w:szCs w:val="24"/>
        </w:rPr>
        <w:t>necesare</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administrarea</w:t>
      </w:r>
      <w:proofErr w:type="spellEnd"/>
      <w:r w:rsidRPr="00DC3903">
        <w:rPr>
          <w:sz w:val="24"/>
          <w:szCs w:val="24"/>
        </w:rPr>
        <w:t xml:space="preserve"> </w:t>
      </w:r>
      <w:proofErr w:type="spellStart"/>
      <w:r w:rsidRPr="00DC3903">
        <w:rPr>
          <w:sz w:val="24"/>
          <w:szCs w:val="24"/>
        </w:rPr>
        <w:t>impozitelor</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taxelor</w:t>
      </w:r>
      <w:proofErr w:type="spellEnd"/>
      <w:r w:rsidRPr="00DC3903">
        <w:rPr>
          <w:sz w:val="24"/>
          <w:szCs w:val="24"/>
        </w:rPr>
        <w:t xml:space="preserve"> locale (</w:t>
      </w:r>
      <w:proofErr w:type="spellStart"/>
      <w:r w:rsidRPr="00DC3903">
        <w:rPr>
          <w:sz w:val="24"/>
          <w:szCs w:val="24"/>
        </w:rPr>
        <w:t>datorate</w:t>
      </w:r>
      <w:proofErr w:type="spellEnd"/>
      <w:r w:rsidRPr="00DC3903">
        <w:rPr>
          <w:sz w:val="24"/>
          <w:szCs w:val="24"/>
        </w:rPr>
        <w:t xml:space="preserve"> de </w:t>
      </w:r>
      <w:proofErr w:type="spellStart"/>
      <w:r w:rsidRPr="00DC3903">
        <w:rPr>
          <w:sz w:val="24"/>
          <w:szCs w:val="24"/>
        </w:rPr>
        <w:t>contribuabili</w:t>
      </w:r>
      <w:proofErr w:type="spellEnd"/>
      <w:r w:rsidRPr="00DC3903">
        <w:rPr>
          <w:sz w:val="24"/>
          <w:szCs w:val="24"/>
        </w:rPr>
        <w:t xml:space="preserve"> </w:t>
      </w:r>
      <w:proofErr w:type="spellStart"/>
      <w:r w:rsidRPr="00DC3903">
        <w:rPr>
          <w:sz w:val="24"/>
          <w:szCs w:val="24"/>
        </w:rPr>
        <w:t>persoanele</w:t>
      </w:r>
      <w:proofErr w:type="spellEnd"/>
      <w:r w:rsidRPr="00DC3903">
        <w:rPr>
          <w:sz w:val="24"/>
          <w:szCs w:val="24"/>
        </w:rPr>
        <w:t xml:space="preserve"> </w:t>
      </w:r>
      <w:proofErr w:type="spellStart"/>
      <w:r w:rsidRPr="00DC3903">
        <w:rPr>
          <w:sz w:val="24"/>
          <w:szCs w:val="24"/>
        </w:rPr>
        <w:t>fizice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juridice</w:t>
      </w:r>
      <w:proofErr w:type="spellEnd"/>
      <w:r w:rsidRPr="00DC3903">
        <w:rPr>
          <w:sz w:val="24"/>
          <w:szCs w:val="24"/>
        </w:rPr>
        <w:t xml:space="preserve"> cu </w:t>
      </w:r>
      <w:proofErr w:type="spellStart"/>
      <w:r w:rsidRPr="00DC3903">
        <w:rPr>
          <w:sz w:val="24"/>
          <w:szCs w:val="24"/>
        </w:rPr>
        <w:t>bunuri</w:t>
      </w:r>
      <w:proofErr w:type="spellEnd"/>
      <w:r w:rsidRPr="00DC3903">
        <w:rPr>
          <w:sz w:val="24"/>
          <w:szCs w:val="24"/>
        </w:rPr>
        <w:t xml:space="preserve"> </w:t>
      </w:r>
      <w:proofErr w:type="spellStart"/>
      <w:r w:rsidRPr="00DC3903">
        <w:rPr>
          <w:sz w:val="24"/>
          <w:szCs w:val="24"/>
        </w:rPr>
        <w:t>impozabile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Comuna</w:t>
      </w:r>
      <w:proofErr w:type="spellEnd"/>
      <w:r w:rsidRPr="00DC3903">
        <w:rPr>
          <w:sz w:val="24"/>
          <w:szCs w:val="24"/>
        </w:rPr>
        <w:t xml:space="preserve"> Ion Creangă) de natura </w:t>
      </w:r>
      <w:proofErr w:type="spellStart"/>
      <w:r w:rsidRPr="00DC3903">
        <w:rPr>
          <w:sz w:val="24"/>
          <w:szCs w:val="24"/>
        </w:rPr>
        <w:t>impozitului</w:t>
      </w:r>
      <w:proofErr w:type="spellEnd"/>
      <w:r w:rsidRPr="00DC3903">
        <w:rPr>
          <w:sz w:val="24"/>
          <w:szCs w:val="24"/>
        </w:rPr>
        <w:t>/</w:t>
      </w:r>
      <w:proofErr w:type="spellStart"/>
      <w:r w:rsidRPr="00DC3903">
        <w:rPr>
          <w:sz w:val="24"/>
          <w:szCs w:val="24"/>
        </w:rPr>
        <w:t>taxei</w:t>
      </w:r>
      <w:proofErr w:type="spellEnd"/>
      <w:r w:rsidRPr="00DC3903">
        <w:rPr>
          <w:sz w:val="24"/>
          <w:szCs w:val="24"/>
        </w:rPr>
        <w:t xml:space="preserve"> pe </w:t>
      </w:r>
      <w:proofErr w:type="spellStart"/>
      <w:r w:rsidRPr="00DC3903">
        <w:rPr>
          <w:sz w:val="24"/>
          <w:szCs w:val="24"/>
        </w:rPr>
        <w:t>clădiri</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terenuri</w:t>
      </w:r>
      <w:proofErr w:type="spellEnd"/>
      <w:r w:rsidRPr="00DC3903">
        <w:rPr>
          <w:sz w:val="24"/>
          <w:szCs w:val="24"/>
        </w:rPr>
        <w:t xml:space="preserve">, </w:t>
      </w:r>
      <w:proofErr w:type="spellStart"/>
      <w:r w:rsidRPr="00DC3903">
        <w:rPr>
          <w:sz w:val="24"/>
          <w:szCs w:val="24"/>
        </w:rPr>
        <w:t>impozitului</w:t>
      </w:r>
      <w:proofErr w:type="spellEnd"/>
      <w:r w:rsidRPr="00DC3903">
        <w:rPr>
          <w:sz w:val="24"/>
          <w:szCs w:val="24"/>
        </w:rPr>
        <w:t xml:space="preserve"> pe </w:t>
      </w:r>
      <w:proofErr w:type="spellStart"/>
      <w:r w:rsidRPr="00DC3903">
        <w:rPr>
          <w:sz w:val="24"/>
          <w:szCs w:val="24"/>
        </w:rPr>
        <w:t>mijloacele</w:t>
      </w:r>
      <w:proofErr w:type="spellEnd"/>
      <w:r w:rsidRPr="00DC3903">
        <w:rPr>
          <w:sz w:val="24"/>
          <w:szCs w:val="24"/>
        </w:rPr>
        <w:t xml:space="preserve"> de transport, </w:t>
      </w:r>
      <w:proofErr w:type="spellStart"/>
      <w:r w:rsidRPr="00DC3903">
        <w:rPr>
          <w:sz w:val="24"/>
          <w:szCs w:val="24"/>
        </w:rPr>
        <w:t>taxelor</w:t>
      </w:r>
      <w:proofErr w:type="spellEnd"/>
      <w:r w:rsidRPr="00DC3903">
        <w:rPr>
          <w:sz w:val="24"/>
          <w:szCs w:val="24"/>
        </w:rPr>
        <w:t xml:space="preserve"> de </w:t>
      </w:r>
      <w:proofErr w:type="spellStart"/>
      <w:r w:rsidRPr="00DC3903">
        <w:rPr>
          <w:sz w:val="24"/>
          <w:szCs w:val="24"/>
        </w:rPr>
        <w:t>firmă</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publicitate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altor</w:t>
      </w:r>
      <w:proofErr w:type="spellEnd"/>
      <w:r w:rsidRPr="00DC3903">
        <w:rPr>
          <w:sz w:val="24"/>
          <w:szCs w:val="24"/>
        </w:rPr>
        <w:t xml:space="preserve"> </w:t>
      </w:r>
      <w:proofErr w:type="spellStart"/>
      <w:r w:rsidRPr="00DC3903">
        <w:rPr>
          <w:sz w:val="24"/>
          <w:szCs w:val="24"/>
        </w:rPr>
        <w:t>taxe</w:t>
      </w:r>
      <w:proofErr w:type="spellEnd"/>
      <w:r w:rsidRPr="00DC3903">
        <w:rPr>
          <w:sz w:val="24"/>
          <w:szCs w:val="24"/>
        </w:rPr>
        <w:t xml:space="preserve"> </w:t>
      </w:r>
      <w:proofErr w:type="spellStart"/>
      <w:r w:rsidRPr="00DC3903">
        <w:rPr>
          <w:sz w:val="24"/>
          <w:szCs w:val="24"/>
        </w:rPr>
        <w:t>așa</w:t>
      </w:r>
      <w:proofErr w:type="spellEnd"/>
      <w:r w:rsidRPr="00DC3903">
        <w:rPr>
          <w:sz w:val="24"/>
          <w:szCs w:val="24"/>
        </w:rPr>
        <w:t xml:space="preserve"> cum sunt </w:t>
      </w:r>
      <w:proofErr w:type="spellStart"/>
      <w:r w:rsidRPr="00DC3903">
        <w:rPr>
          <w:sz w:val="24"/>
          <w:szCs w:val="24"/>
        </w:rPr>
        <w:t>prevăzute</w:t>
      </w:r>
      <w:proofErr w:type="spellEnd"/>
      <w:r w:rsidRPr="00DC3903">
        <w:rPr>
          <w:sz w:val="24"/>
          <w:szCs w:val="24"/>
        </w:rPr>
        <w:t xml:space="preserve"> de </w:t>
      </w:r>
      <w:proofErr w:type="spellStart"/>
      <w:r w:rsidRPr="00DC3903">
        <w:rPr>
          <w:sz w:val="24"/>
          <w:szCs w:val="24"/>
        </w:rPr>
        <w:t>Codul</w:t>
      </w:r>
      <w:proofErr w:type="spellEnd"/>
      <w:r w:rsidRPr="00DC3903">
        <w:rPr>
          <w:sz w:val="24"/>
          <w:szCs w:val="24"/>
        </w:rPr>
        <w:t xml:space="preserve"> fiscal, precum </w:t>
      </w:r>
      <w:proofErr w:type="spellStart"/>
      <w:r w:rsidRPr="00DC3903">
        <w:rPr>
          <w:sz w:val="24"/>
          <w:szCs w:val="24"/>
        </w:rPr>
        <w:t>și</w:t>
      </w:r>
      <w:proofErr w:type="spellEnd"/>
      <w:r w:rsidRPr="00DC3903">
        <w:rPr>
          <w:sz w:val="24"/>
          <w:szCs w:val="24"/>
        </w:rPr>
        <w:t xml:space="preserve"> a </w:t>
      </w:r>
      <w:proofErr w:type="spellStart"/>
      <w:r w:rsidRPr="00DC3903">
        <w:rPr>
          <w:sz w:val="24"/>
          <w:szCs w:val="24"/>
        </w:rPr>
        <w:t>debitelor</w:t>
      </w:r>
      <w:proofErr w:type="spellEnd"/>
      <w:r w:rsidRPr="00DC3903">
        <w:rPr>
          <w:sz w:val="24"/>
          <w:szCs w:val="24"/>
        </w:rPr>
        <w:t xml:space="preserve"> din </w:t>
      </w:r>
      <w:proofErr w:type="spellStart"/>
      <w:r w:rsidRPr="00DC3903">
        <w:rPr>
          <w:sz w:val="24"/>
          <w:szCs w:val="24"/>
        </w:rPr>
        <w:t>amenzile</w:t>
      </w:r>
      <w:proofErr w:type="spellEnd"/>
      <w:r w:rsidRPr="00DC3903">
        <w:rPr>
          <w:sz w:val="24"/>
          <w:szCs w:val="24"/>
        </w:rPr>
        <w:t xml:space="preserve">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circulația</w:t>
      </w:r>
      <w:proofErr w:type="spellEnd"/>
      <w:r w:rsidRPr="00DC3903">
        <w:rPr>
          <w:sz w:val="24"/>
          <w:szCs w:val="24"/>
        </w:rPr>
        <w:t xml:space="preserve"> pe </w:t>
      </w:r>
      <w:proofErr w:type="spellStart"/>
      <w:r w:rsidRPr="00DC3903">
        <w:rPr>
          <w:sz w:val="24"/>
          <w:szCs w:val="24"/>
        </w:rPr>
        <w:t>drumurile</w:t>
      </w:r>
      <w:proofErr w:type="spellEnd"/>
      <w:r w:rsidRPr="00DC3903">
        <w:rPr>
          <w:sz w:val="24"/>
          <w:szCs w:val="24"/>
        </w:rPr>
        <w:t xml:space="preserve"> </w:t>
      </w:r>
      <w:proofErr w:type="spellStart"/>
      <w:r w:rsidRPr="00DC3903">
        <w:rPr>
          <w:sz w:val="24"/>
          <w:szCs w:val="24"/>
        </w:rPr>
        <w:t>publice</w:t>
      </w:r>
      <w:proofErr w:type="spellEnd"/>
      <w:r w:rsidRPr="00DC3903">
        <w:rPr>
          <w:sz w:val="24"/>
          <w:szCs w:val="24"/>
        </w:rPr>
        <w:t xml:space="preserve">. </w:t>
      </w:r>
    </w:p>
    <w:p w14:paraId="6183E5CD" w14:textId="77777777" w:rsidR="007A44EB" w:rsidRPr="00DC3903" w:rsidRDefault="007A44EB" w:rsidP="007A44EB">
      <w:pPr>
        <w:spacing w:line="276" w:lineRule="auto"/>
        <w:ind w:firstLine="720"/>
        <w:jc w:val="both"/>
        <w:rPr>
          <w:sz w:val="24"/>
          <w:szCs w:val="24"/>
        </w:rPr>
      </w:pPr>
      <w:proofErr w:type="gramStart"/>
      <w:r w:rsidRPr="00DC3903">
        <w:rPr>
          <w:sz w:val="24"/>
          <w:szCs w:val="24"/>
        </w:rPr>
        <w:t xml:space="preserve">In  </w:t>
      </w:r>
      <w:proofErr w:type="spellStart"/>
      <w:r w:rsidRPr="00DC3903">
        <w:rPr>
          <w:sz w:val="24"/>
          <w:szCs w:val="24"/>
        </w:rPr>
        <w:t>cadrul</w:t>
      </w:r>
      <w:proofErr w:type="spellEnd"/>
      <w:proofErr w:type="gramEnd"/>
      <w:r w:rsidRPr="00DC3903">
        <w:rPr>
          <w:sz w:val="24"/>
          <w:szCs w:val="24"/>
        </w:rPr>
        <w:t xml:space="preserve">  </w:t>
      </w:r>
      <w:proofErr w:type="spellStart"/>
      <w:r w:rsidRPr="00DC3903">
        <w:rPr>
          <w:sz w:val="24"/>
          <w:szCs w:val="24"/>
        </w:rPr>
        <w:t>acestui</w:t>
      </w:r>
      <w:proofErr w:type="spellEnd"/>
      <w:r w:rsidRPr="00DC3903">
        <w:rPr>
          <w:sz w:val="24"/>
          <w:szCs w:val="24"/>
        </w:rPr>
        <w:t xml:space="preserve">  </w:t>
      </w:r>
      <w:proofErr w:type="spellStart"/>
      <w:r w:rsidRPr="00DC3903">
        <w:rPr>
          <w:sz w:val="24"/>
          <w:szCs w:val="24"/>
        </w:rPr>
        <w:t>compartiment</w:t>
      </w:r>
      <w:proofErr w:type="spellEnd"/>
      <w:r w:rsidRPr="00DC3903">
        <w:rPr>
          <w:sz w:val="24"/>
          <w:szCs w:val="24"/>
        </w:rPr>
        <w:t xml:space="preserve">  </w:t>
      </w:r>
      <w:proofErr w:type="spellStart"/>
      <w:r w:rsidRPr="00DC3903">
        <w:rPr>
          <w:sz w:val="24"/>
          <w:szCs w:val="24"/>
        </w:rPr>
        <w:t>activează</w:t>
      </w:r>
      <w:proofErr w:type="spellEnd"/>
      <w:r w:rsidRPr="00DC3903">
        <w:rPr>
          <w:sz w:val="24"/>
          <w:szCs w:val="24"/>
        </w:rPr>
        <w:t xml:space="preserve">  2  </w:t>
      </w:r>
      <w:proofErr w:type="spellStart"/>
      <w:r w:rsidRPr="00DC3903">
        <w:rPr>
          <w:sz w:val="24"/>
          <w:szCs w:val="24"/>
        </w:rPr>
        <w:t>salariati</w:t>
      </w:r>
      <w:proofErr w:type="spellEnd"/>
      <w:r w:rsidRPr="00DC3903">
        <w:rPr>
          <w:sz w:val="24"/>
          <w:szCs w:val="24"/>
        </w:rPr>
        <w:t xml:space="preserve">, </w:t>
      </w:r>
      <w:proofErr w:type="spellStart"/>
      <w:r w:rsidRPr="00DC3903">
        <w:rPr>
          <w:sz w:val="24"/>
          <w:szCs w:val="24"/>
        </w:rPr>
        <w:t>consilier</w:t>
      </w:r>
      <w:proofErr w:type="spellEnd"/>
      <w:r w:rsidRPr="00DC3903">
        <w:rPr>
          <w:sz w:val="24"/>
          <w:szCs w:val="24"/>
        </w:rPr>
        <w:t xml:space="preserve"> principal  </w:t>
      </w:r>
      <w:proofErr w:type="spellStart"/>
      <w:r w:rsidRPr="00DC3903">
        <w:rPr>
          <w:sz w:val="24"/>
          <w:szCs w:val="24"/>
        </w:rPr>
        <w:t>și</w:t>
      </w:r>
      <w:proofErr w:type="spellEnd"/>
      <w:r w:rsidRPr="00DC3903">
        <w:rPr>
          <w:sz w:val="24"/>
          <w:szCs w:val="24"/>
        </w:rPr>
        <w:t xml:space="preserve">  referent principal </w:t>
      </w:r>
      <w:proofErr w:type="spellStart"/>
      <w:r w:rsidRPr="00DC3903">
        <w:rPr>
          <w:sz w:val="24"/>
          <w:szCs w:val="24"/>
        </w:rPr>
        <w:t>roluri</w:t>
      </w:r>
      <w:proofErr w:type="spellEnd"/>
      <w:r w:rsidRPr="00DC3903">
        <w:rPr>
          <w:sz w:val="24"/>
          <w:szCs w:val="24"/>
        </w:rPr>
        <w:t xml:space="preserve">  fiscal.</w:t>
      </w:r>
    </w:p>
    <w:p w14:paraId="1C13C2F1" w14:textId="70BDD2AE" w:rsidR="007A44EB" w:rsidRPr="00DC3903" w:rsidRDefault="007A44EB" w:rsidP="007A44EB">
      <w:pPr>
        <w:spacing w:line="276" w:lineRule="auto"/>
        <w:jc w:val="both"/>
        <w:rPr>
          <w:sz w:val="24"/>
          <w:szCs w:val="24"/>
        </w:rPr>
      </w:pPr>
      <w:r w:rsidRPr="00DC3903">
        <w:rPr>
          <w:sz w:val="24"/>
          <w:szCs w:val="24"/>
        </w:rPr>
        <w:tab/>
      </w:r>
      <w:proofErr w:type="gramStart"/>
      <w:r w:rsidRPr="00DC3903">
        <w:rPr>
          <w:sz w:val="24"/>
          <w:szCs w:val="24"/>
        </w:rPr>
        <w:t xml:space="preserve">In  </w:t>
      </w:r>
      <w:proofErr w:type="spellStart"/>
      <w:r w:rsidRPr="00DC3903">
        <w:rPr>
          <w:sz w:val="24"/>
          <w:szCs w:val="24"/>
        </w:rPr>
        <w:t>anul</w:t>
      </w:r>
      <w:proofErr w:type="spellEnd"/>
      <w:proofErr w:type="gramEnd"/>
      <w:r w:rsidRPr="00DC3903">
        <w:rPr>
          <w:sz w:val="24"/>
          <w:szCs w:val="24"/>
        </w:rPr>
        <w:t xml:space="preserve"> 202</w:t>
      </w:r>
      <w:r w:rsidR="00850283" w:rsidRPr="00DC3903">
        <w:rPr>
          <w:sz w:val="24"/>
          <w:szCs w:val="24"/>
        </w:rPr>
        <w:t>3</w:t>
      </w:r>
      <w:r w:rsidRPr="00DC3903">
        <w:rPr>
          <w:sz w:val="24"/>
          <w:szCs w:val="24"/>
        </w:rPr>
        <w:t xml:space="preserve">  s-a</w:t>
      </w:r>
      <w:r w:rsidR="00850283" w:rsidRPr="00DC3903">
        <w:rPr>
          <w:sz w:val="24"/>
          <w:szCs w:val="24"/>
        </w:rPr>
        <w:t>u</w:t>
      </w:r>
      <w:r w:rsidRPr="00DC3903">
        <w:rPr>
          <w:sz w:val="24"/>
          <w:szCs w:val="24"/>
        </w:rPr>
        <w:t xml:space="preserve"> </w:t>
      </w:r>
      <w:proofErr w:type="spellStart"/>
      <w:r w:rsidRPr="00DC3903">
        <w:rPr>
          <w:sz w:val="24"/>
          <w:szCs w:val="24"/>
        </w:rPr>
        <w:t>incasat</w:t>
      </w:r>
      <w:proofErr w:type="spellEnd"/>
      <w:r w:rsidRPr="00DC3903">
        <w:rPr>
          <w:sz w:val="24"/>
          <w:szCs w:val="24"/>
        </w:rPr>
        <w:t xml:space="preserve">  </w:t>
      </w:r>
      <w:proofErr w:type="spellStart"/>
      <w:r w:rsidRPr="00DC3903">
        <w:rPr>
          <w:sz w:val="24"/>
          <w:szCs w:val="24"/>
        </w:rPr>
        <w:t>sum</w:t>
      </w:r>
      <w:r w:rsidR="00850283" w:rsidRPr="00DC3903">
        <w:rPr>
          <w:sz w:val="24"/>
          <w:szCs w:val="24"/>
        </w:rPr>
        <w:t>ele</w:t>
      </w:r>
      <w:proofErr w:type="spellEnd"/>
      <w:r w:rsidRPr="00DC3903">
        <w:rPr>
          <w:sz w:val="24"/>
          <w:szCs w:val="24"/>
        </w:rPr>
        <w:t xml:space="preserve"> </w:t>
      </w:r>
      <w:r w:rsidR="00752175" w:rsidRPr="00DC3903">
        <w:rPr>
          <w:sz w:val="24"/>
          <w:szCs w:val="24"/>
        </w:rPr>
        <w:t xml:space="preserve">din </w:t>
      </w:r>
      <w:r w:rsidRPr="00DC3903">
        <w:rPr>
          <w:sz w:val="24"/>
          <w:szCs w:val="24"/>
        </w:rPr>
        <w:t xml:space="preserve"> </w:t>
      </w:r>
      <w:proofErr w:type="spellStart"/>
      <w:r w:rsidRPr="00DC3903">
        <w:rPr>
          <w:sz w:val="24"/>
          <w:szCs w:val="24"/>
        </w:rPr>
        <w:t>impozite</w:t>
      </w:r>
      <w:r w:rsidR="00850283" w:rsidRPr="00DC3903">
        <w:rPr>
          <w:sz w:val="24"/>
          <w:szCs w:val="24"/>
        </w:rPr>
        <w:t>le</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taxe</w:t>
      </w:r>
      <w:r w:rsidR="00850283" w:rsidRPr="00DC3903">
        <w:rPr>
          <w:sz w:val="24"/>
          <w:szCs w:val="24"/>
        </w:rPr>
        <w:t>le</w:t>
      </w:r>
      <w:proofErr w:type="spellEnd"/>
      <w:r w:rsidRPr="00DC3903">
        <w:rPr>
          <w:sz w:val="24"/>
          <w:szCs w:val="24"/>
        </w:rPr>
        <w:t xml:space="preserve">  locale de  la  </w:t>
      </w:r>
      <w:proofErr w:type="spellStart"/>
      <w:r w:rsidRPr="00DC3903">
        <w:rPr>
          <w:sz w:val="24"/>
          <w:szCs w:val="24"/>
        </w:rPr>
        <w:t>persoane</w:t>
      </w:r>
      <w:proofErr w:type="spellEnd"/>
      <w:r w:rsidRPr="00DC3903">
        <w:rPr>
          <w:sz w:val="24"/>
          <w:szCs w:val="24"/>
        </w:rPr>
        <w:t xml:space="preserve">  </w:t>
      </w:r>
      <w:proofErr w:type="spellStart"/>
      <w:r w:rsidRPr="00DC3903">
        <w:rPr>
          <w:sz w:val="24"/>
          <w:szCs w:val="24"/>
        </w:rPr>
        <w:t>fizice</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juridice</w:t>
      </w:r>
      <w:proofErr w:type="spellEnd"/>
      <w:r w:rsidRPr="00DC3903">
        <w:rPr>
          <w:sz w:val="24"/>
          <w:szCs w:val="24"/>
        </w:rPr>
        <w:t xml:space="preserve">, </w:t>
      </w:r>
      <w:proofErr w:type="spellStart"/>
      <w:r w:rsidRPr="00DC3903">
        <w:rPr>
          <w:sz w:val="24"/>
          <w:szCs w:val="24"/>
        </w:rPr>
        <w:t>propriri</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persoane</w:t>
      </w:r>
      <w:proofErr w:type="spellEnd"/>
      <w:r w:rsidRPr="00DC3903">
        <w:rPr>
          <w:sz w:val="24"/>
          <w:szCs w:val="24"/>
        </w:rPr>
        <w:t xml:space="preserve">, s-au  </w:t>
      </w:r>
      <w:proofErr w:type="spellStart"/>
      <w:r w:rsidRPr="00DC3903">
        <w:rPr>
          <w:sz w:val="24"/>
          <w:szCs w:val="24"/>
        </w:rPr>
        <w:t>intocmit</w:t>
      </w:r>
      <w:proofErr w:type="spellEnd"/>
      <w:r w:rsidRPr="00DC3903">
        <w:rPr>
          <w:sz w:val="24"/>
          <w:szCs w:val="24"/>
        </w:rPr>
        <w:t xml:space="preserve">   </w:t>
      </w:r>
      <w:proofErr w:type="spellStart"/>
      <w:r w:rsidRPr="00DC3903">
        <w:rPr>
          <w:sz w:val="24"/>
          <w:szCs w:val="24"/>
        </w:rPr>
        <w:t>somații</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titluri</w:t>
      </w:r>
      <w:proofErr w:type="spellEnd"/>
      <w:r w:rsidRPr="00DC3903">
        <w:rPr>
          <w:sz w:val="24"/>
          <w:szCs w:val="24"/>
        </w:rPr>
        <w:t xml:space="preserve">  </w:t>
      </w:r>
      <w:proofErr w:type="spellStart"/>
      <w:r w:rsidRPr="00DC3903">
        <w:rPr>
          <w:sz w:val="24"/>
          <w:szCs w:val="24"/>
        </w:rPr>
        <w:t>executorii</w:t>
      </w:r>
      <w:proofErr w:type="spellEnd"/>
      <w:r w:rsidRPr="00DC3903">
        <w:rPr>
          <w:sz w:val="24"/>
          <w:szCs w:val="24"/>
        </w:rPr>
        <w:t xml:space="preserve">  </w:t>
      </w:r>
      <w:proofErr w:type="spellStart"/>
      <w:r w:rsidRPr="00DC3903">
        <w:rPr>
          <w:sz w:val="24"/>
          <w:szCs w:val="24"/>
        </w:rPr>
        <w:t>ptr</w:t>
      </w:r>
      <w:proofErr w:type="spellEnd"/>
      <w:r w:rsidRPr="00DC3903">
        <w:rPr>
          <w:sz w:val="24"/>
          <w:szCs w:val="24"/>
        </w:rPr>
        <w:t xml:space="preserve">. </w:t>
      </w:r>
      <w:proofErr w:type="spellStart"/>
      <w:proofErr w:type="gramStart"/>
      <w:r w:rsidRPr="00DC3903">
        <w:rPr>
          <w:sz w:val="24"/>
          <w:szCs w:val="24"/>
        </w:rPr>
        <w:t>suma</w:t>
      </w:r>
      <w:proofErr w:type="spellEnd"/>
      <w:r w:rsidRPr="00DC3903">
        <w:rPr>
          <w:sz w:val="24"/>
          <w:szCs w:val="24"/>
        </w:rPr>
        <w:t xml:space="preserve">  </w:t>
      </w:r>
      <w:proofErr w:type="spellStart"/>
      <w:r w:rsidRPr="00DC3903">
        <w:rPr>
          <w:sz w:val="24"/>
          <w:szCs w:val="24"/>
        </w:rPr>
        <w:t>ramasă</w:t>
      </w:r>
      <w:proofErr w:type="spellEnd"/>
      <w:proofErr w:type="gramEnd"/>
      <w:r w:rsidRPr="00DC3903">
        <w:rPr>
          <w:sz w:val="24"/>
          <w:szCs w:val="24"/>
        </w:rPr>
        <w:t xml:space="preserve">  din  </w:t>
      </w:r>
      <w:proofErr w:type="spellStart"/>
      <w:r w:rsidRPr="00DC3903">
        <w:rPr>
          <w:sz w:val="24"/>
          <w:szCs w:val="24"/>
        </w:rPr>
        <w:t>anul</w:t>
      </w:r>
      <w:proofErr w:type="spellEnd"/>
      <w:r w:rsidRPr="00DC3903">
        <w:rPr>
          <w:sz w:val="24"/>
          <w:szCs w:val="24"/>
        </w:rPr>
        <w:t xml:space="preserve"> 202</w:t>
      </w:r>
      <w:r w:rsidR="00850283" w:rsidRPr="00DC3903">
        <w:rPr>
          <w:sz w:val="24"/>
          <w:szCs w:val="24"/>
        </w:rPr>
        <w:t>2</w:t>
      </w:r>
      <w:r w:rsidRPr="00DC3903">
        <w:rPr>
          <w:sz w:val="24"/>
          <w:szCs w:val="24"/>
        </w:rPr>
        <w:t>.</w:t>
      </w:r>
    </w:p>
    <w:p w14:paraId="3D2A4662" w14:textId="77777777" w:rsidR="007A44EB" w:rsidRPr="00DC3903" w:rsidRDefault="007A44EB" w:rsidP="007A44EB">
      <w:pPr>
        <w:spacing w:line="276" w:lineRule="auto"/>
        <w:jc w:val="both"/>
        <w:rPr>
          <w:sz w:val="24"/>
          <w:szCs w:val="24"/>
        </w:rPr>
      </w:pPr>
      <w:r w:rsidRPr="00DC3903">
        <w:rPr>
          <w:sz w:val="24"/>
          <w:szCs w:val="24"/>
        </w:rPr>
        <w:tab/>
      </w:r>
      <w:proofErr w:type="spellStart"/>
      <w:r w:rsidRPr="00DC3903">
        <w:rPr>
          <w:sz w:val="24"/>
          <w:szCs w:val="24"/>
        </w:rPr>
        <w:t>Activitatea</w:t>
      </w:r>
      <w:proofErr w:type="spellEnd"/>
      <w:r w:rsidRPr="00DC3903">
        <w:rPr>
          <w:sz w:val="24"/>
          <w:szCs w:val="24"/>
        </w:rPr>
        <w:t xml:space="preserve"> </w:t>
      </w:r>
      <w:proofErr w:type="spellStart"/>
      <w:r w:rsidRPr="00DC3903">
        <w:rPr>
          <w:sz w:val="24"/>
          <w:szCs w:val="24"/>
        </w:rPr>
        <w:t>compartimentului</w:t>
      </w:r>
      <w:proofErr w:type="spellEnd"/>
      <w:r w:rsidRPr="00DC3903">
        <w:rPr>
          <w:sz w:val="24"/>
          <w:szCs w:val="24"/>
        </w:rPr>
        <w:t xml:space="preserve"> a </w:t>
      </w:r>
      <w:proofErr w:type="spellStart"/>
      <w:r w:rsidRPr="00DC3903">
        <w:rPr>
          <w:sz w:val="24"/>
          <w:szCs w:val="24"/>
        </w:rPr>
        <w:t>presupus</w:t>
      </w:r>
      <w:proofErr w:type="spellEnd"/>
      <w:r w:rsidRPr="00DC3903">
        <w:rPr>
          <w:sz w:val="24"/>
          <w:szCs w:val="24"/>
        </w:rPr>
        <w:t xml:space="preserve"> </w:t>
      </w:r>
      <w:proofErr w:type="spellStart"/>
      <w:r w:rsidRPr="00DC3903">
        <w:rPr>
          <w:sz w:val="24"/>
          <w:szCs w:val="24"/>
        </w:rPr>
        <w:t>întocmirea</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comunicarea</w:t>
      </w:r>
      <w:proofErr w:type="spellEnd"/>
      <w:r w:rsidRPr="00DC3903">
        <w:rPr>
          <w:sz w:val="24"/>
          <w:szCs w:val="24"/>
        </w:rPr>
        <w:t xml:space="preserve"> a:</w:t>
      </w:r>
    </w:p>
    <w:p w14:paraId="19DAE53C" w14:textId="6498FACA" w:rsidR="007A44EB" w:rsidRPr="00DC3903" w:rsidRDefault="007A44EB" w:rsidP="007A44EB">
      <w:pPr>
        <w:spacing w:line="276" w:lineRule="auto"/>
        <w:jc w:val="both"/>
        <w:rPr>
          <w:sz w:val="24"/>
          <w:szCs w:val="24"/>
        </w:rPr>
      </w:pPr>
      <w:r w:rsidRPr="00DC3903">
        <w:rPr>
          <w:sz w:val="24"/>
          <w:szCs w:val="24"/>
        </w:rPr>
        <w:t xml:space="preserve">- </w:t>
      </w:r>
      <w:r w:rsidR="00850283" w:rsidRPr="00DC3903">
        <w:rPr>
          <w:sz w:val="24"/>
          <w:szCs w:val="24"/>
        </w:rPr>
        <w:t>312</w:t>
      </w:r>
      <w:r w:rsidRPr="00DC3903">
        <w:rPr>
          <w:sz w:val="24"/>
          <w:szCs w:val="24"/>
        </w:rPr>
        <w:t xml:space="preserve"> </w:t>
      </w:r>
      <w:proofErr w:type="spellStart"/>
      <w:r w:rsidRPr="00DC3903">
        <w:rPr>
          <w:sz w:val="24"/>
          <w:szCs w:val="24"/>
        </w:rPr>
        <w:t>decizi</w:t>
      </w:r>
      <w:proofErr w:type="spellEnd"/>
      <w:r w:rsidRPr="00DC3903">
        <w:rPr>
          <w:sz w:val="24"/>
          <w:szCs w:val="24"/>
        </w:rPr>
        <w:t xml:space="preserve"> de </w:t>
      </w:r>
      <w:proofErr w:type="spellStart"/>
      <w:r w:rsidRPr="00DC3903">
        <w:rPr>
          <w:sz w:val="24"/>
          <w:szCs w:val="24"/>
        </w:rPr>
        <w:t>impunere</w:t>
      </w:r>
      <w:proofErr w:type="spellEnd"/>
      <w:r w:rsidRPr="00DC3903">
        <w:rPr>
          <w:sz w:val="24"/>
          <w:szCs w:val="24"/>
        </w:rPr>
        <w:t xml:space="preserve">, </w:t>
      </w:r>
      <w:r w:rsidR="00850283" w:rsidRPr="00DC3903">
        <w:rPr>
          <w:sz w:val="24"/>
          <w:szCs w:val="24"/>
        </w:rPr>
        <w:t>312</w:t>
      </w:r>
      <w:r w:rsidRPr="00DC3903">
        <w:rPr>
          <w:sz w:val="24"/>
          <w:szCs w:val="24"/>
        </w:rPr>
        <w:t xml:space="preserve"> </w:t>
      </w:r>
      <w:proofErr w:type="spellStart"/>
      <w:r w:rsidRPr="00DC3903">
        <w:rPr>
          <w:sz w:val="24"/>
          <w:szCs w:val="24"/>
        </w:rPr>
        <w:t>înștiințări</w:t>
      </w:r>
      <w:proofErr w:type="spellEnd"/>
      <w:r w:rsidRPr="00DC3903">
        <w:rPr>
          <w:sz w:val="24"/>
          <w:szCs w:val="24"/>
        </w:rPr>
        <w:t xml:space="preserve"> de </w:t>
      </w:r>
      <w:proofErr w:type="spellStart"/>
      <w:r w:rsidRPr="00DC3903">
        <w:rPr>
          <w:sz w:val="24"/>
          <w:szCs w:val="24"/>
        </w:rPr>
        <w:t>plată</w:t>
      </w:r>
      <w:proofErr w:type="spellEnd"/>
      <w:r w:rsidRPr="00DC3903">
        <w:rPr>
          <w:sz w:val="24"/>
          <w:szCs w:val="24"/>
        </w:rPr>
        <w:t xml:space="preserve">,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impozitele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taxele</w:t>
      </w:r>
      <w:proofErr w:type="spellEnd"/>
      <w:r w:rsidRPr="00DC3903">
        <w:rPr>
          <w:sz w:val="24"/>
          <w:szCs w:val="24"/>
        </w:rPr>
        <w:t xml:space="preserve"> locale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persoanele</w:t>
      </w:r>
      <w:proofErr w:type="spellEnd"/>
      <w:r w:rsidRPr="00DC3903">
        <w:rPr>
          <w:sz w:val="24"/>
          <w:szCs w:val="24"/>
        </w:rPr>
        <w:t xml:space="preserve"> </w:t>
      </w:r>
      <w:proofErr w:type="spellStart"/>
      <w:r w:rsidRPr="00DC3903">
        <w:rPr>
          <w:sz w:val="24"/>
          <w:szCs w:val="24"/>
        </w:rPr>
        <w:t>fizice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juridce</w:t>
      </w:r>
      <w:proofErr w:type="spellEnd"/>
      <w:r w:rsidRPr="00DC3903">
        <w:rPr>
          <w:sz w:val="24"/>
          <w:szCs w:val="24"/>
        </w:rPr>
        <w:t xml:space="preserve"> din </w:t>
      </w:r>
      <w:proofErr w:type="spellStart"/>
      <w:r w:rsidRPr="00DC3903">
        <w:rPr>
          <w:sz w:val="24"/>
          <w:szCs w:val="24"/>
        </w:rPr>
        <w:t>comună</w:t>
      </w:r>
      <w:proofErr w:type="spellEnd"/>
    </w:p>
    <w:p w14:paraId="7D98FB25" w14:textId="18D4D134" w:rsidR="007A44EB" w:rsidRPr="00DC3903" w:rsidRDefault="007A44EB" w:rsidP="007A44EB">
      <w:pPr>
        <w:spacing w:line="276" w:lineRule="auto"/>
        <w:jc w:val="both"/>
        <w:rPr>
          <w:sz w:val="24"/>
          <w:szCs w:val="24"/>
        </w:rPr>
      </w:pPr>
      <w:r w:rsidRPr="00DC3903">
        <w:rPr>
          <w:sz w:val="24"/>
          <w:szCs w:val="24"/>
        </w:rPr>
        <w:t xml:space="preserve">- </w:t>
      </w:r>
      <w:r w:rsidR="00850283" w:rsidRPr="00DC3903">
        <w:rPr>
          <w:sz w:val="24"/>
          <w:szCs w:val="24"/>
        </w:rPr>
        <w:t>370</w:t>
      </w:r>
      <w:r w:rsidRPr="00DC3903">
        <w:rPr>
          <w:sz w:val="24"/>
          <w:szCs w:val="24"/>
        </w:rPr>
        <w:t xml:space="preserve"> </w:t>
      </w:r>
      <w:proofErr w:type="spellStart"/>
      <w:r w:rsidRPr="00DC3903">
        <w:rPr>
          <w:sz w:val="24"/>
          <w:szCs w:val="24"/>
        </w:rPr>
        <w:t>somații</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r w:rsidR="00850283" w:rsidRPr="00DC3903">
        <w:rPr>
          <w:sz w:val="24"/>
          <w:szCs w:val="24"/>
        </w:rPr>
        <w:t xml:space="preserve">370 </w:t>
      </w:r>
      <w:proofErr w:type="spellStart"/>
      <w:r w:rsidRPr="00DC3903">
        <w:rPr>
          <w:sz w:val="24"/>
          <w:szCs w:val="24"/>
        </w:rPr>
        <w:t>titluri</w:t>
      </w:r>
      <w:proofErr w:type="spellEnd"/>
      <w:r w:rsidRPr="00DC3903">
        <w:rPr>
          <w:sz w:val="24"/>
          <w:szCs w:val="24"/>
        </w:rPr>
        <w:t xml:space="preserve"> </w:t>
      </w:r>
      <w:proofErr w:type="spellStart"/>
      <w:r w:rsidRPr="00DC3903">
        <w:rPr>
          <w:sz w:val="24"/>
          <w:szCs w:val="24"/>
        </w:rPr>
        <w:t>executorii</w:t>
      </w:r>
      <w:proofErr w:type="spellEnd"/>
      <w:r w:rsidRPr="00DC3903">
        <w:rPr>
          <w:sz w:val="24"/>
          <w:szCs w:val="24"/>
        </w:rPr>
        <w:t xml:space="preserve"> cu </w:t>
      </w:r>
      <w:proofErr w:type="spellStart"/>
      <w:r w:rsidRPr="00DC3903">
        <w:rPr>
          <w:sz w:val="24"/>
          <w:szCs w:val="24"/>
        </w:rPr>
        <w:t>privi</w:t>
      </w:r>
      <w:r w:rsidR="00850283" w:rsidRPr="00DC3903">
        <w:rPr>
          <w:sz w:val="24"/>
          <w:szCs w:val="24"/>
        </w:rPr>
        <w:t>re</w:t>
      </w:r>
      <w:proofErr w:type="spellEnd"/>
      <w:r w:rsidRPr="00DC3903">
        <w:rPr>
          <w:sz w:val="24"/>
          <w:szCs w:val="24"/>
        </w:rPr>
        <w:t xml:space="preserve"> la </w:t>
      </w:r>
      <w:proofErr w:type="spellStart"/>
      <w:r w:rsidRPr="00DC3903">
        <w:rPr>
          <w:sz w:val="24"/>
          <w:szCs w:val="24"/>
        </w:rPr>
        <w:t>impozitele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taxele</w:t>
      </w:r>
      <w:proofErr w:type="spellEnd"/>
      <w:r w:rsidRPr="00DC3903">
        <w:rPr>
          <w:sz w:val="24"/>
          <w:szCs w:val="24"/>
        </w:rPr>
        <w:t xml:space="preserve"> locale </w:t>
      </w:r>
      <w:proofErr w:type="spellStart"/>
      <w:r w:rsidRPr="00DC3903">
        <w:rPr>
          <w:sz w:val="24"/>
          <w:szCs w:val="24"/>
        </w:rPr>
        <w:t>persoane</w:t>
      </w:r>
      <w:proofErr w:type="spellEnd"/>
      <w:r w:rsidRPr="00DC3903">
        <w:rPr>
          <w:sz w:val="24"/>
          <w:szCs w:val="24"/>
        </w:rPr>
        <w:t xml:space="preserve"> </w:t>
      </w:r>
      <w:proofErr w:type="spellStart"/>
      <w:r w:rsidRPr="00DC3903">
        <w:rPr>
          <w:sz w:val="24"/>
          <w:szCs w:val="24"/>
        </w:rPr>
        <w:t>fizice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juridice</w:t>
      </w:r>
      <w:proofErr w:type="spellEnd"/>
      <w:r w:rsidRPr="00DC3903">
        <w:rPr>
          <w:sz w:val="24"/>
          <w:szCs w:val="24"/>
        </w:rPr>
        <w:t>;</w:t>
      </w:r>
    </w:p>
    <w:p w14:paraId="057737B0" w14:textId="0393C0C6" w:rsidR="007A44EB" w:rsidRPr="00DC3903" w:rsidRDefault="007A44EB" w:rsidP="007A44EB">
      <w:pPr>
        <w:spacing w:line="276" w:lineRule="auto"/>
        <w:jc w:val="both"/>
        <w:rPr>
          <w:sz w:val="24"/>
          <w:szCs w:val="24"/>
        </w:rPr>
      </w:pPr>
      <w:r w:rsidRPr="00DC3903">
        <w:rPr>
          <w:sz w:val="24"/>
          <w:szCs w:val="24"/>
        </w:rPr>
        <w:t xml:space="preserve">- </w:t>
      </w:r>
      <w:r w:rsidR="00850283" w:rsidRPr="00DC3903">
        <w:rPr>
          <w:sz w:val="24"/>
          <w:szCs w:val="24"/>
        </w:rPr>
        <w:t>70</w:t>
      </w:r>
      <w:r w:rsidRPr="00DC3903">
        <w:rPr>
          <w:sz w:val="24"/>
          <w:szCs w:val="24"/>
        </w:rPr>
        <w:t xml:space="preserve"> </w:t>
      </w:r>
      <w:proofErr w:type="spellStart"/>
      <w:r w:rsidRPr="00DC3903">
        <w:rPr>
          <w:sz w:val="24"/>
          <w:szCs w:val="24"/>
        </w:rPr>
        <w:t>adrese</w:t>
      </w:r>
      <w:proofErr w:type="spellEnd"/>
      <w:r w:rsidRPr="00DC3903">
        <w:rPr>
          <w:sz w:val="24"/>
          <w:szCs w:val="24"/>
        </w:rPr>
        <w:t xml:space="preserve"> de </w:t>
      </w:r>
      <w:proofErr w:type="spellStart"/>
      <w:r w:rsidRPr="00DC3903">
        <w:rPr>
          <w:sz w:val="24"/>
          <w:szCs w:val="24"/>
        </w:rPr>
        <w:t>înființare</w:t>
      </w:r>
      <w:proofErr w:type="spellEnd"/>
      <w:r w:rsidRPr="00DC3903">
        <w:rPr>
          <w:sz w:val="24"/>
          <w:szCs w:val="24"/>
        </w:rPr>
        <w:t xml:space="preserve"> </w:t>
      </w:r>
      <w:proofErr w:type="spellStart"/>
      <w:r w:rsidRPr="00DC3903">
        <w:rPr>
          <w:sz w:val="24"/>
          <w:szCs w:val="24"/>
        </w:rPr>
        <w:t>proprire</w:t>
      </w:r>
      <w:proofErr w:type="spellEnd"/>
      <w:r w:rsidRPr="00DC3903">
        <w:rPr>
          <w:sz w:val="24"/>
          <w:szCs w:val="24"/>
        </w:rPr>
        <w:t xml:space="preserve"> la </w:t>
      </w:r>
      <w:proofErr w:type="spellStart"/>
      <w:r w:rsidRPr="00DC3903">
        <w:rPr>
          <w:sz w:val="24"/>
          <w:szCs w:val="24"/>
        </w:rPr>
        <w:t>impozitele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taxele</w:t>
      </w:r>
      <w:proofErr w:type="spellEnd"/>
      <w:r w:rsidRPr="00DC3903">
        <w:rPr>
          <w:sz w:val="24"/>
          <w:szCs w:val="24"/>
        </w:rPr>
        <w:t xml:space="preserve"> locale </w:t>
      </w:r>
      <w:proofErr w:type="spellStart"/>
      <w:r w:rsidRPr="00DC3903">
        <w:rPr>
          <w:sz w:val="24"/>
          <w:szCs w:val="24"/>
        </w:rPr>
        <w:t>persoane</w:t>
      </w:r>
      <w:proofErr w:type="spellEnd"/>
      <w:r w:rsidRPr="00DC3903">
        <w:rPr>
          <w:sz w:val="24"/>
          <w:szCs w:val="24"/>
        </w:rPr>
        <w:t xml:space="preserve"> </w:t>
      </w:r>
      <w:proofErr w:type="spellStart"/>
      <w:r w:rsidRPr="00DC3903">
        <w:rPr>
          <w:sz w:val="24"/>
          <w:szCs w:val="24"/>
        </w:rPr>
        <w:t>fizice</w:t>
      </w:r>
      <w:proofErr w:type="spellEnd"/>
      <w:r w:rsidRPr="00DC3903">
        <w:rPr>
          <w:sz w:val="24"/>
          <w:szCs w:val="24"/>
        </w:rPr>
        <w:t xml:space="preserve"> restante;</w:t>
      </w:r>
    </w:p>
    <w:p w14:paraId="49A01A1A" w14:textId="49DB0DDE" w:rsidR="007A44EB" w:rsidRPr="00DC3903" w:rsidRDefault="007A44EB" w:rsidP="007A44EB">
      <w:pPr>
        <w:spacing w:line="276" w:lineRule="auto"/>
        <w:jc w:val="both"/>
        <w:rPr>
          <w:sz w:val="24"/>
          <w:szCs w:val="24"/>
        </w:rPr>
      </w:pPr>
      <w:r w:rsidRPr="00DC3903">
        <w:rPr>
          <w:sz w:val="24"/>
          <w:szCs w:val="24"/>
        </w:rPr>
        <w:t xml:space="preserve">- </w:t>
      </w:r>
      <w:r w:rsidR="00850283" w:rsidRPr="00DC3903">
        <w:rPr>
          <w:sz w:val="24"/>
          <w:szCs w:val="24"/>
        </w:rPr>
        <w:t>70</w:t>
      </w:r>
      <w:r w:rsidRPr="00DC3903">
        <w:rPr>
          <w:sz w:val="24"/>
          <w:szCs w:val="24"/>
        </w:rPr>
        <w:t xml:space="preserve"> </w:t>
      </w:r>
      <w:proofErr w:type="spellStart"/>
      <w:r w:rsidRPr="00DC3903">
        <w:rPr>
          <w:sz w:val="24"/>
          <w:szCs w:val="24"/>
        </w:rPr>
        <w:t>adrese</w:t>
      </w:r>
      <w:proofErr w:type="spellEnd"/>
      <w:r w:rsidRPr="00DC3903">
        <w:rPr>
          <w:sz w:val="24"/>
          <w:szCs w:val="24"/>
        </w:rPr>
        <w:t xml:space="preserve"> de </w:t>
      </w:r>
      <w:proofErr w:type="spellStart"/>
      <w:r w:rsidRPr="00DC3903">
        <w:rPr>
          <w:sz w:val="24"/>
          <w:szCs w:val="24"/>
        </w:rPr>
        <w:t>înștiințare</w:t>
      </w:r>
      <w:proofErr w:type="spellEnd"/>
      <w:r w:rsidRPr="00DC3903">
        <w:rPr>
          <w:sz w:val="24"/>
          <w:szCs w:val="24"/>
        </w:rPr>
        <w:t xml:space="preserve">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înființarea</w:t>
      </w:r>
      <w:proofErr w:type="spellEnd"/>
      <w:r w:rsidRPr="00DC3903">
        <w:rPr>
          <w:sz w:val="24"/>
          <w:szCs w:val="24"/>
        </w:rPr>
        <w:t xml:space="preserve"> </w:t>
      </w:r>
      <w:proofErr w:type="spellStart"/>
      <w:r w:rsidRPr="00DC3903">
        <w:rPr>
          <w:sz w:val="24"/>
          <w:szCs w:val="24"/>
        </w:rPr>
        <w:t>propririi</w:t>
      </w:r>
      <w:proofErr w:type="spellEnd"/>
      <w:r w:rsidRPr="00DC3903">
        <w:rPr>
          <w:sz w:val="24"/>
          <w:szCs w:val="24"/>
        </w:rPr>
        <w:t xml:space="preserve"> cu </w:t>
      </w:r>
      <w:proofErr w:type="spellStart"/>
      <w:r w:rsidRPr="00DC3903">
        <w:rPr>
          <w:sz w:val="24"/>
          <w:szCs w:val="24"/>
        </w:rPr>
        <w:t>privire</w:t>
      </w:r>
      <w:proofErr w:type="spellEnd"/>
      <w:r w:rsidRPr="00DC3903">
        <w:rPr>
          <w:sz w:val="24"/>
          <w:szCs w:val="24"/>
        </w:rPr>
        <w:t xml:space="preserve"> la </w:t>
      </w:r>
      <w:proofErr w:type="spellStart"/>
      <w:r w:rsidRPr="00DC3903">
        <w:rPr>
          <w:sz w:val="24"/>
          <w:szCs w:val="24"/>
        </w:rPr>
        <w:t>impozitele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taxele</w:t>
      </w:r>
      <w:proofErr w:type="spellEnd"/>
      <w:r w:rsidRPr="00DC3903">
        <w:rPr>
          <w:sz w:val="24"/>
          <w:szCs w:val="24"/>
        </w:rPr>
        <w:t xml:space="preserve"> locale </w:t>
      </w:r>
      <w:proofErr w:type="spellStart"/>
      <w:r w:rsidRPr="00DC3903">
        <w:rPr>
          <w:sz w:val="24"/>
          <w:szCs w:val="24"/>
        </w:rPr>
        <w:t>persoane</w:t>
      </w:r>
      <w:proofErr w:type="spellEnd"/>
      <w:r w:rsidRPr="00DC3903">
        <w:rPr>
          <w:sz w:val="24"/>
          <w:szCs w:val="24"/>
        </w:rPr>
        <w:t xml:space="preserve"> </w:t>
      </w:r>
      <w:proofErr w:type="spellStart"/>
      <w:r w:rsidRPr="00DC3903">
        <w:rPr>
          <w:sz w:val="24"/>
          <w:szCs w:val="24"/>
        </w:rPr>
        <w:t>fizice</w:t>
      </w:r>
      <w:proofErr w:type="spellEnd"/>
      <w:r w:rsidRPr="00DC3903">
        <w:rPr>
          <w:sz w:val="24"/>
          <w:szCs w:val="24"/>
        </w:rPr>
        <w:t>;</w:t>
      </w:r>
    </w:p>
    <w:p w14:paraId="1E163602" w14:textId="3B3B4FF9" w:rsidR="007A44EB" w:rsidRPr="00DC3903" w:rsidRDefault="007A44EB" w:rsidP="007A44EB">
      <w:pPr>
        <w:spacing w:line="276" w:lineRule="auto"/>
        <w:jc w:val="both"/>
        <w:rPr>
          <w:sz w:val="24"/>
          <w:szCs w:val="24"/>
        </w:rPr>
      </w:pPr>
      <w:r w:rsidRPr="00DC3903">
        <w:rPr>
          <w:sz w:val="24"/>
          <w:szCs w:val="24"/>
        </w:rPr>
        <w:t>- 2</w:t>
      </w:r>
      <w:r w:rsidR="00850283" w:rsidRPr="00DC3903">
        <w:rPr>
          <w:sz w:val="24"/>
          <w:szCs w:val="24"/>
        </w:rPr>
        <w:t>8</w:t>
      </w:r>
      <w:r w:rsidRPr="00DC3903">
        <w:rPr>
          <w:sz w:val="24"/>
          <w:szCs w:val="24"/>
        </w:rPr>
        <w:t xml:space="preserve"> </w:t>
      </w:r>
      <w:proofErr w:type="spellStart"/>
      <w:r w:rsidRPr="00DC3903">
        <w:rPr>
          <w:sz w:val="24"/>
          <w:szCs w:val="24"/>
        </w:rPr>
        <w:t>adrese</w:t>
      </w:r>
      <w:proofErr w:type="spellEnd"/>
      <w:r w:rsidRPr="00DC3903">
        <w:rPr>
          <w:sz w:val="24"/>
          <w:szCs w:val="24"/>
        </w:rPr>
        <w:t xml:space="preserve"> de </w:t>
      </w:r>
      <w:proofErr w:type="spellStart"/>
      <w:r w:rsidRPr="00DC3903">
        <w:rPr>
          <w:sz w:val="24"/>
          <w:szCs w:val="24"/>
        </w:rPr>
        <w:t>sistare</w:t>
      </w:r>
      <w:proofErr w:type="spellEnd"/>
      <w:r w:rsidRPr="00DC3903">
        <w:rPr>
          <w:sz w:val="24"/>
          <w:szCs w:val="24"/>
        </w:rPr>
        <w:t xml:space="preserve"> </w:t>
      </w:r>
      <w:proofErr w:type="spellStart"/>
      <w:r w:rsidRPr="00DC3903">
        <w:rPr>
          <w:sz w:val="24"/>
          <w:szCs w:val="24"/>
        </w:rPr>
        <w:t>înființare</w:t>
      </w:r>
      <w:proofErr w:type="spellEnd"/>
      <w:r w:rsidRPr="00DC3903">
        <w:rPr>
          <w:sz w:val="24"/>
          <w:szCs w:val="24"/>
        </w:rPr>
        <w:t xml:space="preserve"> a </w:t>
      </w:r>
      <w:proofErr w:type="spellStart"/>
      <w:r w:rsidRPr="00DC3903">
        <w:rPr>
          <w:sz w:val="24"/>
          <w:szCs w:val="24"/>
        </w:rPr>
        <w:t>propririi</w:t>
      </w:r>
      <w:proofErr w:type="spellEnd"/>
      <w:r w:rsidRPr="00DC3903">
        <w:rPr>
          <w:sz w:val="24"/>
          <w:szCs w:val="24"/>
        </w:rPr>
        <w:t xml:space="preserve"> cu </w:t>
      </w:r>
      <w:proofErr w:type="spellStart"/>
      <w:r w:rsidRPr="00DC3903">
        <w:rPr>
          <w:sz w:val="24"/>
          <w:szCs w:val="24"/>
        </w:rPr>
        <w:t>privire</w:t>
      </w:r>
      <w:proofErr w:type="spellEnd"/>
      <w:r w:rsidRPr="00DC3903">
        <w:rPr>
          <w:sz w:val="24"/>
          <w:szCs w:val="24"/>
        </w:rPr>
        <w:t xml:space="preserve"> la </w:t>
      </w:r>
      <w:proofErr w:type="spellStart"/>
      <w:r w:rsidRPr="00DC3903">
        <w:rPr>
          <w:sz w:val="24"/>
          <w:szCs w:val="24"/>
        </w:rPr>
        <w:t>impozitele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taxele</w:t>
      </w:r>
      <w:proofErr w:type="spellEnd"/>
      <w:r w:rsidRPr="00DC3903">
        <w:rPr>
          <w:sz w:val="24"/>
          <w:szCs w:val="24"/>
        </w:rPr>
        <w:t xml:space="preserve"> locale </w:t>
      </w:r>
      <w:proofErr w:type="spellStart"/>
      <w:r w:rsidRPr="00DC3903">
        <w:rPr>
          <w:sz w:val="24"/>
          <w:szCs w:val="24"/>
        </w:rPr>
        <w:t>persoane</w:t>
      </w:r>
      <w:proofErr w:type="spellEnd"/>
      <w:r w:rsidRPr="00DC3903">
        <w:rPr>
          <w:sz w:val="24"/>
          <w:szCs w:val="24"/>
        </w:rPr>
        <w:t xml:space="preserve"> </w:t>
      </w:r>
      <w:proofErr w:type="spellStart"/>
      <w:r w:rsidRPr="00DC3903">
        <w:rPr>
          <w:sz w:val="24"/>
          <w:szCs w:val="24"/>
        </w:rPr>
        <w:t>fizice</w:t>
      </w:r>
      <w:proofErr w:type="spellEnd"/>
      <w:r w:rsidRPr="00DC3903">
        <w:rPr>
          <w:sz w:val="24"/>
          <w:szCs w:val="24"/>
        </w:rPr>
        <w:t xml:space="preserve"> restante;</w:t>
      </w:r>
    </w:p>
    <w:p w14:paraId="5522A70B" w14:textId="12A99F22" w:rsidR="007A44EB" w:rsidRPr="00DC3903" w:rsidRDefault="007A44EB" w:rsidP="007A44EB">
      <w:pPr>
        <w:spacing w:line="276" w:lineRule="auto"/>
        <w:jc w:val="both"/>
        <w:rPr>
          <w:sz w:val="24"/>
          <w:szCs w:val="24"/>
        </w:rPr>
      </w:pPr>
      <w:r w:rsidRPr="00DC3903">
        <w:rPr>
          <w:sz w:val="24"/>
          <w:szCs w:val="24"/>
        </w:rPr>
        <w:t xml:space="preserve">- </w:t>
      </w:r>
      <w:proofErr w:type="spellStart"/>
      <w:r w:rsidRPr="00DC3903">
        <w:rPr>
          <w:sz w:val="24"/>
          <w:szCs w:val="24"/>
        </w:rPr>
        <w:t>dosare</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declararea</w:t>
      </w:r>
      <w:proofErr w:type="spellEnd"/>
      <w:r w:rsidRPr="00DC3903">
        <w:rPr>
          <w:sz w:val="24"/>
          <w:szCs w:val="24"/>
        </w:rPr>
        <w:t xml:space="preserve"> </w:t>
      </w:r>
      <w:proofErr w:type="spellStart"/>
      <w:r w:rsidRPr="00DC3903">
        <w:rPr>
          <w:sz w:val="24"/>
          <w:szCs w:val="24"/>
        </w:rPr>
        <w:t>insolvabilității</w:t>
      </w:r>
      <w:proofErr w:type="spellEnd"/>
    </w:p>
    <w:p w14:paraId="2D6F334E" w14:textId="47D9C086" w:rsidR="007A44EB" w:rsidRPr="00DC3903" w:rsidRDefault="007A44EB" w:rsidP="007A44EB">
      <w:pPr>
        <w:spacing w:line="276" w:lineRule="auto"/>
        <w:jc w:val="both"/>
        <w:rPr>
          <w:sz w:val="24"/>
          <w:szCs w:val="24"/>
        </w:rPr>
      </w:pPr>
      <w:r w:rsidRPr="00DC3903">
        <w:rPr>
          <w:sz w:val="24"/>
          <w:szCs w:val="24"/>
        </w:rPr>
        <w:t xml:space="preserve">- </w:t>
      </w:r>
      <w:r w:rsidR="00850283" w:rsidRPr="00DC3903">
        <w:rPr>
          <w:sz w:val="24"/>
          <w:szCs w:val="24"/>
        </w:rPr>
        <w:t>842</w:t>
      </w:r>
      <w:r w:rsidRPr="00DC3903">
        <w:rPr>
          <w:sz w:val="24"/>
          <w:szCs w:val="24"/>
        </w:rPr>
        <w:t xml:space="preserve"> certificate fiscal la </w:t>
      </w:r>
      <w:proofErr w:type="spellStart"/>
      <w:r w:rsidRPr="00DC3903">
        <w:rPr>
          <w:sz w:val="24"/>
          <w:szCs w:val="24"/>
        </w:rPr>
        <w:t>solicitarea</w:t>
      </w:r>
      <w:proofErr w:type="spellEnd"/>
      <w:r w:rsidRPr="00DC3903">
        <w:rPr>
          <w:sz w:val="24"/>
          <w:szCs w:val="24"/>
        </w:rPr>
        <w:t xml:space="preserve"> </w:t>
      </w:r>
      <w:proofErr w:type="spellStart"/>
      <w:r w:rsidRPr="00DC3903">
        <w:rPr>
          <w:sz w:val="24"/>
          <w:szCs w:val="24"/>
        </w:rPr>
        <w:t>contribuabililor</w:t>
      </w:r>
      <w:proofErr w:type="spellEnd"/>
      <w:r w:rsidRPr="00DC3903">
        <w:rPr>
          <w:sz w:val="24"/>
          <w:szCs w:val="24"/>
        </w:rPr>
        <w:t>;</w:t>
      </w:r>
    </w:p>
    <w:p w14:paraId="1E0FF6CD" w14:textId="4DC0A651" w:rsidR="007A44EB" w:rsidRPr="00DC3903" w:rsidRDefault="007A44EB" w:rsidP="007A44EB">
      <w:pPr>
        <w:spacing w:line="276" w:lineRule="auto"/>
        <w:jc w:val="both"/>
        <w:rPr>
          <w:sz w:val="24"/>
          <w:szCs w:val="24"/>
        </w:rPr>
      </w:pPr>
      <w:r w:rsidRPr="00DC3903">
        <w:rPr>
          <w:sz w:val="24"/>
          <w:szCs w:val="24"/>
        </w:rPr>
        <w:tab/>
        <w:t xml:space="preserve">S-au </w:t>
      </w:r>
      <w:proofErr w:type="spellStart"/>
      <w:r w:rsidRPr="00DC3903">
        <w:rPr>
          <w:sz w:val="24"/>
          <w:szCs w:val="24"/>
        </w:rPr>
        <w:t>intocmit</w:t>
      </w:r>
      <w:proofErr w:type="spellEnd"/>
      <w:r w:rsidRPr="00DC3903">
        <w:rPr>
          <w:sz w:val="24"/>
          <w:szCs w:val="24"/>
        </w:rPr>
        <w:t xml:space="preserve"> </w:t>
      </w:r>
      <w:proofErr w:type="spellStart"/>
      <w:r w:rsidRPr="00DC3903">
        <w:rPr>
          <w:sz w:val="24"/>
          <w:szCs w:val="24"/>
        </w:rPr>
        <w:t>dosare</w:t>
      </w:r>
      <w:proofErr w:type="spellEnd"/>
      <w:r w:rsidRPr="00DC3903">
        <w:rPr>
          <w:sz w:val="24"/>
          <w:szCs w:val="24"/>
        </w:rPr>
        <w:t xml:space="preserve"> fiscal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persoanele</w:t>
      </w:r>
      <w:proofErr w:type="spellEnd"/>
      <w:r w:rsidRPr="00DC3903">
        <w:rPr>
          <w:sz w:val="24"/>
          <w:szCs w:val="24"/>
        </w:rPr>
        <w:t xml:space="preserve"> </w:t>
      </w:r>
      <w:proofErr w:type="spellStart"/>
      <w:r w:rsidRPr="00DC3903">
        <w:rPr>
          <w:sz w:val="24"/>
          <w:szCs w:val="24"/>
        </w:rPr>
        <w:t>fizice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juridice</w:t>
      </w:r>
      <w:proofErr w:type="spellEnd"/>
      <w:r w:rsidRPr="00DC3903">
        <w:rPr>
          <w:sz w:val="24"/>
          <w:szCs w:val="24"/>
        </w:rPr>
        <w:t xml:space="preserve">, s-au </w:t>
      </w:r>
      <w:proofErr w:type="spellStart"/>
      <w:r w:rsidRPr="00DC3903">
        <w:rPr>
          <w:sz w:val="24"/>
          <w:szCs w:val="24"/>
        </w:rPr>
        <w:t>operat</w:t>
      </w:r>
      <w:proofErr w:type="spellEnd"/>
      <w:r w:rsidRPr="00DC3903">
        <w:rPr>
          <w:sz w:val="24"/>
          <w:szCs w:val="24"/>
        </w:rPr>
        <w:t xml:space="preserve"> </w:t>
      </w:r>
      <w:proofErr w:type="spellStart"/>
      <w:r w:rsidRPr="00DC3903">
        <w:rPr>
          <w:sz w:val="24"/>
          <w:szCs w:val="24"/>
        </w:rPr>
        <w:t>acte</w:t>
      </w:r>
      <w:proofErr w:type="spellEnd"/>
      <w:r w:rsidRPr="00DC3903">
        <w:rPr>
          <w:sz w:val="24"/>
          <w:szCs w:val="24"/>
        </w:rPr>
        <w:t xml:space="preserve"> de </w:t>
      </w:r>
      <w:proofErr w:type="spellStart"/>
      <w:r w:rsidRPr="00DC3903">
        <w:rPr>
          <w:sz w:val="24"/>
          <w:szCs w:val="24"/>
        </w:rPr>
        <w:t>vânzare-cumpărare</w:t>
      </w:r>
      <w:proofErr w:type="spellEnd"/>
      <w:r w:rsidRPr="00DC3903">
        <w:rPr>
          <w:sz w:val="24"/>
          <w:szCs w:val="24"/>
        </w:rPr>
        <w:t xml:space="preserve"> cu </w:t>
      </w:r>
      <w:proofErr w:type="spellStart"/>
      <w:r w:rsidRPr="00DC3903">
        <w:rPr>
          <w:sz w:val="24"/>
          <w:szCs w:val="24"/>
        </w:rPr>
        <w:t>privire</w:t>
      </w:r>
      <w:proofErr w:type="spellEnd"/>
      <w:r w:rsidRPr="00DC3903">
        <w:rPr>
          <w:sz w:val="24"/>
          <w:szCs w:val="24"/>
        </w:rPr>
        <w:t xml:space="preserve"> la </w:t>
      </w:r>
      <w:proofErr w:type="spellStart"/>
      <w:r w:rsidRPr="00DC3903">
        <w:rPr>
          <w:sz w:val="24"/>
          <w:szCs w:val="24"/>
        </w:rPr>
        <w:t>terenuri</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case, s-au </w:t>
      </w:r>
      <w:proofErr w:type="spellStart"/>
      <w:r w:rsidRPr="00DC3903">
        <w:rPr>
          <w:sz w:val="24"/>
          <w:szCs w:val="24"/>
        </w:rPr>
        <w:t>întocmit</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comunicat</w:t>
      </w:r>
      <w:proofErr w:type="spellEnd"/>
      <w:r w:rsidRPr="00DC3903">
        <w:rPr>
          <w:sz w:val="24"/>
          <w:szCs w:val="24"/>
        </w:rPr>
        <w:t xml:space="preserve"> </w:t>
      </w:r>
      <w:proofErr w:type="spellStart"/>
      <w:r w:rsidRPr="00DC3903">
        <w:rPr>
          <w:sz w:val="24"/>
          <w:szCs w:val="24"/>
        </w:rPr>
        <w:t>liste</w:t>
      </w:r>
      <w:proofErr w:type="spellEnd"/>
      <w:r w:rsidRPr="00DC3903">
        <w:rPr>
          <w:sz w:val="24"/>
          <w:szCs w:val="24"/>
        </w:rPr>
        <w:t xml:space="preserve"> cu </w:t>
      </w:r>
      <w:proofErr w:type="spellStart"/>
      <w:r w:rsidRPr="00DC3903">
        <w:rPr>
          <w:sz w:val="24"/>
          <w:szCs w:val="24"/>
        </w:rPr>
        <w:t>bunurile</w:t>
      </w:r>
      <w:proofErr w:type="spellEnd"/>
      <w:r w:rsidRPr="00DC3903">
        <w:rPr>
          <w:sz w:val="24"/>
          <w:szCs w:val="24"/>
        </w:rPr>
        <w:t xml:space="preserve"> </w:t>
      </w:r>
      <w:proofErr w:type="spellStart"/>
      <w:r w:rsidRPr="00DC3903">
        <w:rPr>
          <w:sz w:val="24"/>
          <w:szCs w:val="24"/>
        </w:rPr>
        <w:t>contribuabililor</w:t>
      </w:r>
      <w:proofErr w:type="spellEnd"/>
      <w:r w:rsidRPr="00DC3903">
        <w:rPr>
          <w:sz w:val="24"/>
          <w:szCs w:val="24"/>
        </w:rPr>
        <w:t xml:space="preserve"> ca </w:t>
      </w:r>
      <w:proofErr w:type="spellStart"/>
      <w:r w:rsidRPr="00DC3903">
        <w:rPr>
          <w:sz w:val="24"/>
          <w:szCs w:val="24"/>
        </w:rPr>
        <w:t>urmare</w:t>
      </w:r>
      <w:proofErr w:type="spellEnd"/>
      <w:r w:rsidRPr="00DC3903">
        <w:rPr>
          <w:sz w:val="24"/>
          <w:szCs w:val="24"/>
        </w:rPr>
        <w:t xml:space="preserve"> a </w:t>
      </w:r>
      <w:proofErr w:type="spellStart"/>
      <w:r w:rsidRPr="00DC3903">
        <w:rPr>
          <w:sz w:val="24"/>
          <w:szCs w:val="24"/>
        </w:rPr>
        <w:t>solicitărilor</w:t>
      </w:r>
      <w:proofErr w:type="spellEnd"/>
      <w:r w:rsidRPr="00DC3903">
        <w:rPr>
          <w:sz w:val="24"/>
          <w:szCs w:val="24"/>
        </w:rPr>
        <w:t xml:space="preserve"> </w:t>
      </w:r>
      <w:proofErr w:type="spellStart"/>
      <w:r w:rsidRPr="00DC3903">
        <w:rPr>
          <w:sz w:val="24"/>
          <w:szCs w:val="24"/>
        </w:rPr>
        <w:t>transmise</w:t>
      </w:r>
      <w:proofErr w:type="spellEnd"/>
      <w:r w:rsidRPr="00DC3903">
        <w:rPr>
          <w:sz w:val="24"/>
          <w:szCs w:val="24"/>
        </w:rPr>
        <w:t xml:space="preserve"> de </w:t>
      </w:r>
      <w:proofErr w:type="spellStart"/>
      <w:r w:rsidRPr="00DC3903">
        <w:rPr>
          <w:sz w:val="24"/>
          <w:szCs w:val="24"/>
        </w:rPr>
        <w:t>executorii</w:t>
      </w:r>
      <w:proofErr w:type="spellEnd"/>
      <w:r w:rsidRPr="00DC3903">
        <w:rPr>
          <w:sz w:val="24"/>
          <w:szCs w:val="24"/>
        </w:rPr>
        <w:t xml:space="preserve"> </w:t>
      </w:r>
      <w:proofErr w:type="spellStart"/>
      <w:r w:rsidRPr="00DC3903">
        <w:rPr>
          <w:sz w:val="24"/>
          <w:szCs w:val="24"/>
        </w:rPr>
        <w:t>judecătorești</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liste</w:t>
      </w:r>
      <w:proofErr w:type="spellEnd"/>
      <w:r w:rsidRPr="00DC3903">
        <w:rPr>
          <w:sz w:val="24"/>
          <w:szCs w:val="24"/>
        </w:rPr>
        <w:t xml:space="preserve"> </w:t>
      </w:r>
      <w:proofErr w:type="spellStart"/>
      <w:r w:rsidRPr="00DC3903">
        <w:rPr>
          <w:sz w:val="24"/>
          <w:szCs w:val="24"/>
        </w:rPr>
        <w:t>către</w:t>
      </w:r>
      <w:proofErr w:type="spellEnd"/>
      <w:r w:rsidRPr="00DC3903">
        <w:rPr>
          <w:sz w:val="24"/>
          <w:szCs w:val="24"/>
        </w:rPr>
        <w:t xml:space="preserve"> ANAF, s-au </w:t>
      </w:r>
      <w:proofErr w:type="spellStart"/>
      <w:r w:rsidRPr="00DC3903">
        <w:rPr>
          <w:sz w:val="24"/>
          <w:szCs w:val="24"/>
        </w:rPr>
        <w:t>întocmit</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comunicat</w:t>
      </w:r>
      <w:proofErr w:type="spellEnd"/>
      <w:r w:rsidRPr="00DC3903">
        <w:rPr>
          <w:sz w:val="24"/>
          <w:szCs w:val="24"/>
        </w:rPr>
        <w:t xml:space="preserve"> </w:t>
      </w:r>
      <w:proofErr w:type="spellStart"/>
      <w:r w:rsidRPr="00DC3903">
        <w:rPr>
          <w:sz w:val="24"/>
          <w:szCs w:val="24"/>
        </w:rPr>
        <w:t>înștiințări</w:t>
      </w:r>
      <w:proofErr w:type="spellEnd"/>
      <w:r w:rsidRPr="00DC3903">
        <w:rPr>
          <w:sz w:val="24"/>
          <w:szCs w:val="24"/>
        </w:rPr>
        <w:t xml:space="preserve"> de </w:t>
      </w:r>
      <w:proofErr w:type="spellStart"/>
      <w:r w:rsidRPr="00DC3903">
        <w:rPr>
          <w:sz w:val="24"/>
          <w:szCs w:val="24"/>
        </w:rPr>
        <w:t>plată</w:t>
      </w:r>
      <w:proofErr w:type="spellEnd"/>
      <w:r w:rsidRPr="00DC3903">
        <w:rPr>
          <w:sz w:val="24"/>
          <w:szCs w:val="24"/>
        </w:rPr>
        <w:t xml:space="preserve">, </w:t>
      </w:r>
      <w:proofErr w:type="spellStart"/>
      <w:r w:rsidRPr="00DC3903">
        <w:rPr>
          <w:sz w:val="24"/>
          <w:szCs w:val="24"/>
        </w:rPr>
        <w:t>decizii</w:t>
      </w:r>
      <w:proofErr w:type="spellEnd"/>
      <w:r w:rsidRPr="00DC3903">
        <w:rPr>
          <w:sz w:val="24"/>
          <w:szCs w:val="24"/>
        </w:rPr>
        <w:t xml:space="preserve"> de </w:t>
      </w:r>
      <w:proofErr w:type="spellStart"/>
      <w:r w:rsidRPr="00DC3903">
        <w:rPr>
          <w:sz w:val="24"/>
          <w:szCs w:val="24"/>
        </w:rPr>
        <w:t>impunere</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1</w:t>
      </w:r>
      <w:r w:rsidR="005B5ABF" w:rsidRPr="00DC3903">
        <w:rPr>
          <w:sz w:val="24"/>
          <w:szCs w:val="24"/>
        </w:rPr>
        <w:t>0</w:t>
      </w:r>
      <w:r w:rsidRPr="00DC3903">
        <w:rPr>
          <w:sz w:val="24"/>
          <w:szCs w:val="24"/>
        </w:rPr>
        <w:t xml:space="preserve">0 </w:t>
      </w:r>
      <w:proofErr w:type="spellStart"/>
      <w:r w:rsidRPr="00DC3903">
        <w:rPr>
          <w:sz w:val="24"/>
          <w:szCs w:val="24"/>
        </w:rPr>
        <w:t>amenzi</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confirmări</w:t>
      </w:r>
      <w:proofErr w:type="spellEnd"/>
      <w:r w:rsidRPr="00DC3903">
        <w:rPr>
          <w:sz w:val="24"/>
          <w:szCs w:val="24"/>
        </w:rPr>
        <w:t xml:space="preserve"> </w:t>
      </w:r>
      <w:proofErr w:type="spellStart"/>
      <w:r w:rsidRPr="00DC3903">
        <w:rPr>
          <w:sz w:val="24"/>
          <w:szCs w:val="24"/>
        </w:rPr>
        <w:t>primire</w:t>
      </w:r>
      <w:proofErr w:type="spellEnd"/>
      <w:r w:rsidRPr="00DC3903">
        <w:rPr>
          <w:sz w:val="24"/>
          <w:szCs w:val="24"/>
        </w:rPr>
        <w:t xml:space="preserve"> </w:t>
      </w:r>
      <w:proofErr w:type="spellStart"/>
      <w:r w:rsidRPr="00DC3903">
        <w:rPr>
          <w:sz w:val="24"/>
          <w:szCs w:val="24"/>
        </w:rPr>
        <w:t>debite</w:t>
      </w:r>
      <w:proofErr w:type="spellEnd"/>
      <w:r w:rsidRPr="00DC3903">
        <w:rPr>
          <w:sz w:val="24"/>
          <w:szCs w:val="24"/>
        </w:rPr>
        <w:t xml:space="preserve"> la </w:t>
      </w:r>
      <w:proofErr w:type="spellStart"/>
      <w:r w:rsidRPr="00DC3903">
        <w:rPr>
          <w:sz w:val="24"/>
          <w:szCs w:val="24"/>
        </w:rPr>
        <w:t>organele</w:t>
      </w:r>
      <w:proofErr w:type="spellEnd"/>
      <w:r w:rsidRPr="00DC3903">
        <w:rPr>
          <w:sz w:val="24"/>
          <w:szCs w:val="24"/>
        </w:rPr>
        <w:t xml:space="preserve"> </w:t>
      </w:r>
      <w:proofErr w:type="spellStart"/>
      <w:r w:rsidRPr="00DC3903">
        <w:rPr>
          <w:sz w:val="24"/>
          <w:szCs w:val="24"/>
        </w:rPr>
        <w:t>emitente</w:t>
      </w:r>
      <w:proofErr w:type="spellEnd"/>
      <w:r w:rsidRPr="00DC3903">
        <w:rPr>
          <w:sz w:val="24"/>
          <w:szCs w:val="24"/>
        </w:rPr>
        <w:t xml:space="preserve">, s-au </w:t>
      </w:r>
      <w:proofErr w:type="spellStart"/>
      <w:r w:rsidRPr="00DC3903">
        <w:rPr>
          <w:sz w:val="24"/>
          <w:szCs w:val="24"/>
        </w:rPr>
        <w:t>operat</w:t>
      </w:r>
      <w:proofErr w:type="spellEnd"/>
      <w:r w:rsidRPr="00DC3903">
        <w:rPr>
          <w:sz w:val="24"/>
          <w:szCs w:val="24"/>
        </w:rPr>
        <w:t xml:space="preserve"> </w:t>
      </w:r>
      <w:r w:rsidR="005B5ABF" w:rsidRPr="00DC3903">
        <w:rPr>
          <w:sz w:val="24"/>
          <w:szCs w:val="24"/>
        </w:rPr>
        <w:t>433</w:t>
      </w:r>
      <w:r w:rsidRPr="00DC3903">
        <w:rPr>
          <w:sz w:val="24"/>
          <w:szCs w:val="24"/>
        </w:rPr>
        <w:t xml:space="preserve"> </w:t>
      </w:r>
      <w:proofErr w:type="spellStart"/>
      <w:r w:rsidRPr="00DC3903">
        <w:rPr>
          <w:sz w:val="24"/>
          <w:szCs w:val="24"/>
        </w:rPr>
        <w:t>contracte</w:t>
      </w:r>
      <w:proofErr w:type="spellEnd"/>
      <w:r w:rsidRPr="00DC3903">
        <w:rPr>
          <w:sz w:val="24"/>
          <w:szCs w:val="24"/>
        </w:rPr>
        <w:t xml:space="preserve"> de </w:t>
      </w:r>
      <w:proofErr w:type="spellStart"/>
      <w:r w:rsidRPr="00DC3903">
        <w:rPr>
          <w:sz w:val="24"/>
          <w:szCs w:val="24"/>
        </w:rPr>
        <w:t>vânzare-cumpărare</w:t>
      </w:r>
      <w:proofErr w:type="spellEnd"/>
      <w:r w:rsidRPr="00DC3903">
        <w:rPr>
          <w:sz w:val="24"/>
          <w:szCs w:val="24"/>
        </w:rPr>
        <w:t xml:space="preserve"> </w:t>
      </w:r>
      <w:proofErr w:type="spellStart"/>
      <w:r w:rsidRPr="00DC3903">
        <w:rPr>
          <w:sz w:val="24"/>
          <w:szCs w:val="24"/>
        </w:rPr>
        <w:t>mijloace</w:t>
      </w:r>
      <w:proofErr w:type="spellEnd"/>
      <w:r w:rsidRPr="00DC3903">
        <w:rPr>
          <w:sz w:val="24"/>
          <w:szCs w:val="24"/>
        </w:rPr>
        <w:t xml:space="preserve"> de transport, s-au </w:t>
      </w:r>
      <w:proofErr w:type="spellStart"/>
      <w:r w:rsidRPr="00DC3903">
        <w:rPr>
          <w:sz w:val="24"/>
          <w:szCs w:val="24"/>
        </w:rPr>
        <w:t>întocmit</w:t>
      </w:r>
      <w:proofErr w:type="spellEnd"/>
      <w:r w:rsidRPr="00DC3903">
        <w:rPr>
          <w:sz w:val="24"/>
          <w:szCs w:val="24"/>
        </w:rPr>
        <w:t xml:space="preserve"> </w:t>
      </w:r>
      <w:proofErr w:type="spellStart"/>
      <w:r w:rsidRPr="00DC3903">
        <w:rPr>
          <w:sz w:val="24"/>
          <w:szCs w:val="24"/>
        </w:rPr>
        <w:t>dosare</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transformarea</w:t>
      </w:r>
      <w:proofErr w:type="spellEnd"/>
      <w:r w:rsidRPr="00DC3903">
        <w:rPr>
          <w:sz w:val="24"/>
          <w:szCs w:val="24"/>
        </w:rPr>
        <w:t xml:space="preserve"> </w:t>
      </w:r>
      <w:proofErr w:type="spellStart"/>
      <w:r w:rsidRPr="00DC3903">
        <w:rPr>
          <w:sz w:val="24"/>
          <w:szCs w:val="24"/>
        </w:rPr>
        <w:t>amenzilor</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muncă</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folosul</w:t>
      </w:r>
      <w:proofErr w:type="spellEnd"/>
      <w:r w:rsidRPr="00DC3903">
        <w:rPr>
          <w:sz w:val="24"/>
          <w:szCs w:val="24"/>
        </w:rPr>
        <w:t xml:space="preserve"> </w:t>
      </w:r>
      <w:proofErr w:type="spellStart"/>
      <w:r w:rsidRPr="00DC3903">
        <w:rPr>
          <w:sz w:val="24"/>
          <w:szCs w:val="24"/>
        </w:rPr>
        <w:t>comunității</w:t>
      </w:r>
      <w:proofErr w:type="spellEnd"/>
      <w:r w:rsidR="005B5ABF" w:rsidRPr="00DC3903">
        <w:rPr>
          <w:sz w:val="24"/>
          <w:szCs w:val="24"/>
        </w:rPr>
        <w:t xml:space="preserve"> </w:t>
      </w:r>
      <w:proofErr w:type="spellStart"/>
      <w:r w:rsidR="005B5ABF" w:rsidRPr="00DC3903">
        <w:rPr>
          <w:sz w:val="24"/>
          <w:szCs w:val="24"/>
        </w:rPr>
        <w:t>și</w:t>
      </w:r>
      <w:proofErr w:type="spellEnd"/>
      <w:r w:rsidR="005B5ABF" w:rsidRPr="00DC3903">
        <w:rPr>
          <w:sz w:val="24"/>
          <w:szCs w:val="24"/>
        </w:rPr>
        <w:t xml:space="preserve"> s-au </w:t>
      </w:r>
      <w:proofErr w:type="spellStart"/>
      <w:r w:rsidR="005B5ABF" w:rsidRPr="00DC3903">
        <w:rPr>
          <w:sz w:val="24"/>
          <w:szCs w:val="24"/>
        </w:rPr>
        <w:t>actualizat</w:t>
      </w:r>
      <w:proofErr w:type="spellEnd"/>
      <w:r w:rsidR="005B5ABF" w:rsidRPr="00DC3903">
        <w:rPr>
          <w:sz w:val="24"/>
          <w:szCs w:val="24"/>
        </w:rPr>
        <w:t xml:space="preserve"> </w:t>
      </w:r>
      <w:proofErr w:type="spellStart"/>
      <w:r w:rsidR="005B5ABF" w:rsidRPr="00DC3903">
        <w:rPr>
          <w:sz w:val="24"/>
          <w:szCs w:val="24"/>
        </w:rPr>
        <w:t>datele</w:t>
      </w:r>
      <w:proofErr w:type="spellEnd"/>
      <w:r w:rsidR="005B5ABF" w:rsidRPr="00DC3903">
        <w:rPr>
          <w:sz w:val="24"/>
          <w:szCs w:val="24"/>
        </w:rPr>
        <w:t xml:space="preserve"> ITL cu </w:t>
      </w:r>
      <w:proofErr w:type="spellStart"/>
      <w:r w:rsidR="005B5ABF" w:rsidRPr="00DC3903">
        <w:rPr>
          <w:sz w:val="24"/>
          <w:szCs w:val="24"/>
        </w:rPr>
        <w:t>compartimentul</w:t>
      </w:r>
      <w:proofErr w:type="spellEnd"/>
      <w:r w:rsidR="005B5ABF" w:rsidRPr="00DC3903">
        <w:rPr>
          <w:sz w:val="24"/>
          <w:szCs w:val="24"/>
        </w:rPr>
        <w:t xml:space="preserve"> Agent </w:t>
      </w:r>
      <w:proofErr w:type="spellStart"/>
      <w:r w:rsidR="005B5ABF" w:rsidRPr="00DC3903">
        <w:rPr>
          <w:sz w:val="24"/>
          <w:szCs w:val="24"/>
        </w:rPr>
        <w:t>Agricol</w:t>
      </w:r>
      <w:proofErr w:type="spellEnd"/>
      <w:r w:rsidR="005B5ABF" w:rsidRPr="00DC3903">
        <w:rPr>
          <w:sz w:val="24"/>
          <w:szCs w:val="24"/>
        </w:rPr>
        <w:t>.</w:t>
      </w:r>
    </w:p>
    <w:p w14:paraId="657BEA8A" w14:textId="29554F01" w:rsidR="007A44EB" w:rsidRPr="00DC3903" w:rsidRDefault="007A44EB" w:rsidP="007A44EB">
      <w:pPr>
        <w:spacing w:line="276" w:lineRule="auto"/>
        <w:jc w:val="both"/>
        <w:rPr>
          <w:sz w:val="24"/>
          <w:szCs w:val="24"/>
        </w:rPr>
      </w:pPr>
    </w:p>
    <w:p w14:paraId="48C4B12E" w14:textId="77777777" w:rsidR="00752175" w:rsidRPr="00DC3903" w:rsidRDefault="00752175" w:rsidP="007A44EB">
      <w:pPr>
        <w:spacing w:line="276" w:lineRule="auto"/>
        <w:jc w:val="both"/>
        <w:rPr>
          <w:sz w:val="24"/>
          <w:szCs w:val="24"/>
        </w:rPr>
      </w:pPr>
    </w:p>
    <w:p w14:paraId="1A3ECD5C" w14:textId="77777777" w:rsidR="00BD5DCE" w:rsidRDefault="00BD5DCE" w:rsidP="00805E0D">
      <w:pPr>
        <w:spacing w:line="276" w:lineRule="auto"/>
        <w:jc w:val="center"/>
        <w:rPr>
          <w:b/>
          <w:sz w:val="24"/>
          <w:szCs w:val="24"/>
        </w:rPr>
      </w:pPr>
    </w:p>
    <w:p w14:paraId="236FA79A" w14:textId="77777777" w:rsidR="00A87550" w:rsidRPr="00DC3903" w:rsidRDefault="00A87550" w:rsidP="00805E0D">
      <w:pPr>
        <w:spacing w:line="276" w:lineRule="auto"/>
        <w:jc w:val="center"/>
        <w:rPr>
          <w:b/>
          <w:sz w:val="24"/>
          <w:szCs w:val="24"/>
        </w:rPr>
      </w:pPr>
    </w:p>
    <w:p w14:paraId="4FCF93DA" w14:textId="77777777" w:rsidR="00BD5DCE" w:rsidRPr="00DC3903" w:rsidRDefault="00BD5DCE" w:rsidP="00805E0D">
      <w:pPr>
        <w:spacing w:line="276" w:lineRule="auto"/>
        <w:jc w:val="center"/>
        <w:rPr>
          <w:b/>
          <w:sz w:val="24"/>
          <w:szCs w:val="24"/>
        </w:rPr>
      </w:pPr>
    </w:p>
    <w:p w14:paraId="552CCC0A" w14:textId="77777777" w:rsidR="00BD5DCE" w:rsidRPr="00DC3903" w:rsidRDefault="00BD5DCE" w:rsidP="00805E0D">
      <w:pPr>
        <w:spacing w:line="276" w:lineRule="auto"/>
        <w:jc w:val="center"/>
        <w:rPr>
          <w:b/>
          <w:sz w:val="24"/>
          <w:szCs w:val="24"/>
        </w:rPr>
      </w:pPr>
    </w:p>
    <w:p w14:paraId="213CA464" w14:textId="6967FB9E" w:rsidR="003A7589" w:rsidRPr="00DC3903" w:rsidRDefault="003A7589" w:rsidP="00805E0D">
      <w:pPr>
        <w:spacing w:line="276" w:lineRule="auto"/>
        <w:jc w:val="center"/>
        <w:rPr>
          <w:b/>
          <w:sz w:val="24"/>
          <w:szCs w:val="24"/>
        </w:rPr>
      </w:pPr>
      <w:proofErr w:type="gramStart"/>
      <w:r w:rsidRPr="00DC3903">
        <w:rPr>
          <w:b/>
          <w:sz w:val="24"/>
          <w:szCs w:val="24"/>
        </w:rPr>
        <w:lastRenderedPageBreak/>
        <w:t>RELA</w:t>
      </w:r>
      <w:r w:rsidR="00BD5DCE" w:rsidRPr="00DC3903">
        <w:rPr>
          <w:b/>
          <w:sz w:val="24"/>
          <w:szCs w:val="24"/>
        </w:rPr>
        <w:t>Ț</w:t>
      </w:r>
      <w:r w:rsidRPr="00DC3903">
        <w:rPr>
          <w:b/>
          <w:sz w:val="24"/>
          <w:szCs w:val="24"/>
        </w:rPr>
        <w:t>II  PUBLICE</w:t>
      </w:r>
      <w:proofErr w:type="gramEnd"/>
      <w:r w:rsidRPr="00DC3903">
        <w:rPr>
          <w:b/>
          <w:sz w:val="24"/>
          <w:szCs w:val="24"/>
        </w:rPr>
        <w:t>, RESURSE UMANE, STARE  CIVILA ȘI ARHIVĂ</w:t>
      </w:r>
    </w:p>
    <w:p w14:paraId="46F179A7" w14:textId="77777777" w:rsidR="00752175" w:rsidRPr="00DC3903" w:rsidRDefault="00752175" w:rsidP="00805E0D">
      <w:pPr>
        <w:spacing w:line="276" w:lineRule="auto"/>
        <w:jc w:val="center"/>
        <w:rPr>
          <w:b/>
          <w:sz w:val="24"/>
          <w:szCs w:val="24"/>
        </w:rPr>
      </w:pPr>
    </w:p>
    <w:p w14:paraId="2E7B5FFA" w14:textId="77777777" w:rsidR="003A7589" w:rsidRPr="00DC3903" w:rsidRDefault="003A7589" w:rsidP="00805E0D">
      <w:pPr>
        <w:spacing w:line="276" w:lineRule="auto"/>
        <w:jc w:val="both"/>
        <w:rPr>
          <w:rFonts w:eastAsia="Calibri"/>
          <w:sz w:val="24"/>
          <w:szCs w:val="24"/>
          <w:lang w:val="en-US"/>
        </w:rPr>
      </w:pPr>
    </w:p>
    <w:p w14:paraId="2204371F" w14:textId="2BB284CE" w:rsidR="00E24615" w:rsidRPr="00DC3903" w:rsidRDefault="003A7589" w:rsidP="00E24615">
      <w:pPr>
        <w:ind w:firstLine="360"/>
        <w:jc w:val="both"/>
        <w:rPr>
          <w:rFonts w:eastAsia="Calibri"/>
          <w:sz w:val="24"/>
          <w:szCs w:val="24"/>
          <w:lang w:val="en-US"/>
        </w:rPr>
      </w:pPr>
      <w:proofErr w:type="spellStart"/>
      <w:r w:rsidRPr="00DC3903">
        <w:rPr>
          <w:rFonts w:eastAsia="Calibri"/>
          <w:b/>
          <w:sz w:val="24"/>
          <w:szCs w:val="24"/>
          <w:lang w:val="en-US"/>
        </w:rPr>
        <w:t>Activitatea</w:t>
      </w:r>
      <w:proofErr w:type="spellEnd"/>
      <w:r w:rsidRPr="00DC3903">
        <w:rPr>
          <w:rFonts w:eastAsia="Calibri"/>
          <w:b/>
          <w:sz w:val="24"/>
          <w:szCs w:val="24"/>
          <w:lang w:val="en-US"/>
        </w:rPr>
        <w:t xml:space="preserve"> </w:t>
      </w:r>
      <w:proofErr w:type="spellStart"/>
      <w:r w:rsidR="00E24615" w:rsidRPr="00DC3903">
        <w:rPr>
          <w:rFonts w:eastAsia="Calibri"/>
          <w:b/>
          <w:sz w:val="24"/>
          <w:szCs w:val="24"/>
          <w:lang w:val="en-US"/>
        </w:rPr>
        <w:t>compartimentulu</w:t>
      </w:r>
      <w:r w:rsidR="00BD5DCE" w:rsidRPr="00DC3903">
        <w:rPr>
          <w:rFonts w:eastAsia="Calibri"/>
          <w:b/>
          <w:sz w:val="24"/>
          <w:szCs w:val="24"/>
          <w:lang w:val="en-US"/>
        </w:rPr>
        <w:t>I</w:t>
      </w:r>
      <w:proofErr w:type="spellEnd"/>
      <w:r w:rsidR="00E24615" w:rsidRPr="00DC3903">
        <w:rPr>
          <w:rFonts w:eastAsia="Calibri"/>
          <w:b/>
          <w:sz w:val="24"/>
          <w:szCs w:val="24"/>
          <w:lang w:val="en-US"/>
        </w:rPr>
        <w:t xml:space="preserve"> de</w:t>
      </w:r>
      <w:r w:rsidRPr="00DC3903">
        <w:rPr>
          <w:rFonts w:eastAsia="Calibri"/>
          <w:b/>
          <w:sz w:val="24"/>
          <w:szCs w:val="24"/>
          <w:lang w:val="en-US"/>
        </w:rPr>
        <w:t xml:space="preserve"> stare </w:t>
      </w:r>
      <w:proofErr w:type="spellStart"/>
      <w:proofErr w:type="gramStart"/>
      <w:r w:rsidRPr="00DC3903">
        <w:rPr>
          <w:rFonts w:eastAsia="Calibri"/>
          <w:b/>
          <w:sz w:val="24"/>
          <w:szCs w:val="24"/>
          <w:lang w:val="en-US"/>
        </w:rPr>
        <w:t>civilă</w:t>
      </w:r>
      <w:proofErr w:type="spellEnd"/>
      <w:r w:rsidRPr="00DC3903">
        <w:rPr>
          <w:rFonts w:eastAsia="Calibri"/>
          <w:sz w:val="24"/>
          <w:szCs w:val="24"/>
          <w:lang w:val="en-US"/>
        </w:rPr>
        <w:t xml:space="preserve"> </w:t>
      </w:r>
      <w:r w:rsidR="00E24615" w:rsidRPr="00DC3903">
        <w:rPr>
          <w:rFonts w:eastAsia="Calibri"/>
          <w:sz w:val="24"/>
          <w:szCs w:val="24"/>
          <w:lang w:val="en-US"/>
        </w:rPr>
        <w:t xml:space="preserve"> </w:t>
      </w:r>
      <w:proofErr w:type="spellStart"/>
      <w:r w:rsidR="00E24615" w:rsidRPr="00DC3903">
        <w:rPr>
          <w:rFonts w:eastAsia="Calibri"/>
          <w:sz w:val="24"/>
          <w:szCs w:val="24"/>
          <w:lang w:val="en-US"/>
        </w:rPr>
        <w:t>este</w:t>
      </w:r>
      <w:proofErr w:type="spellEnd"/>
      <w:proofErr w:type="gramEnd"/>
      <w:r w:rsidR="00E24615" w:rsidRPr="00DC3903">
        <w:rPr>
          <w:rFonts w:eastAsia="Calibri"/>
          <w:sz w:val="24"/>
          <w:szCs w:val="24"/>
          <w:lang w:val="en-US"/>
        </w:rPr>
        <w:t xml:space="preserve"> </w:t>
      </w:r>
      <w:proofErr w:type="spellStart"/>
      <w:r w:rsidR="00E24615" w:rsidRPr="00DC3903">
        <w:rPr>
          <w:rFonts w:eastAsia="Calibri"/>
          <w:sz w:val="24"/>
          <w:szCs w:val="24"/>
          <w:lang w:val="en-US"/>
        </w:rPr>
        <w:t>asigurată</w:t>
      </w:r>
      <w:proofErr w:type="spellEnd"/>
      <w:r w:rsidR="00E24615" w:rsidRPr="00DC3903">
        <w:rPr>
          <w:rFonts w:eastAsia="Calibri"/>
          <w:sz w:val="24"/>
          <w:szCs w:val="24"/>
          <w:lang w:val="en-US"/>
        </w:rPr>
        <w:t xml:space="preserve"> </w:t>
      </w:r>
      <w:proofErr w:type="spellStart"/>
      <w:r w:rsidR="00E24615" w:rsidRPr="00DC3903">
        <w:rPr>
          <w:rFonts w:eastAsia="Calibri"/>
          <w:sz w:val="24"/>
          <w:szCs w:val="24"/>
          <w:lang w:val="en-US"/>
        </w:rPr>
        <w:t>prin</w:t>
      </w:r>
      <w:proofErr w:type="spellEnd"/>
      <w:r w:rsidR="00E24615" w:rsidRPr="00DC3903">
        <w:rPr>
          <w:rFonts w:eastAsia="Calibri"/>
          <w:sz w:val="24"/>
          <w:szCs w:val="24"/>
          <w:lang w:val="en-US"/>
        </w:rPr>
        <w:t xml:space="preserve"> </w:t>
      </w:r>
      <w:proofErr w:type="spellStart"/>
      <w:r w:rsidR="00E24615" w:rsidRPr="00DC3903">
        <w:rPr>
          <w:rFonts w:eastAsia="Calibri"/>
          <w:sz w:val="24"/>
          <w:szCs w:val="24"/>
          <w:lang w:val="en-US"/>
        </w:rPr>
        <w:t>delegarea</w:t>
      </w:r>
      <w:proofErr w:type="spellEnd"/>
      <w:r w:rsidR="00E24615" w:rsidRPr="00DC3903">
        <w:rPr>
          <w:rFonts w:eastAsia="Calibri"/>
          <w:sz w:val="24"/>
          <w:szCs w:val="24"/>
          <w:lang w:val="en-US"/>
        </w:rPr>
        <w:t xml:space="preserve"> de </w:t>
      </w:r>
      <w:proofErr w:type="spellStart"/>
      <w:r w:rsidR="00E24615" w:rsidRPr="00DC3903">
        <w:rPr>
          <w:rFonts w:eastAsia="Calibri"/>
          <w:sz w:val="24"/>
          <w:szCs w:val="24"/>
          <w:lang w:val="en-US"/>
        </w:rPr>
        <w:t>către</w:t>
      </w:r>
      <w:proofErr w:type="spellEnd"/>
      <w:r w:rsidR="00E24615" w:rsidRPr="00DC3903">
        <w:rPr>
          <w:rFonts w:eastAsia="Calibri"/>
          <w:sz w:val="24"/>
          <w:szCs w:val="24"/>
          <w:lang w:val="en-US"/>
        </w:rPr>
        <w:t xml:space="preserve"> </w:t>
      </w:r>
      <w:proofErr w:type="spellStart"/>
      <w:r w:rsidR="00E24615" w:rsidRPr="00DC3903">
        <w:rPr>
          <w:rFonts w:eastAsia="Calibri"/>
          <w:sz w:val="24"/>
          <w:szCs w:val="24"/>
          <w:lang w:val="en-US"/>
        </w:rPr>
        <w:t>primar</w:t>
      </w:r>
      <w:proofErr w:type="spellEnd"/>
      <w:r w:rsidR="00E24615" w:rsidRPr="00DC3903">
        <w:rPr>
          <w:rFonts w:eastAsia="Calibri"/>
          <w:sz w:val="24"/>
          <w:szCs w:val="24"/>
          <w:lang w:val="en-US"/>
        </w:rPr>
        <w:t xml:space="preserve"> a </w:t>
      </w:r>
      <w:proofErr w:type="spellStart"/>
      <w:r w:rsidR="00E24615" w:rsidRPr="00DC3903">
        <w:rPr>
          <w:rFonts w:eastAsia="Calibri"/>
          <w:sz w:val="24"/>
          <w:szCs w:val="24"/>
          <w:lang w:val="en-US"/>
        </w:rPr>
        <w:t>atribuțiilor</w:t>
      </w:r>
      <w:proofErr w:type="spellEnd"/>
      <w:r w:rsidR="00E24615" w:rsidRPr="00DC3903">
        <w:rPr>
          <w:rFonts w:eastAsia="Calibri"/>
          <w:sz w:val="24"/>
          <w:szCs w:val="24"/>
          <w:lang w:val="en-US"/>
        </w:rPr>
        <w:t xml:space="preserve"> de </w:t>
      </w:r>
      <w:proofErr w:type="spellStart"/>
      <w:r w:rsidR="00E24615" w:rsidRPr="00DC3903">
        <w:rPr>
          <w:rFonts w:eastAsia="Calibri"/>
          <w:sz w:val="24"/>
          <w:szCs w:val="24"/>
          <w:lang w:val="en-US"/>
        </w:rPr>
        <w:t>ofiţer</w:t>
      </w:r>
      <w:proofErr w:type="spellEnd"/>
      <w:r w:rsidR="00E24615" w:rsidRPr="00DC3903">
        <w:rPr>
          <w:rFonts w:eastAsia="Calibri"/>
          <w:sz w:val="24"/>
          <w:szCs w:val="24"/>
          <w:lang w:val="en-US"/>
        </w:rPr>
        <w:t xml:space="preserve"> de stare </w:t>
      </w:r>
      <w:proofErr w:type="spellStart"/>
      <w:r w:rsidR="00E24615" w:rsidRPr="00DC3903">
        <w:rPr>
          <w:rFonts w:eastAsia="Calibri"/>
          <w:sz w:val="24"/>
          <w:szCs w:val="24"/>
          <w:lang w:val="en-US"/>
        </w:rPr>
        <w:t>civilă</w:t>
      </w:r>
      <w:proofErr w:type="spellEnd"/>
      <w:r w:rsidR="00E24615" w:rsidRPr="00DC3903">
        <w:rPr>
          <w:rFonts w:eastAsia="Calibri"/>
          <w:sz w:val="24"/>
          <w:szCs w:val="24"/>
          <w:lang w:val="en-US"/>
        </w:rPr>
        <w:t xml:space="preserve">, conform </w:t>
      </w:r>
      <w:proofErr w:type="spellStart"/>
      <w:r w:rsidR="00E24615" w:rsidRPr="00DC3903">
        <w:rPr>
          <w:rFonts w:eastAsia="Calibri"/>
          <w:sz w:val="24"/>
          <w:szCs w:val="24"/>
          <w:lang w:val="en-US"/>
        </w:rPr>
        <w:t>Legii</w:t>
      </w:r>
      <w:proofErr w:type="spellEnd"/>
      <w:r w:rsidR="00E24615" w:rsidRPr="00DC3903">
        <w:rPr>
          <w:rFonts w:eastAsia="Calibri"/>
          <w:sz w:val="24"/>
          <w:szCs w:val="24"/>
          <w:lang w:val="en-US"/>
        </w:rPr>
        <w:t xml:space="preserve"> nr.119/1996, </w:t>
      </w:r>
      <w:proofErr w:type="spellStart"/>
      <w:r w:rsidR="00E24615" w:rsidRPr="00DC3903">
        <w:rPr>
          <w:rFonts w:eastAsia="Calibri"/>
          <w:sz w:val="24"/>
          <w:szCs w:val="24"/>
          <w:lang w:val="en-US"/>
        </w:rPr>
        <w:t>completată</w:t>
      </w:r>
      <w:proofErr w:type="spellEnd"/>
      <w:r w:rsidR="00E24615" w:rsidRPr="00DC3903">
        <w:rPr>
          <w:rFonts w:eastAsia="Calibri"/>
          <w:sz w:val="24"/>
          <w:szCs w:val="24"/>
          <w:lang w:val="en-US"/>
        </w:rPr>
        <w:t xml:space="preserve"> </w:t>
      </w:r>
      <w:proofErr w:type="spellStart"/>
      <w:r w:rsidR="00E24615" w:rsidRPr="00DC3903">
        <w:rPr>
          <w:rFonts w:eastAsia="Calibri"/>
          <w:sz w:val="24"/>
          <w:szCs w:val="24"/>
          <w:lang w:val="en-US"/>
        </w:rPr>
        <w:t>şi</w:t>
      </w:r>
      <w:proofErr w:type="spellEnd"/>
      <w:r w:rsidR="00E24615" w:rsidRPr="00DC3903">
        <w:rPr>
          <w:rFonts w:eastAsia="Calibri"/>
          <w:sz w:val="24"/>
          <w:szCs w:val="24"/>
          <w:lang w:val="en-US"/>
        </w:rPr>
        <w:t xml:space="preserve"> </w:t>
      </w:r>
      <w:proofErr w:type="spellStart"/>
      <w:r w:rsidR="00E24615" w:rsidRPr="00DC3903">
        <w:rPr>
          <w:rFonts w:eastAsia="Calibri"/>
          <w:sz w:val="24"/>
          <w:szCs w:val="24"/>
          <w:lang w:val="en-US"/>
        </w:rPr>
        <w:t>modificată</w:t>
      </w:r>
      <w:proofErr w:type="spellEnd"/>
      <w:r w:rsidR="00E24615" w:rsidRPr="00DC3903">
        <w:rPr>
          <w:rFonts w:eastAsia="Calibri"/>
          <w:sz w:val="24"/>
          <w:szCs w:val="24"/>
          <w:lang w:val="en-US"/>
        </w:rPr>
        <w:t xml:space="preserve">. </w:t>
      </w:r>
      <w:proofErr w:type="spellStart"/>
      <w:r w:rsidR="00E24615" w:rsidRPr="00DC3903">
        <w:rPr>
          <w:rFonts w:eastAsia="Calibri"/>
          <w:sz w:val="24"/>
          <w:szCs w:val="24"/>
          <w:lang w:val="en-US"/>
        </w:rPr>
        <w:t>Această</w:t>
      </w:r>
      <w:proofErr w:type="spellEnd"/>
      <w:r w:rsidR="00E24615" w:rsidRPr="00DC3903">
        <w:rPr>
          <w:rFonts w:eastAsia="Calibri"/>
          <w:sz w:val="24"/>
          <w:szCs w:val="24"/>
          <w:lang w:val="en-US"/>
        </w:rPr>
        <w:t xml:space="preserve"> </w:t>
      </w:r>
      <w:proofErr w:type="spellStart"/>
      <w:r w:rsidR="00E24615" w:rsidRPr="00DC3903">
        <w:rPr>
          <w:rFonts w:eastAsia="Calibri"/>
          <w:sz w:val="24"/>
          <w:szCs w:val="24"/>
          <w:lang w:val="en-US"/>
        </w:rPr>
        <w:t>activitate</w:t>
      </w:r>
      <w:proofErr w:type="spellEnd"/>
      <w:r w:rsidR="00E24615" w:rsidRPr="00DC3903">
        <w:rPr>
          <w:rFonts w:eastAsia="Calibri"/>
          <w:sz w:val="24"/>
          <w:szCs w:val="24"/>
          <w:lang w:val="en-US"/>
        </w:rPr>
        <w:t xml:space="preserve"> </w:t>
      </w:r>
      <w:proofErr w:type="spellStart"/>
      <w:r w:rsidR="00E24615" w:rsidRPr="00DC3903">
        <w:rPr>
          <w:rFonts w:eastAsia="Calibri"/>
          <w:sz w:val="24"/>
          <w:szCs w:val="24"/>
          <w:lang w:val="en-US"/>
        </w:rPr>
        <w:t>este</w:t>
      </w:r>
      <w:proofErr w:type="spellEnd"/>
      <w:r w:rsidR="00E24615" w:rsidRPr="00DC3903">
        <w:rPr>
          <w:rFonts w:eastAsia="Calibri"/>
          <w:sz w:val="24"/>
          <w:szCs w:val="24"/>
          <w:lang w:val="en-US"/>
        </w:rPr>
        <w:t xml:space="preserve"> </w:t>
      </w:r>
      <w:proofErr w:type="spellStart"/>
      <w:r w:rsidR="00E24615" w:rsidRPr="00DC3903">
        <w:rPr>
          <w:rFonts w:eastAsia="Calibri"/>
          <w:sz w:val="24"/>
          <w:szCs w:val="24"/>
          <w:lang w:val="en-US"/>
        </w:rPr>
        <w:t>îndeplinită</w:t>
      </w:r>
      <w:proofErr w:type="spellEnd"/>
      <w:r w:rsidR="00E24615" w:rsidRPr="00DC3903">
        <w:rPr>
          <w:rFonts w:eastAsia="Calibri"/>
          <w:sz w:val="24"/>
          <w:szCs w:val="24"/>
          <w:lang w:val="en-US"/>
        </w:rPr>
        <w:t xml:space="preserve"> de </w:t>
      </w:r>
      <w:proofErr w:type="spellStart"/>
      <w:r w:rsidR="00E24615" w:rsidRPr="00DC3903">
        <w:rPr>
          <w:rFonts w:eastAsia="Calibri"/>
          <w:sz w:val="24"/>
          <w:szCs w:val="24"/>
          <w:lang w:val="en-US"/>
        </w:rPr>
        <w:t>secretarul</w:t>
      </w:r>
      <w:proofErr w:type="spellEnd"/>
      <w:r w:rsidR="00E24615" w:rsidRPr="00DC3903">
        <w:rPr>
          <w:rFonts w:eastAsia="Calibri"/>
          <w:sz w:val="24"/>
          <w:szCs w:val="24"/>
          <w:lang w:val="en-US"/>
        </w:rPr>
        <w:t xml:space="preserve"> general </w:t>
      </w:r>
      <w:proofErr w:type="spellStart"/>
      <w:r w:rsidR="00E24615" w:rsidRPr="00DC3903">
        <w:rPr>
          <w:rFonts w:eastAsia="Calibri"/>
          <w:sz w:val="24"/>
          <w:szCs w:val="24"/>
          <w:lang w:val="en-US"/>
        </w:rPr>
        <w:t>împreună</w:t>
      </w:r>
      <w:proofErr w:type="spellEnd"/>
      <w:r w:rsidR="00E24615" w:rsidRPr="00DC3903">
        <w:rPr>
          <w:rFonts w:eastAsia="Calibri"/>
          <w:sz w:val="24"/>
          <w:szCs w:val="24"/>
          <w:lang w:val="en-US"/>
        </w:rPr>
        <w:t xml:space="preserve"> cu un alt </w:t>
      </w:r>
      <w:proofErr w:type="spellStart"/>
      <w:r w:rsidR="00E24615" w:rsidRPr="00DC3903">
        <w:rPr>
          <w:rFonts w:eastAsia="Calibri"/>
          <w:sz w:val="24"/>
          <w:szCs w:val="24"/>
          <w:lang w:val="en-US"/>
        </w:rPr>
        <w:t>funcţionar</w:t>
      </w:r>
      <w:proofErr w:type="spellEnd"/>
      <w:r w:rsidR="00E24615" w:rsidRPr="00DC3903">
        <w:rPr>
          <w:rFonts w:eastAsia="Calibri"/>
          <w:sz w:val="24"/>
          <w:szCs w:val="24"/>
          <w:lang w:val="en-US"/>
        </w:rPr>
        <w:t xml:space="preserve"> public, de </w:t>
      </w:r>
      <w:proofErr w:type="spellStart"/>
      <w:r w:rsidR="00E24615" w:rsidRPr="00DC3903">
        <w:rPr>
          <w:rFonts w:eastAsia="Calibri"/>
          <w:sz w:val="24"/>
          <w:szCs w:val="24"/>
          <w:lang w:val="en-US"/>
        </w:rPr>
        <w:t>execuţie</w:t>
      </w:r>
      <w:proofErr w:type="spellEnd"/>
      <w:r w:rsidR="00E24615" w:rsidRPr="00DC3903">
        <w:rPr>
          <w:rFonts w:eastAsia="Calibri"/>
          <w:sz w:val="24"/>
          <w:szCs w:val="24"/>
          <w:lang w:val="en-US"/>
        </w:rPr>
        <w:t xml:space="preserve">, </w:t>
      </w:r>
      <w:proofErr w:type="spellStart"/>
      <w:r w:rsidR="00D56A54" w:rsidRPr="00DC3903">
        <w:rPr>
          <w:rFonts w:eastAsia="Calibri"/>
          <w:sz w:val="24"/>
          <w:szCs w:val="24"/>
          <w:lang w:val="en-US"/>
        </w:rPr>
        <w:t>consilier</w:t>
      </w:r>
      <w:proofErr w:type="spellEnd"/>
      <w:r w:rsidR="00D56A54" w:rsidRPr="00DC3903">
        <w:rPr>
          <w:rFonts w:eastAsia="Calibri"/>
          <w:sz w:val="24"/>
          <w:szCs w:val="24"/>
          <w:lang w:val="en-US"/>
        </w:rPr>
        <w:t xml:space="preserve">, </w:t>
      </w:r>
      <w:proofErr w:type="spellStart"/>
      <w:r w:rsidR="00D56A54" w:rsidRPr="00DC3903">
        <w:rPr>
          <w:rFonts w:eastAsia="Calibri"/>
          <w:sz w:val="24"/>
          <w:szCs w:val="24"/>
          <w:lang w:val="en-US"/>
        </w:rPr>
        <w:t>clasa</w:t>
      </w:r>
      <w:proofErr w:type="spellEnd"/>
      <w:r w:rsidR="00D56A54" w:rsidRPr="00DC3903">
        <w:rPr>
          <w:rFonts w:eastAsia="Calibri"/>
          <w:sz w:val="24"/>
          <w:szCs w:val="24"/>
          <w:lang w:val="en-US"/>
        </w:rPr>
        <w:t xml:space="preserve"> I</w:t>
      </w:r>
      <w:r w:rsidR="00E24615" w:rsidRPr="00DC3903">
        <w:rPr>
          <w:rFonts w:eastAsia="Calibri"/>
          <w:sz w:val="24"/>
          <w:szCs w:val="24"/>
          <w:lang w:val="en-US"/>
        </w:rPr>
        <w:t xml:space="preserve">, grad </w:t>
      </w:r>
      <w:r w:rsidR="00D56A54" w:rsidRPr="00DC3903">
        <w:rPr>
          <w:rFonts w:eastAsia="Calibri"/>
          <w:sz w:val="24"/>
          <w:szCs w:val="24"/>
          <w:lang w:val="en-US"/>
        </w:rPr>
        <w:t>professional debutant</w:t>
      </w:r>
      <w:r w:rsidR="00E24615" w:rsidRPr="00DC3903">
        <w:rPr>
          <w:rFonts w:eastAsia="Calibri"/>
          <w:sz w:val="24"/>
          <w:szCs w:val="24"/>
          <w:lang w:val="en-US"/>
        </w:rPr>
        <w:t xml:space="preserve"> </w:t>
      </w:r>
      <w:proofErr w:type="spellStart"/>
      <w:r w:rsidR="00E24615" w:rsidRPr="00DC3903">
        <w:rPr>
          <w:rFonts w:eastAsia="Calibri"/>
          <w:sz w:val="24"/>
          <w:szCs w:val="24"/>
          <w:lang w:val="en-US"/>
        </w:rPr>
        <w:t>și</w:t>
      </w:r>
      <w:proofErr w:type="spellEnd"/>
      <w:r w:rsidR="00E24615" w:rsidRPr="00DC3903">
        <w:rPr>
          <w:rFonts w:eastAsia="Calibri"/>
          <w:sz w:val="24"/>
          <w:szCs w:val="24"/>
          <w:lang w:val="en-US"/>
        </w:rPr>
        <w:t xml:space="preserve"> </w:t>
      </w:r>
      <w:proofErr w:type="spellStart"/>
      <w:r w:rsidR="00E24615" w:rsidRPr="00DC3903">
        <w:rPr>
          <w:rFonts w:eastAsia="Calibri"/>
          <w:sz w:val="24"/>
          <w:szCs w:val="24"/>
          <w:lang w:val="en-US"/>
        </w:rPr>
        <w:t>presupune</w:t>
      </w:r>
      <w:proofErr w:type="spellEnd"/>
      <w:r w:rsidR="00E24615" w:rsidRPr="00DC3903">
        <w:rPr>
          <w:rFonts w:eastAsia="Calibri"/>
          <w:sz w:val="24"/>
          <w:szCs w:val="24"/>
          <w:lang w:val="en-US"/>
        </w:rPr>
        <w:t>:</w:t>
      </w:r>
    </w:p>
    <w:p w14:paraId="63848F8A" w14:textId="14D694DA" w:rsidR="00E24615" w:rsidRPr="00DC3903" w:rsidRDefault="00E24615" w:rsidP="00FF65D3">
      <w:pPr>
        <w:pStyle w:val="ListParagraph"/>
        <w:numPr>
          <w:ilvl w:val="0"/>
          <w:numId w:val="14"/>
        </w:numPr>
        <w:ind w:left="641" w:hanging="357"/>
        <w:jc w:val="both"/>
        <w:rPr>
          <w:rFonts w:ascii="Times New Roman" w:eastAsia="Calibri" w:hAnsi="Times New Roman" w:cs="Times New Roman"/>
          <w:sz w:val="24"/>
          <w:szCs w:val="24"/>
          <w:lang w:val="en-US"/>
        </w:rPr>
      </w:pPr>
      <w:proofErr w:type="spellStart"/>
      <w:r w:rsidRPr="00DC3903">
        <w:rPr>
          <w:rFonts w:ascii="Times New Roman" w:eastAsia="Calibri" w:hAnsi="Times New Roman" w:cs="Times New Roman"/>
          <w:sz w:val="24"/>
          <w:szCs w:val="24"/>
          <w:lang w:val="en-US"/>
        </w:rPr>
        <w:t>înregistrarea</w:t>
      </w:r>
      <w:proofErr w:type="spellEnd"/>
      <w:r w:rsidRPr="00DC3903">
        <w:rPr>
          <w:rFonts w:ascii="Times New Roman" w:eastAsia="Calibri" w:hAnsi="Times New Roman" w:cs="Times New Roman"/>
          <w:sz w:val="24"/>
          <w:szCs w:val="24"/>
          <w:lang w:val="en-US"/>
        </w:rPr>
        <w:t xml:space="preserve"> </w:t>
      </w:r>
      <w:proofErr w:type="spellStart"/>
      <w:r w:rsidRPr="00DC3903">
        <w:rPr>
          <w:rFonts w:ascii="Times New Roman" w:eastAsia="Calibri" w:hAnsi="Times New Roman" w:cs="Times New Roman"/>
          <w:sz w:val="24"/>
          <w:szCs w:val="24"/>
          <w:lang w:val="en-US"/>
        </w:rPr>
        <w:t>actelor</w:t>
      </w:r>
      <w:proofErr w:type="spellEnd"/>
      <w:r w:rsidRPr="00DC3903">
        <w:rPr>
          <w:rFonts w:ascii="Times New Roman" w:eastAsia="Calibri" w:hAnsi="Times New Roman" w:cs="Times New Roman"/>
          <w:sz w:val="24"/>
          <w:szCs w:val="24"/>
          <w:lang w:val="en-US"/>
        </w:rPr>
        <w:t xml:space="preserve"> de </w:t>
      </w:r>
      <w:proofErr w:type="spellStart"/>
      <w:r w:rsidRPr="00DC3903">
        <w:rPr>
          <w:rFonts w:ascii="Times New Roman" w:eastAsia="Calibri" w:hAnsi="Times New Roman" w:cs="Times New Roman"/>
          <w:sz w:val="24"/>
          <w:szCs w:val="24"/>
          <w:lang w:val="en-US"/>
        </w:rPr>
        <w:t>naștere</w:t>
      </w:r>
      <w:proofErr w:type="spellEnd"/>
      <w:r w:rsidR="003A7589" w:rsidRPr="00DC3903">
        <w:rPr>
          <w:rFonts w:ascii="Times New Roman" w:eastAsia="Calibri" w:hAnsi="Times New Roman" w:cs="Times New Roman"/>
          <w:sz w:val="24"/>
          <w:szCs w:val="24"/>
          <w:lang w:val="en-US"/>
        </w:rPr>
        <w:t xml:space="preserve"> </w:t>
      </w:r>
    </w:p>
    <w:p w14:paraId="07191DE1" w14:textId="0BAF76B4" w:rsidR="00E24615" w:rsidRPr="00DC3903" w:rsidRDefault="00E24615" w:rsidP="00E24615">
      <w:pPr>
        <w:pStyle w:val="ListParagraph"/>
        <w:numPr>
          <w:ilvl w:val="0"/>
          <w:numId w:val="14"/>
        </w:numPr>
        <w:jc w:val="both"/>
        <w:rPr>
          <w:rFonts w:ascii="Times New Roman" w:eastAsia="Calibri" w:hAnsi="Times New Roman" w:cs="Times New Roman"/>
          <w:sz w:val="24"/>
          <w:szCs w:val="24"/>
          <w:lang w:val="en-US"/>
        </w:rPr>
      </w:pPr>
      <w:proofErr w:type="spellStart"/>
      <w:r w:rsidRPr="00DC3903">
        <w:rPr>
          <w:rFonts w:ascii="Times New Roman" w:eastAsia="Calibri" w:hAnsi="Times New Roman" w:cs="Times New Roman"/>
          <w:sz w:val="24"/>
          <w:szCs w:val="24"/>
          <w:lang w:val="en-US"/>
        </w:rPr>
        <w:t>înregistrarea</w:t>
      </w:r>
      <w:proofErr w:type="spellEnd"/>
      <w:r w:rsidRPr="00DC3903">
        <w:rPr>
          <w:rFonts w:ascii="Times New Roman" w:eastAsia="Calibri" w:hAnsi="Times New Roman" w:cs="Times New Roman"/>
          <w:sz w:val="24"/>
          <w:szCs w:val="24"/>
          <w:lang w:val="en-US"/>
        </w:rPr>
        <w:t xml:space="preserve"> </w:t>
      </w:r>
      <w:proofErr w:type="spellStart"/>
      <w:r w:rsidRPr="00DC3903">
        <w:rPr>
          <w:rFonts w:ascii="Times New Roman" w:eastAsia="Calibri" w:hAnsi="Times New Roman" w:cs="Times New Roman"/>
          <w:sz w:val="24"/>
          <w:szCs w:val="24"/>
          <w:lang w:val="en-US"/>
        </w:rPr>
        <w:t>actelor</w:t>
      </w:r>
      <w:proofErr w:type="spellEnd"/>
      <w:r w:rsidRPr="00DC3903">
        <w:rPr>
          <w:rFonts w:ascii="Times New Roman" w:eastAsia="Calibri" w:hAnsi="Times New Roman" w:cs="Times New Roman"/>
          <w:sz w:val="24"/>
          <w:szCs w:val="24"/>
          <w:lang w:val="en-US"/>
        </w:rPr>
        <w:t xml:space="preserve"> de </w:t>
      </w:r>
      <w:proofErr w:type="spellStart"/>
      <w:r w:rsidRPr="00DC3903">
        <w:rPr>
          <w:rFonts w:ascii="Times New Roman" w:eastAsia="Calibri" w:hAnsi="Times New Roman" w:cs="Times New Roman"/>
          <w:sz w:val="24"/>
          <w:szCs w:val="24"/>
          <w:lang w:val="en-US"/>
        </w:rPr>
        <w:t>căsătorie</w:t>
      </w:r>
      <w:proofErr w:type="spellEnd"/>
    </w:p>
    <w:p w14:paraId="65699880" w14:textId="34DD6EA0" w:rsidR="00E24615" w:rsidRPr="00DC3903" w:rsidRDefault="00E24615" w:rsidP="00E24615">
      <w:pPr>
        <w:pStyle w:val="ListParagraph"/>
        <w:numPr>
          <w:ilvl w:val="0"/>
          <w:numId w:val="14"/>
        </w:numPr>
        <w:jc w:val="both"/>
        <w:rPr>
          <w:rFonts w:ascii="Times New Roman" w:eastAsia="Calibri" w:hAnsi="Times New Roman" w:cs="Times New Roman"/>
          <w:sz w:val="24"/>
          <w:szCs w:val="24"/>
          <w:lang w:val="en-US"/>
        </w:rPr>
      </w:pPr>
      <w:proofErr w:type="spellStart"/>
      <w:r w:rsidRPr="00DC3903">
        <w:rPr>
          <w:rFonts w:ascii="Times New Roman" w:eastAsia="Calibri" w:hAnsi="Times New Roman" w:cs="Times New Roman"/>
          <w:sz w:val="24"/>
          <w:szCs w:val="24"/>
          <w:lang w:val="en-US"/>
        </w:rPr>
        <w:t>înregistrarea</w:t>
      </w:r>
      <w:proofErr w:type="spellEnd"/>
      <w:r w:rsidRPr="00DC3903">
        <w:rPr>
          <w:rFonts w:ascii="Times New Roman" w:eastAsia="Calibri" w:hAnsi="Times New Roman" w:cs="Times New Roman"/>
          <w:sz w:val="24"/>
          <w:szCs w:val="24"/>
          <w:lang w:val="en-US"/>
        </w:rPr>
        <w:t xml:space="preserve"> </w:t>
      </w:r>
      <w:proofErr w:type="spellStart"/>
      <w:r w:rsidRPr="00DC3903">
        <w:rPr>
          <w:rFonts w:ascii="Times New Roman" w:eastAsia="Calibri" w:hAnsi="Times New Roman" w:cs="Times New Roman"/>
          <w:sz w:val="24"/>
          <w:szCs w:val="24"/>
          <w:lang w:val="en-US"/>
        </w:rPr>
        <w:t>actelor</w:t>
      </w:r>
      <w:proofErr w:type="spellEnd"/>
      <w:r w:rsidRPr="00DC3903">
        <w:rPr>
          <w:rFonts w:ascii="Times New Roman" w:eastAsia="Calibri" w:hAnsi="Times New Roman" w:cs="Times New Roman"/>
          <w:sz w:val="24"/>
          <w:szCs w:val="24"/>
          <w:lang w:val="en-US"/>
        </w:rPr>
        <w:t xml:space="preserve"> de </w:t>
      </w:r>
      <w:proofErr w:type="spellStart"/>
      <w:r w:rsidRPr="00DC3903">
        <w:rPr>
          <w:rFonts w:ascii="Times New Roman" w:eastAsia="Calibri" w:hAnsi="Times New Roman" w:cs="Times New Roman"/>
          <w:sz w:val="24"/>
          <w:szCs w:val="24"/>
          <w:lang w:val="en-US"/>
        </w:rPr>
        <w:t>deces</w:t>
      </w:r>
      <w:proofErr w:type="spellEnd"/>
    </w:p>
    <w:p w14:paraId="2DE9D2BB" w14:textId="530677B2" w:rsidR="00E24615" w:rsidRPr="00DC3903" w:rsidRDefault="00E24615" w:rsidP="00E24615">
      <w:pPr>
        <w:pStyle w:val="ListParagraph"/>
        <w:numPr>
          <w:ilvl w:val="0"/>
          <w:numId w:val="14"/>
        </w:numPr>
        <w:jc w:val="both"/>
        <w:rPr>
          <w:rFonts w:ascii="Times New Roman" w:eastAsia="Calibri" w:hAnsi="Times New Roman" w:cs="Times New Roman"/>
          <w:sz w:val="24"/>
          <w:szCs w:val="24"/>
          <w:lang w:val="en-US"/>
        </w:rPr>
      </w:pPr>
      <w:proofErr w:type="spellStart"/>
      <w:r w:rsidRPr="00DC3903">
        <w:rPr>
          <w:rFonts w:ascii="Times New Roman" w:eastAsia="Calibri" w:hAnsi="Times New Roman" w:cs="Times New Roman"/>
          <w:sz w:val="24"/>
          <w:szCs w:val="24"/>
          <w:lang w:val="en-US"/>
        </w:rPr>
        <w:t>eliberarea</w:t>
      </w:r>
      <w:proofErr w:type="spellEnd"/>
      <w:r w:rsidRPr="00DC3903">
        <w:rPr>
          <w:rFonts w:ascii="Times New Roman" w:eastAsia="Calibri" w:hAnsi="Times New Roman" w:cs="Times New Roman"/>
          <w:sz w:val="24"/>
          <w:szCs w:val="24"/>
          <w:lang w:val="en-US"/>
        </w:rPr>
        <w:t xml:space="preserve"> de certificate de </w:t>
      </w:r>
      <w:proofErr w:type="spellStart"/>
      <w:r w:rsidRPr="00DC3903">
        <w:rPr>
          <w:rFonts w:ascii="Times New Roman" w:eastAsia="Calibri" w:hAnsi="Times New Roman" w:cs="Times New Roman"/>
          <w:sz w:val="24"/>
          <w:szCs w:val="24"/>
          <w:lang w:val="en-US"/>
        </w:rPr>
        <w:t>naștere</w:t>
      </w:r>
      <w:proofErr w:type="spellEnd"/>
      <w:r w:rsidRPr="00DC3903">
        <w:rPr>
          <w:rFonts w:ascii="Times New Roman" w:eastAsia="Calibri" w:hAnsi="Times New Roman" w:cs="Times New Roman"/>
          <w:sz w:val="24"/>
          <w:szCs w:val="24"/>
          <w:lang w:val="en-US"/>
        </w:rPr>
        <w:t>/</w:t>
      </w:r>
      <w:proofErr w:type="spellStart"/>
      <w:r w:rsidRPr="00DC3903">
        <w:rPr>
          <w:rFonts w:ascii="Times New Roman" w:eastAsia="Calibri" w:hAnsi="Times New Roman" w:cs="Times New Roman"/>
          <w:sz w:val="24"/>
          <w:szCs w:val="24"/>
          <w:lang w:val="en-US"/>
        </w:rPr>
        <w:t>căsătorie</w:t>
      </w:r>
      <w:proofErr w:type="spellEnd"/>
      <w:r w:rsidRPr="00DC3903">
        <w:rPr>
          <w:rFonts w:ascii="Times New Roman" w:eastAsia="Calibri" w:hAnsi="Times New Roman" w:cs="Times New Roman"/>
          <w:sz w:val="24"/>
          <w:szCs w:val="24"/>
          <w:lang w:val="en-US"/>
        </w:rPr>
        <w:t>/</w:t>
      </w:r>
      <w:proofErr w:type="spellStart"/>
      <w:r w:rsidRPr="00DC3903">
        <w:rPr>
          <w:rFonts w:ascii="Times New Roman" w:eastAsia="Calibri" w:hAnsi="Times New Roman" w:cs="Times New Roman"/>
          <w:sz w:val="24"/>
          <w:szCs w:val="24"/>
          <w:lang w:val="en-US"/>
        </w:rPr>
        <w:t>deces</w:t>
      </w:r>
      <w:proofErr w:type="spellEnd"/>
    </w:p>
    <w:p w14:paraId="3A2AD210" w14:textId="741C6DFD" w:rsidR="00E24615" w:rsidRPr="00DC3903" w:rsidRDefault="00E24615" w:rsidP="00E24615">
      <w:pPr>
        <w:pStyle w:val="ListParagraph"/>
        <w:numPr>
          <w:ilvl w:val="0"/>
          <w:numId w:val="14"/>
        </w:numPr>
        <w:jc w:val="both"/>
        <w:rPr>
          <w:rFonts w:ascii="Times New Roman" w:eastAsia="Calibri" w:hAnsi="Times New Roman" w:cs="Times New Roman"/>
          <w:sz w:val="24"/>
          <w:szCs w:val="24"/>
          <w:lang w:val="en-US"/>
        </w:rPr>
      </w:pPr>
      <w:proofErr w:type="spellStart"/>
      <w:r w:rsidRPr="00DC3903">
        <w:rPr>
          <w:rFonts w:ascii="Times New Roman" w:eastAsia="Calibri" w:hAnsi="Times New Roman" w:cs="Times New Roman"/>
          <w:sz w:val="24"/>
          <w:szCs w:val="24"/>
          <w:lang w:val="en-US"/>
        </w:rPr>
        <w:t>eliberarea</w:t>
      </w:r>
      <w:proofErr w:type="spellEnd"/>
      <w:r w:rsidRPr="00DC3903">
        <w:rPr>
          <w:rFonts w:ascii="Times New Roman" w:eastAsia="Calibri" w:hAnsi="Times New Roman" w:cs="Times New Roman"/>
          <w:sz w:val="24"/>
          <w:szCs w:val="24"/>
          <w:lang w:val="en-US"/>
        </w:rPr>
        <w:t xml:space="preserve"> de </w:t>
      </w:r>
      <w:proofErr w:type="spellStart"/>
      <w:r w:rsidRPr="00DC3903">
        <w:rPr>
          <w:rFonts w:ascii="Times New Roman" w:eastAsia="Calibri" w:hAnsi="Times New Roman" w:cs="Times New Roman"/>
          <w:sz w:val="24"/>
          <w:szCs w:val="24"/>
          <w:lang w:val="en-US"/>
        </w:rPr>
        <w:t>extrase</w:t>
      </w:r>
      <w:proofErr w:type="spellEnd"/>
      <w:r w:rsidRPr="00DC3903">
        <w:rPr>
          <w:rFonts w:ascii="Times New Roman" w:eastAsia="Calibri" w:hAnsi="Times New Roman" w:cs="Times New Roman"/>
          <w:sz w:val="24"/>
          <w:szCs w:val="24"/>
          <w:lang w:val="en-US"/>
        </w:rPr>
        <w:t xml:space="preserve"> </w:t>
      </w:r>
      <w:proofErr w:type="spellStart"/>
      <w:r w:rsidRPr="00DC3903">
        <w:rPr>
          <w:rFonts w:ascii="Times New Roman" w:eastAsia="Calibri" w:hAnsi="Times New Roman" w:cs="Times New Roman"/>
          <w:sz w:val="24"/>
          <w:szCs w:val="24"/>
          <w:lang w:val="en-US"/>
        </w:rPr>
        <w:t>multilingve</w:t>
      </w:r>
      <w:proofErr w:type="spellEnd"/>
    </w:p>
    <w:p w14:paraId="01B48BBC" w14:textId="43741275" w:rsidR="00E24615" w:rsidRPr="00DC3903" w:rsidRDefault="00E24615" w:rsidP="00E24615">
      <w:pPr>
        <w:pStyle w:val="ListParagraph"/>
        <w:numPr>
          <w:ilvl w:val="0"/>
          <w:numId w:val="14"/>
        </w:numPr>
        <w:jc w:val="both"/>
        <w:rPr>
          <w:rFonts w:ascii="Times New Roman" w:eastAsia="Calibri" w:hAnsi="Times New Roman" w:cs="Times New Roman"/>
          <w:sz w:val="24"/>
          <w:szCs w:val="24"/>
          <w:lang w:val="en-US"/>
        </w:rPr>
      </w:pPr>
      <w:proofErr w:type="spellStart"/>
      <w:r w:rsidRPr="00DC3903">
        <w:rPr>
          <w:rFonts w:ascii="Times New Roman" w:eastAsia="Calibri" w:hAnsi="Times New Roman" w:cs="Times New Roman"/>
          <w:sz w:val="24"/>
          <w:szCs w:val="24"/>
          <w:lang w:val="en-US"/>
        </w:rPr>
        <w:t>eliberarea</w:t>
      </w:r>
      <w:proofErr w:type="spellEnd"/>
      <w:r w:rsidRPr="00DC3903">
        <w:rPr>
          <w:rFonts w:ascii="Times New Roman" w:eastAsia="Calibri" w:hAnsi="Times New Roman" w:cs="Times New Roman"/>
          <w:sz w:val="24"/>
          <w:szCs w:val="24"/>
          <w:lang w:val="en-US"/>
        </w:rPr>
        <w:t xml:space="preserve"> de </w:t>
      </w:r>
      <w:proofErr w:type="spellStart"/>
      <w:r w:rsidRPr="00DC3903">
        <w:rPr>
          <w:rFonts w:ascii="Times New Roman" w:eastAsia="Calibri" w:hAnsi="Times New Roman" w:cs="Times New Roman"/>
          <w:sz w:val="24"/>
          <w:szCs w:val="24"/>
          <w:lang w:val="en-US"/>
        </w:rPr>
        <w:t>livrete</w:t>
      </w:r>
      <w:proofErr w:type="spellEnd"/>
      <w:r w:rsidRPr="00DC3903">
        <w:rPr>
          <w:rFonts w:ascii="Times New Roman" w:eastAsia="Calibri" w:hAnsi="Times New Roman" w:cs="Times New Roman"/>
          <w:sz w:val="24"/>
          <w:szCs w:val="24"/>
          <w:lang w:val="en-US"/>
        </w:rPr>
        <w:t xml:space="preserve"> de </w:t>
      </w:r>
      <w:proofErr w:type="spellStart"/>
      <w:r w:rsidRPr="00DC3903">
        <w:rPr>
          <w:rFonts w:ascii="Times New Roman" w:eastAsia="Calibri" w:hAnsi="Times New Roman" w:cs="Times New Roman"/>
          <w:sz w:val="24"/>
          <w:szCs w:val="24"/>
          <w:lang w:val="en-US"/>
        </w:rPr>
        <w:t>familie</w:t>
      </w:r>
      <w:proofErr w:type="spellEnd"/>
    </w:p>
    <w:p w14:paraId="56F4D8B6" w14:textId="6432A9F6" w:rsidR="00E24615" w:rsidRPr="00DC3903" w:rsidRDefault="00E24615" w:rsidP="00E24615">
      <w:pPr>
        <w:pStyle w:val="ListParagraph"/>
        <w:numPr>
          <w:ilvl w:val="0"/>
          <w:numId w:val="14"/>
        </w:numPr>
        <w:jc w:val="both"/>
        <w:rPr>
          <w:rFonts w:ascii="Times New Roman" w:eastAsia="Calibri" w:hAnsi="Times New Roman" w:cs="Times New Roman"/>
          <w:sz w:val="24"/>
          <w:szCs w:val="24"/>
          <w:lang w:val="en-US"/>
        </w:rPr>
      </w:pPr>
      <w:proofErr w:type="spellStart"/>
      <w:r w:rsidRPr="00DC3903">
        <w:rPr>
          <w:rFonts w:ascii="Times New Roman" w:eastAsia="Calibri" w:hAnsi="Times New Roman" w:cs="Times New Roman"/>
          <w:sz w:val="24"/>
          <w:szCs w:val="24"/>
          <w:lang w:val="en-US"/>
        </w:rPr>
        <w:t>întocmirea</w:t>
      </w:r>
      <w:proofErr w:type="spellEnd"/>
      <w:r w:rsidRPr="00DC3903">
        <w:rPr>
          <w:rFonts w:ascii="Times New Roman" w:eastAsia="Calibri" w:hAnsi="Times New Roman" w:cs="Times New Roman"/>
          <w:sz w:val="24"/>
          <w:szCs w:val="24"/>
          <w:lang w:val="en-US"/>
        </w:rPr>
        <w:t xml:space="preserve"> </w:t>
      </w:r>
      <w:proofErr w:type="spellStart"/>
      <w:r w:rsidRPr="00DC3903">
        <w:rPr>
          <w:rFonts w:ascii="Times New Roman" w:eastAsia="Calibri" w:hAnsi="Times New Roman" w:cs="Times New Roman"/>
          <w:sz w:val="24"/>
          <w:szCs w:val="24"/>
          <w:lang w:val="en-US"/>
        </w:rPr>
        <w:t>și</w:t>
      </w:r>
      <w:proofErr w:type="spellEnd"/>
      <w:r w:rsidRPr="00DC3903">
        <w:rPr>
          <w:rFonts w:ascii="Times New Roman" w:eastAsia="Calibri" w:hAnsi="Times New Roman" w:cs="Times New Roman"/>
          <w:sz w:val="24"/>
          <w:szCs w:val="24"/>
          <w:lang w:val="en-US"/>
        </w:rPr>
        <w:t xml:space="preserve"> </w:t>
      </w:r>
      <w:proofErr w:type="spellStart"/>
      <w:r w:rsidRPr="00DC3903">
        <w:rPr>
          <w:rFonts w:ascii="Times New Roman" w:eastAsia="Calibri" w:hAnsi="Times New Roman" w:cs="Times New Roman"/>
          <w:sz w:val="24"/>
          <w:szCs w:val="24"/>
          <w:lang w:val="en-US"/>
        </w:rPr>
        <w:t>înaintarea</w:t>
      </w:r>
      <w:proofErr w:type="spellEnd"/>
      <w:r w:rsidRPr="00DC3903">
        <w:rPr>
          <w:rFonts w:ascii="Times New Roman" w:eastAsia="Calibri" w:hAnsi="Times New Roman" w:cs="Times New Roman"/>
          <w:sz w:val="24"/>
          <w:szCs w:val="24"/>
          <w:lang w:val="en-US"/>
        </w:rPr>
        <w:t xml:space="preserve"> de </w:t>
      </w:r>
      <w:proofErr w:type="spellStart"/>
      <w:r w:rsidRPr="00DC3903">
        <w:rPr>
          <w:rFonts w:ascii="Times New Roman" w:eastAsia="Calibri" w:hAnsi="Times New Roman" w:cs="Times New Roman"/>
          <w:sz w:val="24"/>
          <w:szCs w:val="24"/>
          <w:lang w:val="en-US"/>
        </w:rPr>
        <w:t>extrase</w:t>
      </w:r>
      <w:proofErr w:type="spellEnd"/>
      <w:r w:rsidRPr="00DC3903">
        <w:rPr>
          <w:rFonts w:ascii="Times New Roman" w:eastAsia="Calibri" w:hAnsi="Times New Roman" w:cs="Times New Roman"/>
          <w:sz w:val="24"/>
          <w:szCs w:val="24"/>
          <w:lang w:val="en-US"/>
        </w:rPr>
        <w:t xml:space="preserve"> de </w:t>
      </w:r>
      <w:proofErr w:type="spellStart"/>
      <w:r w:rsidRPr="00DC3903">
        <w:rPr>
          <w:rFonts w:ascii="Times New Roman" w:eastAsia="Calibri" w:hAnsi="Times New Roman" w:cs="Times New Roman"/>
          <w:sz w:val="24"/>
          <w:szCs w:val="24"/>
          <w:lang w:val="en-US"/>
        </w:rPr>
        <w:t>nașterem</w:t>
      </w:r>
      <w:proofErr w:type="spellEnd"/>
      <w:r w:rsidRPr="00DC3903">
        <w:rPr>
          <w:rFonts w:ascii="Times New Roman" w:eastAsia="Calibri" w:hAnsi="Times New Roman" w:cs="Times New Roman"/>
          <w:sz w:val="24"/>
          <w:szCs w:val="24"/>
          <w:lang w:val="en-US"/>
        </w:rPr>
        <w:t xml:space="preserve"> </w:t>
      </w:r>
      <w:proofErr w:type="spellStart"/>
      <w:r w:rsidRPr="00DC3903">
        <w:rPr>
          <w:rFonts w:ascii="Times New Roman" w:eastAsia="Calibri" w:hAnsi="Times New Roman" w:cs="Times New Roman"/>
          <w:sz w:val="24"/>
          <w:szCs w:val="24"/>
          <w:lang w:val="en-US"/>
        </w:rPr>
        <w:t>căsătorie</w:t>
      </w:r>
      <w:proofErr w:type="spellEnd"/>
      <w:r w:rsidRPr="00DC3903">
        <w:rPr>
          <w:rFonts w:ascii="Times New Roman" w:eastAsia="Calibri" w:hAnsi="Times New Roman" w:cs="Times New Roman"/>
          <w:sz w:val="24"/>
          <w:szCs w:val="24"/>
          <w:lang w:val="en-US"/>
        </w:rPr>
        <w:t xml:space="preserve">, </w:t>
      </w:r>
      <w:proofErr w:type="spellStart"/>
      <w:r w:rsidRPr="00DC3903">
        <w:rPr>
          <w:rFonts w:ascii="Times New Roman" w:eastAsia="Calibri" w:hAnsi="Times New Roman" w:cs="Times New Roman"/>
          <w:sz w:val="24"/>
          <w:szCs w:val="24"/>
          <w:lang w:val="en-US"/>
        </w:rPr>
        <w:t>deces</w:t>
      </w:r>
      <w:proofErr w:type="spellEnd"/>
      <w:r w:rsidR="00F91E5C" w:rsidRPr="00DC3903">
        <w:rPr>
          <w:rFonts w:ascii="Times New Roman" w:eastAsia="Calibri" w:hAnsi="Times New Roman" w:cs="Times New Roman"/>
          <w:sz w:val="24"/>
          <w:szCs w:val="24"/>
          <w:lang w:val="en-US"/>
        </w:rPr>
        <w:t>.</w:t>
      </w:r>
    </w:p>
    <w:p w14:paraId="06AF2B58" w14:textId="356F833D" w:rsidR="00F91E5C" w:rsidRPr="00DC3903" w:rsidRDefault="00F91E5C" w:rsidP="00F91E5C">
      <w:pPr>
        <w:ind w:firstLine="360"/>
        <w:jc w:val="both"/>
        <w:rPr>
          <w:rFonts w:eastAsia="Calibri"/>
          <w:sz w:val="24"/>
          <w:szCs w:val="24"/>
          <w:lang w:val="en-US"/>
        </w:rPr>
      </w:pPr>
      <w:proofErr w:type="spellStart"/>
      <w:r w:rsidRPr="00DC3903">
        <w:rPr>
          <w:rFonts w:eastAsia="Calibri"/>
          <w:sz w:val="24"/>
          <w:szCs w:val="24"/>
          <w:lang w:val="en-US"/>
        </w:rPr>
        <w:t>Pentru</w:t>
      </w:r>
      <w:proofErr w:type="spellEnd"/>
      <w:r w:rsidRPr="00DC3903">
        <w:rPr>
          <w:rFonts w:eastAsia="Calibri"/>
          <w:sz w:val="24"/>
          <w:szCs w:val="24"/>
          <w:lang w:val="en-US"/>
        </w:rPr>
        <w:t xml:space="preserve"> </w:t>
      </w:r>
      <w:proofErr w:type="spellStart"/>
      <w:r w:rsidRPr="00DC3903">
        <w:rPr>
          <w:rFonts w:eastAsia="Calibri"/>
          <w:sz w:val="24"/>
          <w:szCs w:val="24"/>
          <w:lang w:val="en-US"/>
        </w:rPr>
        <w:t>anul</w:t>
      </w:r>
      <w:proofErr w:type="spellEnd"/>
      <w:r w:rsidRPr="00DC3903">
        <w:rPr>
          <w:rFonts w:eastAsia="Calibri"/>
          <w:sz w:val="24"/>
          <w:szCs w:val="24"/>
          <w:lang w:val="en-US"/>
        </w:rPr>
        <w:t xml:space="preserve"> 202</w:t>
      </w:r>
      <w:r w:rsidR="00D56A54" w:rsidRPr="00DC3903">
        <w:rPr>
          <w:rFonts w:eastAsia="Calibri"/>
          <w:sz w:val="24"/>
          <w:szCs w:val="24"/>
          <w:lang w:val="en-US"/>
        </w:rPr>
        <w:t>3</w:t>
      </w:r>
      <w:r w:rsidRPr="00DC3903">
        <w:rPr>
          <w:rFonts w:eastAsia="Calibri"/>
          <w:sz w:val="24"/>
          <w:szCs w:val="24"/>
          <w:lang w:val="en-US"/>
        </w:rPr>
        <w:t xml:space="preserve"> au </w:t>
      </w:r>
      <w:proofErr w:type="spellStart"/>
      <w:r w:rsidRPr="00DC3903">
        <w:rPr>
          <w:rFonts w:eastAsia="Calibri"/>
          <w:sz w:val="24"/>
          <w:szCs w:val="24"/>
          <w:lang w:val="en-US"/>
        </w:rPr>
        <w:t>fost</w:t>
      </w:r>
      <w:proofErr w:type="spellEnd"/>
      <w:r w:rsidRPr="00DC3903">
        <w:rPr>
          <w:rFonts w:eastAsia="Calibri"/>
          <w:sz w:val="24"/>
          <w:szCs w:val="24"/>
          <w:lang w:val="en-US"/>
        </w:rPr>
        <w:t xml:space="preserve"> </w:t>
      </w:r>
      <w:proofErr w:type="spellStart"/>
      <w:r w:rsidRPr="00DC3903">
        <w:rPr>
          <w:rFonts w:eastAsia="Calibri"/>
          <w:sz w:val="24"/>
          <w:szCs w:val="24"/>
          <w:lang w:val="en-US"/>
        </w:rPr>
        <w:t>înregistrate</w:t>
      </w:r>
      <w:proofErr w:type="spellEnd"/>
      <w:r w:rsidRPr="00DC3903">
        <w:rPr>
          <w:rFonts w:eastAsia="Calibri"/>
          <w:sz w:val="24"/>
          <w:szCs w:val="24"/>
          <w:lang w:val="en-US"/>
        </w:rPr>
        <w:t xml:space="preserve"> </w:t>
      </w:r>
      <w:r w:rsidR="00D56A54" w:rsidRPr="00DC3903">
        <w:rPr>
          <w:rFonts w:eastAsia="Calibri"/>
          <w:sz w:val="24"/>
          <w:szCs w:val="24"/>
          <w:lang w:val="en-US"/>
        </w:rPr>
        <w:t>3</w:t>
      </w:r>
      <w:r w:rsidRPr="00DC3903">
        <w:rPr>
          <w:rFonts w:eastAsia="Calibri"/>
          <w:sz w:val="24"/>
          <w:szCs w:val="24"/>
          <w:lang w:val="en-US"/>
        </w:rPr>
        <w:t xml:space="preserve"> </w:t>
      </w:r>
      <w:proofErr w:type="spellStart"/>
      <w:r w:rsidRPr="00DC3903">
        <w:rPr>
          <w:rFonts w:eastAsia="Calibri"/>
          <w:sz w:val="24"/>
          <w:szCs w:val="24"/>
          <w:lang w:val="en-US"/>
        </w:rPr>
        <w:t>acte</w:t>
      </w:r>
      <w:proofErr w:type="spellEnd"/>
      <w:r w:rsidRPr="00DC3903">
        <w:rPr>
          <w:rFonts w:eastAsia="Calibri"/>
          <w:sz w:val="24"/>
          <w:szCs w:val="24"/>
          <w:lang w:val="en-US"/>
        </w:rPr>
        <w:t xml:space="preserve"> de </w:t>
      </w:r>
      <w:proofErr w:type="spellStart"/>
      <w:r w:rsidRPr="00DC3903">
        <w:rPr>
          <w:rFonts w:eastAsia="Calibri"/>
          <w:sz w:val="24"/>
          <w:szCs w:val="24"/>
          <w:lang w:val="en-US"/>
        </w:rPr>
        <w:t>naștere</w:t>
      </w:r>
      <w:proofErr w:type="spellEnd"/>
      <w:r w:rsidRPr="00DC3903">
        <w:rPr>
          <w:rFonts w:eastAsia="Calibri"/>
          <w:sz w:val="24"/>
          <w:szCs w:val="24"/>
          <w:lang w:val="en-US"/>
        </w:rPr>
        <w:t xml:space="preserve"> </w:t>
      </w:r>
      <w:proofErr w:type="spellStart"/>
      <w:r w:rsidRPr="00DC3903">
        <w:rPr>
          <w:rFonts w:eastAsia="Calibri"/>
          <w:sz w:val="24"/>
          <w:szCs w:val="24"/>
          <w:lang w:val="en-US"/>
        </w:rPr>
        <w:t>transcrise</w:t>
      </w:r>
      <w:proofErr w:type="spellEnd"/>
      <w:r w:rsidRPr="00DC3903">
        <w:rPr>
          <w:rFonts w:eastAsia="Calibri"/>
          <w:sz w:val="24"/>
          <w:szCs w:val="24"/>
          <w:lang w:val="en-US"/>
        </w:rPr>
        <w:t xml:space="preserve">, </w:t>
      </w:r>
      <w:r w:rsidR="00D56A54" w:rsidRPr="00DC3903">
        <w:rPr>
          <w:rFonts w:eastAsia="Calibri"/>
          <w:sz w:val="24"/>
          <w:szCs w:val="24"/>
          <w:lang w:val="en-US"/>
        </w:rPr>
        <w:t>20</w:t>
      </w:r>
      <w:r w:rsidRPr="00DC3903">
        <w:rPr>
          <w:rFonts w:eastAsia="Calibri"/>
          <w:sz w:val="24"/>
          <w:szCs w:val="24"/>
          <w:lang w:val="en-US"/>
        </w:rPr>
        <w:t xml:space="preserve"> </w:t>
      </w:r>
      <w:proofErr w:type="spellStart"/>
      <w:r w:rsidRPr="00DC3903">
        <w:rPr>
          <w:rFonts w:eastAsia="Calibri"/>
          <w:sz w:val="24"/>
          <w:szCs w:val="24"/>
          <w:lang w:val="en-US"/>
        </w:rPr>
        <w:t>acte</w:t>
      </w:r>
      <w:proofErr w:type="spellEnd"/>
      <w:r w:rsidRPr="00DC3903">
        <w:rPr>
          <w:rFonts w:eastAsia="Calibri"/>
          <w:sz w:val="24"/>
          <w:szCs w:val="24"/>
          <w:lang w:val="en-US"/>
        </w:rPr>
        <w:t xml:space="preserve"> de </w:t>
      </w:r>
      <w:proofErr w:type="spellStart"/>
      <w:r w:rsidRPr="00DC3903">
        <w:rPr>
          <w:rFonts w:eastAsia="Calibri"/>
          <w:sz w:val="24"/>
          <w:szCs w:val="24"/>
          <w:lang w:val="en-US"/>
        </w:rPr>
        <w:t>căsătorie</w:t>
      </w:r>
      <w:proofErr w:type="spellEnd"/>
      <w:r w:rsidRPr="00DC3903">
        <w:rPr>
          <w:rFonts w:eastAsia="Calibri"/>
          <w:sz w:val="24"/>
          <w:szCs w:val="24"/>
          <w:lang w:val="en-US"/>
        </w:rPr>
        <w:t xml:space="preserve">, </w:t>
      </w:r>
      <w:r w:rsidR="00D56A54" w:rsidRPr="00DC3903">
        <w:rPr>
          <w:rFonts w:eastAsia="Calibri"/>
          <w:sz w:val="24"/>
          <w:szCs w:val="24"/>
          <w:lang w:val="en-US"/>
        </w:rPr>
        <w:t>45</w:t>
      </w:r>
      <w:r w:rsidRPr="00DC3903">
        <w:rPr>
          <w:rFonts w:eastAsia="Calibri"/>
          <w:sz w:val="24"/>
          <w:szCs w:val="24"/>
          <w:lang w:val="en-US"/>
        </w:rPr>
        <w:t xml:space="preserve"> </w:t>
      </w:r>
      <w:proofErr w:type="spellStart"/>
      <w:r w:rsidRPr="00DC3903">
        <w:rPr>
          <w:rFonts w:eastAsia="Calibri"/>
          <w:sz w:val="24"/>
          <w:szCs w:val="24"/>
          <w:lang w:val="en-US"/>
        </w:rPr>
        <w:t>acte</w:t>
      </w:r>
      <w:proofErr w:type="spellEnd"/>
      <w:r w:rsidRPr="00DC3903">
        <w:rPr>
          <w:rFonts w:eastAsia="Calibri"/>
          <w:sz w:val="24"/>
          <w:szCs w:val="24"/>
          <w:lang w:val="en-US"/>
        </w:rPr>
        <w:t xml:space="preserve"> de </w:t>
      </w:r>
      <w:proofErr w:type="spellStart"/>
      <w:r w:rsidRPr="00DC3903">
        <w:rPr>
          <w:rFonts w:eastAsia="Calibri"/>
          <w:sz w:val="24"/>
          <w:szCs w:val="24"/>
          <w:lang w:val="en-US"/>
        </w:rPr>
        <w:t>deces</w:t>
      </w:r>
      <w:proofErr w:type="spellEnd"/>
      <w:r w:rsidRPr="00DC3903">
        <w:rPr>
          <w:rFonts w:eastAsia="Calibri"/>
          <w:sz w:val="24"/>
          <w:szCs w:val="24"/>
          <w:lang w:val="en-US"/>
        </w:rPr>
        <w:t xml:space="preserve">, au </w:t>
      </w:r>
      <w:proofErr w:type="spellStart"/>
      <w:r w:rsidRPr="00DC3903">
        <w:rPr>
          <w:rFonts w:eastAsia="Calibri"/>
          <w:sz w:val="24"/>
          <w:szCs w:val="24"/>
          <w:lang w:val="en-US"/>
        </w:rPr>
        <w:t>fost</w:t>
      </w:r>
      <w:proofErr w:type="spellEnd"/>
      <w:r w:rsidRPr="00DC3903">
        <w:rPr>
          <w:rFonts w:eastAsia="Calibri"/>
          <w:sz w:val="24"/>
          <w:szCs w:val="24"/>
          <w:lang w:val="en-US"/>
        </w:rPr>
        <w:t xml:space="preserve"> operate </w:t>
      </w:r>
      <w:r w:rsidR="00D56A54" w:rsidRPr="00DC3903">
        <w:rPr>
          <w:rFonts w:eastAsia="Calibri"/>
          <w:sz w:val="24"/>
          <w:szCs w:val="24"/>
          <w:lang w:val="en-US"/>
        </w:rPr>
        <w:t>106</w:t>
      </w:r>
      <w:r w:rsidRPr="00DC3903">
        <w:rPr>
          <w:rFonts w:eastAsia="Calibri"/>
          <w:sz w:val="24"/>
          <w:szCs w:val="24"/>
          <w:lang w:val="en-US"/>
        </w:rPr>
        <w:t xml:space="preserve"> de </w:t>
      </w:r>
      <w:proofErr w:type="spellStart"/>
      <w:r w:rsidRPr="00DC3903">
        <w:rPr>
          <w:rFonts w:eastAsia="Calibri"/>
          <w:sz w:val="24"/>
          <w:szCs w:val="24"/>
          <w:lang w:val="en-US"/>
        </w:rPr>
        <w:t>mențiuni</w:t>
      </w:r>
      <w:proofErr w:type="spellEnd"/>
      <w:r w:rsidRPr="00DC3903">
        <w:rPr>
          <w:rFonts w:eastAsia="Calibri"/>
          <w:sz w:val="24"/>
          <w:szCs w:val="24"/>
          <w:lang w:val="en-US"/>
        </w:rPr>
        <w:t xml:space="preserve"> pe </w:t>
      </w:r>
      <w:proofErr w:type="spellStart"/>
      <w:r w:rsidRPr="00DC3903">
        <w:rPr>
          <w:rFonts w:eastAsia="Calibri"/>
          <w:sz w:val="24"/>
          <w:szCs w:val="24"/>
          <w:lang w:val="en-US"/>
        </w:rPr>
        <w:t>marginea</w:t>
      </w:r>
      <w:proofErr w:type="spellEnd"/>
      <w:r w:rsidRPr="00DC3903">
        <w:rPr>
          <w:rFonts w:eastAsia="Calibri"/>
          <w:sz w:val="24"/>
          <w:szCs w:val="24"/>
          <w:lang w:val="en-US"/>
        </w:rPr>
        <w:t xml:space="preserve"> </w:t>
      </w:r>
      <w:proofErr w:type="spellStart"/>
      <w:r w:rsidRPr="00DC3903">
        <w:rPr>
          <w:rFonts w:eastAsia="Calibri"/>
          <w:sz w:val="24"/>
          <w:szCs w:val="24"/>
          <w:lang w:val="en-US"/>
        </w:rPr>
        <w:t>actelor</w:t>
      </w:r>
      <w:proofErr w:type="spellEnd"/>
      <w:r w:rsidRPr="00DC3903">
        <w:rPr>
          <w:rFonts w:eastAsia="Calibri"/>
          <w:sz w:val="24"/>
          <w:szCs w:val="24"/>
          <w:lang w:val="en-US"/>
        </w:rPr>
        <w:t xml:space="preserve"> de stare </w:t>
      </w:r>
      <w:proofErr w:type="spellStart"/>
      <w:r w:rsidRPr="00DC3903">
        <w:rPr>
          <w:rFonts w:eastAsia="Calibri"/>
          <w:sz w:val="24"/>
          <w:szCs w:val="24"/>
          <w:lang w:val="en-US"/>
        </w:rPr>
        <w:t>civilă</w:t>
      </w:r>
      <w:proofErr w:type="spellEnd"/>
      <w:r w:rsidRPr="00DC3903">
        <w:rPr>
          <w:rFonts w:eastAsia="Calibri"/>
          <w:sz w:val="24"/>
          <w:szCs w:val="24"/>
          <w:lang w:val="en-US"/>
        </w:rPr>
        <w:t xml:space="preserve"> </w:t>
      </w:r>
      <w:proofErr w:type="spellStart"/>
      <w:r w:rsidRPr="00DC3903">
        <w:rPr>
          <w:rFonts w:eastAsia="Calibri"/>
          <w:sz w:val="24"/>
          <w:szCs w:val="24"/>
          <w:lang w:val="en-US"/>
        </w:rPr>
        <w:t>și</w:t>
      </w:r>
      <w:proofErr w:type="spellEnd"/>
      <w:r w:rsidRPr="00DC3903">
        <w:rPr>
          <w:rFonts w:eastAsia="Calibri"/>
          <w:sz w:val="24"/>
          <w:szCs w:val="24"/>
          <w:lang w:val="en-US"/>
        </w:rPr>
        <w:t xml:space="preserve"> au </w:t>
      </w:r>
      <w:proofErr w:type="spellStart"/>
      <w:r w:rsidRPr="00DC3903">
        <w:rPr>
          <w:rFonts w:eastAsia="Calibri"/>
          <w:sz w:val="24"/>
          <w:szCs w:val="24"/>
          <w:lang w:val="en-US"/>
        </w:rPr>
        <w:t>fost</w:t>
      </w:r>
      <w:proofErr w:type="spellEnd"/>
      <w:r w:rsidRPr="00DC3903">
        <w:rPr>
          <w:rFonts w:eastAsia="Calibri"/>
          <w:sz w:val="24"/>
          <w:szCs w:val="24"/>
          <w:lang w:val="en-US"/>
        </w:rPr>
        <w:t xml:space="preserve"> </w:t>
      </w:r>
      <w:proofErr w:type="spellStart"/>
      <w:r w:rsidRPr="00DC3903">
        <w:rPr>
          <w:rFonts w:eastAsia="Calibri"/>
          <w:sz w:val="24"/>
          <w:szCs w:val="24"/>
          <w:lang w:val="en-US"/>
        </w:rPr>
        <w:t>comunicate</w:t>
      </w:r>
      <w:proofErr w:type="spellEnd"/>
      <w:r w:rsidRPr="00DC3903">
        <w:rPr>
          <w:rFonts w:eastAsia="Calibri"/>
          <w:sz w:val="24"/>
          <w:szCs w:val="24"/>
          <w:lang w:val="en-US"/>
        </w:rPr>
        <w:t xml:space="preserve"> </w:t>
      </w:r>
      <w:r w:rsidR="00D56A54" w:rsidRPr="00DC3903">
        <w:rPr>
          <w:rFonts w:eastAsia="Calibri"/>
          <w:sz w:val="24"/>
          <w:szCs w:val="24"/>
          <w:lang w:val="en-US"/>
        </w:rPr>
        <w:t>9</w:t>
      </w:r>
      <w:r w:rsidRPr="00DC3903">
        <w:rPr>
          <w:rFonts w:eastAsia="Calibri"/>
          <w:sz w:val="24"/>
          <w:szCs w:val="24"/>
          <w:lang w:val="en-US"/>
        </w:rPr>
        <w:t xml:space="preserve">3 de </w:t>
      </w:r>
      <w:proofErr w:type="spellStart"/>
      <w:r w:rsidRPr="00DC3903">
        <w:rPr>
          <w:rFonts w:eastAsia="Calibri"/>
          <w:sz w:val="24"/>
          <w:szCs w:val="24"/>
          <w:lang w:val="en-US"/>
        </w:rPr>
        <w:t>mențiuni</w:t>
      </w:r>
      <w:proofErr w:type="spellEnd"/>
      <w:r w:rsidRPr="00DC3903">
        <w:rPr>
          <w:rFonts w:eastAsia="Calibri"/>
          <w:sz w:val="24"/>
          <w:szCs w:val="24"/>
          <w:lang w:val="en-US"/>
        </w:rPr>
        <w:t>.</w:t>
      </w:r>
    </w:p>
    <w:p w14:paraId="188CFE86" w14:textId="26CE195D" w:rsidR="00F91E5C" w:rsidRPr="00DC3903" w:rsidRDefault="00F91E5C" w:rsidP="00F91E5C">
      <w:pPr>
        <w:ind w:firstLine="360"/>
        <w:jc w:val="both"/>
        <w:rPr>
          <w:rFonts w:eastAsia="Calibri"/>
          <w:sz w:val="24"/>
          <w:szCs w:val="24"/>
          <w:lang w:val="en-US"/>
        </w:rPr>
      </w:pPr>
      <w:r w:rsidRPr="00DC3903">
        <w:rPr>
          <w:rFonts w:eastAsia="Calibri"/>
          <w:sz w:val="24"/>
          <w:szCs w:val="24"/>
          <w:lang w:val="en-US"/>
        </w:rPr>
        <w:t xml:space="preserve">La </w:t>
      </w:r>
      <w:proofErr w:type="spellStart"/>
      <w:r w:rsidRPr="00DC3903">
        <w:rPr>
          <w:rFonts w:eastAsia="Calibri"/>
          <w:sz w:val="24"/>
          <w:szCs w:val="24"/>
          <w:lang w:val="en-US"/>
        </w:rPr>
        <w:t>solicitarea</w:t>
      </w:r>
      <w:proofErr w:type="spellEnd"/>
      <w:r w:rsidRPr="00DC3903">
        <w:rPr>
          <w:rFonts w:eastAsia="Calibri"/>
          <w:sz w:val="24"/>
          <w:szCs w:val="24"/>
          <w:lang w:val="en-US"/>
        </w:rPr>
        <w:t xml:space="preserve"> </w:t>
      </w:r>
      <w:proofErr w:type="spellStart"/>
      <w:r w:rsidRPr="00DC3903">
        <w:rPr>
          <w:rFonts w:eastAsia="Calibri"/>
          <w:sz w:val="24"/>
          <w:szCs w:val="24"/>
          <w:lang w:val="en-US"/>
        </w:rPr>
        <w:t>autorităților</w:t>
      </w:r>
      <w:proofErr w:type="spellEnd"/>
      <w:r w:rsidRPr="00DC3903">
        <w:rPr>
          <w:rFonts w:eastAsia="Calibri"/>
          <w:sz w:val="24"/>
          <w:szCs w:val="24"/>
          <w:lang w:val="en-US"/>
        </w:rPr>
        <w:t xml:space="preserve"> din </w:t>
      </w:r>
      <w:proofErr w:type="spellStart"/>
      <w:r w:rsidRPr="00DC3903">
        <w:rPr>
          <w:rFonts w:eastAsia="Calibri"/>
          <w:sz w:val="24"/>
          <w:szCs w:val="24"/>
          <w:lang w:val="en-US"/>
        </w:rPr>
        <w:t>țară</w:t>
      </w:r>
      <w:proofErr w:type="spellEnd"/>
      <w:r w:rsidRPr="00DC3903">
        <w:rPr>
          <w:rFonts w:eastAsia="Calibri"/>
          <w:sz w:val="24"/>
          <w:szCs w:val="24"/>
          <w:lang w:val="en-US"/>
        </w:rPr>
        <w:t xml:space="preserve"> </w:t>
      </w:r>
      <w:proofErr w:type="spellStart"/>
      <w:r w:rsidRPr="00DC3903">
        <w:rPr>
          <w:rFonts w:eastAsia="Calibri"/>
          <w:sz w:val="24"/>
          <w:szCs w:val="24"/>
          <w:lang w:val="en-US"/>
        </w:rPr>
        <w:t>și</w:t>
      </w:r>
      <w:proofErr w:type="spellEnd"/>
      <w:r w:rsidRPr="00DC3903">
        <w:rPr>
          <w:rFonts w:eastAsia="Calibri"/>
          <w:sz w:val="24"/>
          <w:szCs w:val="24"/>
          <w:lang w:val="en-US"/>
        </w:rPr>
        <w:t xml:space="preserve"> la </w:t>
      </w:r>
      <w:proofErr w:type="spellStart"/>
      <w:r w:rsidRPr="00DC3903">
        <w:rPr>
          <w:rFonts w:eastAsia="Calibri"/>
          <w:sz w:val="24"/>
          <w:szCs w:val="24"/>
          <w:lang w:val="en-US"/>
        </w:rPr>
        <w:t>solicitarea</w:t>
      </w:r>
      <w:proofErr w:type="spellEnd"/>
      <w:r w:rsidRPr="00DC3903">
        <w:rPr>
          <w:rFonts w:eastAsia="Calibri"/>
          <w:sz w:val="24"/>
          <w:szCs w:val="24"/>
          <w:lang w:val="en-US"/>
        </w:rPr>
        <w:t xml:space="preserve"> </w:t>
      </w:r>
      <w:proofErr w:type="spellStart"/>
      <w:r w:rsidRPr="00DC3903">
        <w:rPr>
          <w:rFonts w:eastAsia="Calibri"/>
          <w:sz w:val="24"/>
          <w:szCs w:val="24"/>
          <w:lang w:val="en-US"/>
        </w:rPr>
        <w:t>cetățenilor</w:t>
      </w:r>
      <w:proofErr w:type="spellEnd"/>
      <w:r w:rsidRPr="00DC3903">
        <w:rPr>
          <w:rFonts w:eastAsia="Calibri"/>
          <w:sz w:val="24"/>
          <w:szCs w:val="24"/>
          <w:lang w:val="en-US"/>
        </w:rPr>
        <w:t xml:space="preserve"> au </w:t>
      </w:r>
      <w:proofErr w:type="spellStart"/>
      <w:r w:rsidRPr="00DC3903">
        <w:rPr>
          <w:rFonts w:eastAsia="Calibri"/>
          <w:sz w:val="24"/>
          <w:szCs w:val="24"/>
          <w:lang w:val="en-US"/>
        </w:rPr>
        <w:t>fost</w:t>
      </w:r>
      <w:proofErr w:type="spellEnd"/>
      <w:r w:rsidRPr="00DC3903">
        <w:rPr>
          <w:rFonts w:eastAsia="Calibri"/>
          <w:sz w:val="24"/>
          <w:szCs w:val="24"/>
          <w:lang w:val="en-US"/>
        </w:rPr>
        <w:t xml:space="preserve"> </w:t>
      </w:r>
      <w:proofErr w:type="spellStart"/>
      <w:r w:rsidRPr="00DC3903">
        <w:rPr>
          <w:rFonts w:eastAsia="Calibri"/>
          <w:sz w:val="24"/>
          <w:szCs w:val="24"/>
          <w:lang w:val="en-US"/>
        </w:rPr>
        <w:t>eliberate</w:t>
      </w:r>
      <w:proofErr w:type="spellEnd"/>
      <w:r w:rsidRPr="00DC3903">
        <w:rPr>
          <w:rFonts w:eastAsia="Calibri"/>
          <w:sz w:val="24"/>
          <w:szCs w:val="24"/>
          <w:lang w:val="en-US"/>
        </w:rPr>
        <w:t>: 7</w:t>
      </w:r>
      <w:r w:rsidR="00D56A54" w:rsidRPr="00DC3903">
        <w:rPr>
          <w:rFonts w:eastAsia="Calibri"/>
          <w:sz w:val="24"/>
          <w:szCs w:val="24"/>
          <w:lang w:val="en-US"/>
        </w:rPr>
        <w:t>0</w:t>
      </w:r>
      <w:r w:rsidRPr="00DC3903">
        <w:rPr>
          <w:rFonts w:eastAsia="Calibri"/>
          <w:sz w:val="24"/>
          <w:szCs w:val="24"/>
          <w:lang w:val="en-US"/>
        </w:rPr>
        <w:t xml:space="preserve"> certificate de </w:t>
      </w:r>
      <w:proofErr w:type="spellStart"/>
      <w:r w:rsidRPr="00DC3903">
        <w:rPr>
          <w:rFonts w:eastAsia="Calibri"/>
          <w:sz w:val="24"/>
          <w:szCs w:val="24"/>
          <w:lang w:val="en-US"/>
        </w:rPr>
        <w:t>naștere</w:t>
      </w:r>
      <w:proofErr w:type="spellEnd"/>
      <w:r w:rsidRPr="00DC3903">
        <w:rPr>
          <w:rFonts w:eastAsia="Calibri"/>
          <w:sz w:val="24"/>
          <w:szCs w:val="24"/>
          <w:lang w:val="en-US"/>
        </w:rPr>
        <w:t>, 5</w:t>
      </w:r>
      <w:r w:rsidR="00D56A54" w:rsidRPr="00DC3903">
        <w:rPr>
          <w:rFonts w:eastAsia="Calibri"/>
          <w:sz w:val="24"/>
          <w:szCs w:val="24"/>
          <w:lang w:val="en-US"/>
        </w:rPr>
        <w:t>3</w:t>
      </w:r>
      <w:r w:rsidRPr="00DC3903">
        <w:rPr>
          <w:rFonts w:eastAsia="Calibri"/>
          <w:sz w:val="24"/>
          <w:szCs w:val="24"/>
          <w:lang w:val="en-US"/>
        </w:rPr>
        <w:t xml:space="preserve"> </w:t>
      </w:r>
      <w:proofErr w:type="spellStart"/>
      <w:r w:rsidRPr="00DC3903">
        <w:rPr>
          <w:rFonts w:eastAsia="Calibri"/>
          <w:sz w:val="24"/>
          <w:szCs w:val="24"/>
          <w:lang w:val="en-US"/>
        </w:rPr>
        <w:t>certficate</w:t>
      </w:r>
      <w:proofErr w:type="spellEnd"/>
      <w:r w:rsidRPr="00DC3903">
        <w:rPr>
          <w:rFonts w:eastAsia="Calibri"/>
          <w:sz w:val="24"/>
          <w:szCs w:val="24"/>
          <w:lang w:val="en-US"/>
        </w:rPr>
        <w:t xml:space="preserve"> de </w:t>
      </w:r>
      <w:proofErr w:type="spellStart"/>
      <w:r w:rsidRPr="00DC3903">
        <w:rPr>
          <w:rFonts w:eastAsia="Calibri"/>
          <w:sz w:val="24"/>
          <w:szCs w:val="24"/>
          <w:lang w:val="en-US"/>
        </w:rPr>
        <w:t>căsătorie</w:t>
      </w:r>
      <w:proofErr w:type="spellEnd"/>
      <w:r w:rsidRPr="00DC3903">
        <w:rPr>
          <w:rFonts w:eastAsia="Calibri"/>
          <w:sz w:val="24"/>
          <w:szCs w:val="24"/>
          <w:lang w:val="en-US"/>
        </w:rPr>
        <w:t xml:space="preserve">, </w:t>
      </w:r>
      <w:r w:rsidR="00D56A54" w:rsidRPr="00DC3903">
        <w:rPr>
          <w:rFonts w:eastAsia="Calibri"/>
          <w:sz w:val="24"/>
          <w:szCs w:val="24"/>
          <w:lang w:val="en-US"/>
        </w:rPr>
        <w:t>75</w:t>
      </w:r>
      <w:r w:rsidRPr="00DC3903">
        <w:rPr>
          <w:rFonts w:eastAsia="Calibri"/>
          <w:sz w:val="24"/>
          <w:szCs w:val="24"/>
          <w:lang w:val="en-US"/>
        </w:rPr>
        <w:t xml:space="preserve"> certificate de </w:t>
      </w:r>
      <w:proofErr w:type="spellStart"/>
      <w:r w:rsidRPr="00DC3903">
        <w:rPr>
          <w:rFonts w:eastAsia="Calibri"/>
          <w:sz w:val="24"/>
          <w:szCs w:val="24"/>
          <w:lang w:val="en-US"/>
        </w:rPr>
        <w:t>deces</w:t>
      </w:r>
      <w:proofErr w:type="spellEnd"/>
      <w:r w:rsidRPr="00DC3903">
        <w:rPr>
          <w:rFonts w:eastAsia="Calibri"/>
          <w:sz w:val="24"/>
          <w:szCs w:val="24"/>
          <w:lang w:val="en-US"/>
        </w:rPr>
        <w:t xml:space="preserve">, 2 </w:t>
      </w:r>
      <w:proofErr w:type="spellStart"/>
      <w:r w:rsidRPr="00DC3903">
        <w:rPr>
          <w:rFonts w:eastAsia="Calibri"/>
          <w:sz w:val="24"/>
          <w:szCs w:val="24"/>
          <w:lang w:val="en-US"/>
        </w:rPr>
        <w:t>livrete</w:t>
      </w:r>
      <w:proofErr w:type="spellEnd"/>
      <w:r w:rsidRPr="00DC3903">
        <w:rPr>
          <w:rFonts w:eastAsia="Calibri"/>
          <w:sz w:val="24"/>
          <w:szCs w:val="24"/>
          <w:lang w:val="en-US"/>
        </w:rPr>
        <w:t xml:space="preserve"> de </w:t>
      </w:r>
      <w:proofErr w:type="spellStart"/>
      <w:r w:rsidRPr="00DC3903">
        <w:rPr>
          <w:rFonts w:eastAsia="Calibri"/>
          <w:sz w:val="24"/>
          <w:szCs w:val="24"/>
          <w:lang w:val="en-US"/>
        </w:rPr>
        <w:t>familie</w:t>
      </w:r>
      <w:proofErr w:type="spellEnd"/>
      <w:r w:rsidRPr="00DC3903">
        <w:rPr>
          <w:rFonts w:eastAsia="Calibri"/>
          <w:sz w:val="24"/>
          <w:szCs w:val="24"/>
          <w:lang w:val="en-US"/>
        </w:rPr>
        <w:t xml:space="preserve">, </w:t>
      </w:r>
      <w:r w:rsidR="00D56A54" w:rsidRPr="00DC3903">
        <w:rPr>
          <w:rFonts w:eastAsia="Calibri"/>
          <w:sz w:val="24"/>
          <w:szCs w:val="24"/>
          <w:lang w:val="en-US"/>
        </w:rPr>
        <w:t>18</w:t>
      </w:r>
      <w:r w:rsidRPr="00DC3903">
        <w:rPr>
          <w:rFonts w:eastAsia="Calibri"/>
          <w:sz w:val="24"/>
          <w:szCs w:val="24"/>
          <w:lang w:val="en-US"/>
        </w:rPr>
        <w:t xml:space="preserve"> </w:t>
      </w:r>
      <w:proofErr w:type="spellStart"/>
      <w:r w:rsidRPr="00DC3903">
        <w:rPr>
          <w:rFonts w:eastAsia="Calibri"/>
          <w:sz w:val="24"/>
          <w:szCs w:val="24"/>
          <w:lang w:val="en-US"/>
        </w:rPr>
        <w:t>completări</w:t>
      </w:r>
      <w:proofErr w:type="spellEnd"/>
      <w:r w:rsidRPr="00DC3903">
        <w:rPr>
          <w:rFonts w:eastAsia="Calibri"/>
          <w:sz w:val="24"/>
          <w:szCs w:val="24"/>
          <w:lang w:val="en-US"/>
        </w:rPr>
        <w:t xml:space="preserve"> la </w:t>
      </w:r>
      <w:proofErr w:type="spellStart"/>
      <w:r w:rsidRPr="00DC3903">
        <w:rPr>
          <w:rFonts w:eastAsia="Calibri"/>
          <w:sz w:val="24"/>
          <w:szCs w:val="24"/>
          <w:lang w:val="en-US"/>
        </w:rPr>
        <w:t>cerere</w:t>
      </w:r>
      <w:proofErr w:type="spellEnd"/>
      <w:r w:rsidRPr="00DC3903">
        <w:rPr>
          <w:rFonts w:eastAsia="Calibri"/>
          <w:sz w:val="24"/>
          <w:szCs w:val="24"/>
          <w:lang w:val="en-US"/>
        </w:rPr>
        <w:t xml:space="preserve"> </w:t>
      </w:r>
      <w:proofErr w:type="spellStart"/>
      <w:r w:rsidRPr="00DC3903">
        <w:rPr>
          <w:rFonts w:eastAsia="Calibri"/>
          <w:sz w:val="24"/>
          <w:szCs w:val="24"/>
          <w:lang w:val="en-US"/>
        </w:rPr>
        <w:t>pentru</w:t>
      </w:r>
      <w:proofErr w:type="spellEnd"/>
      <w:r w:rsidRPr="00DC3903">
        <w:rPr>
          <w:rFonts w:eastAsia="Calibri"/>
          <w:sz w:val="24"/>
          <w:szCs w:val="24"/>
          <w:lang w:val="en-US"/>
        </w:rPr>
        <w:t xml:space="preserve"> </w:t>
      </w:r>
      <w:proofErr w:type="spellStart"/>
      <w:r w:rsidRPr="00DC3903">
        <w:rPr>
          <w:rFonts w:eastAsia="Calibri"/>
          <w:sz w:val="24"/>
          <w:szCs w:val="24"/>
          <w:lang w:val="en-US"/>
        </w:rPr>
        <w:t>naștere</w:t>
      </w:r>
      <w:proofErr w:type="spellEnd"/>
      <w:r w:rsidRPr="00DC3903">
        <w:rPr>
          <w:rFonts w:eastAsia="Calibri"/>
          <w:sz w:val="24"/>
          <w:szCs w:val="24"/>
          <w:lang w:val="en-US"/>
        </w:rPr>
        <w:t>.</w:t>
      </w:r>
    </w:p>
    <w:p w14:paraId="495F2B80" w14:textId="2153569F" w:rsidR="00F91E5C" w:rsidRPr="00DC3903" w:rsidRDefault="00F91E5C" w:rsidP="00F91E5C">
      <w:pPr>
        <w:ind w:firstLine="360"/>
        <w:jc w:val="both"/>
        <w:rPr>
          <w:rFonts w:eastAsia="Calibri"/>
          <w:sz w:val="24"/>
          <w:szCs w:val="24"/>
          <w:lang w:val="en-US"/>
        </w:rPr>
      </w:pPr>
      <w:r w:rsidRPr="00DC3903">
        <w:rPr>
          <w:rFonts w:eastAsia="Calibri"/>
          <w:sz w:val="24"/>
          <w:szCs w:val="24"/>
          <w:lang w:val="en-US"/>
        </w:rPr>
        <w:t xml:space="preserve">Tot la </w:t>
      </w:r>
      <w:proofErr w:type="spellStart"/>
      <w:r w:rsidRPr="00DC3903">
        <w:rPr>
          <w:rFonts w:eastAsia="Calibri"/>
          <w:sz w:val="24"/>
          <w:szCs w:val="24"/>
          <w:lang w:val="en-US"/>
        </w:rPr>
        <w:t>solicitarea</w:t>
      </w:r>
      <w:proofErr w:type="spellEnd"/>
      <w:r w:rsidRPr="00DC3903">
        <w:rPr>
          <w:rFonts w:eastAsia="Calibri"/>
          <w:sz w:val="24"/>
          <w:szCs w:val="24"/>
          <w:lang w:val="en-US"/>
        </w:rPr>
        <w:t xml:space="preserve"> </w:t>
      </w:r>
      <w:proofErr w:type="spellStart"/>
      <w:r w:rsidRPr="00DC3903">
        <w:rPr>
          <w:rFonts w:eastAsia="Calibri"/>
          <w:sz w:val="24"/>
          <w:szCs w:val="24"/>
          <w:lang w:val="en-US"/>
        </w:rPr>
        <w:t>autorităților</w:t>
      </w:r>
      <w:proofErr w:type="spellEnd"/>
      <w:r w:rsidRPr="00DC3903">
        <w:rPr>
          <w:rFonts w:eastAsia="Calibri"/>
          <w:sz w:val="24"/>
          <w:szCs w:val="24"/>
          <w:lang w:val="en-US"/>
        </w:rPr>
        <w:t xml:space="preserve"> au </w:t>
      </w:r>
      <w:proofErr w:type="spellStart"/>
      <w:r w:rsidRPr="00DC3903">
        <w:rPr>
          <w:rFonts w:eastAsia="Calibri"/>
          <w:sz w:val="24"/>
          <w:szCs w:val="24"/>
          <w:lang w:val="en-US"/>
        </w:rPr>
        <w:t>fost</w:t>
      </w:r>
      <w:proofErr w:type="spellEnd"/>
      <w:r w:rsidRPr="00DC3903">
        <w:rPr>
          <w:rFonts w:eastAsia="Calibri"/>
          <w:sz w:val="24"/>
          <w:szCs w:val="24"/>
          <w:lang w:val="en-US"/>
        </w:rPr>
        <w:t xml:space="preserve"> </w:t>
      </w:r>
      <w:proofErr w:type="spellStart"/>
      <w:r w:rsidRPr="00DC3903">
        <w:rPr>
          <w:rFonts w:eastAsia="Calibri"/>
          <w:sz w:val="24"/>
          <w:szCs w:val="24"/>
          <w:lang w:val="en-US"/>
        </w:rPr>
        <w:t>întocmite</w:t>
      </w:r>
      <w:proofErr w:type="spellEnd"/>
      <w:r w:rsidRPr="00DC3903">
        <w:rPr>
          <w:rFonts w:eastAsia="Calibri"/>
          <w:sz w:val="24"/>
          <w:szCs w:val="24"/>
          <w:lang w:val="en-US"/>
        </w:rPr>
        <w:t xml:space="preserve"> </w:t>
      </w:r>
      <w:proofErr w:type="spellStart"/>
      <w:r w:rsidRPr="00DC3903">
        <w:rPr>
          <w:rFonts w:eastAsia="Calibri"/>
          <w:sz w:val="24"/>
          <w:szCs w:val="24"/>
          <w:lang w:val="en-US"/>
        </w:rPr>
        <w:t>și</w:t>
      </w:r>
      <w:proofErr w:type="spellEnd"/>
      <w:r w:rsidRPr="00DC3903">
        <w:rPr>
          <w:rFonts w:eastAsia="Calibri"/>
          <w:sz w:val="24"/>
          <w:szCs w:val="24"/>
          <w:lang w:val="en-US"/>
        </w:rPr>
        <w:t xml:space="preserve"> </w:t>
      </w:r>
      <w:proofErr w:type="spellStart"/>
      <w:r w:rsidRPr="00DC3903">
        <w:rPr>
          <w:rFonts w:eastAsia="Calibri"/>
          <w:sz w:val="24"/>
          <w:szCs w:val="24"/>
          <w:lang w:val="en-US"/>
        </w:rPr>
        <w:t>înaintate</w:t>
      </w:r>
      <w:proofErr w:type="spellEnd"/>
      <w:r w:rsidRPr="00DC3903">
        <w:rPr>
          <w:rFonts w:eastAsia="Calibri"/>
          <w:sz w:val="24"/>
          <w:szCs w:val="24"/>
          <w:lang w:val="en-US"/>
        </w:rPr>
        <w:t xml:space="preserve"> </w:t>
      </w:r>
      <w:r w:rsidR="00D56A54" w:rsidRPr="00DC3903">
        <w:rPr>
          <w:rFonts w:eastAsia="Calibri"/>
          <w:sz w:val="24"/>
          <w:szCs w:val="24"/>
          <w:lang w:val="en-US"/>
        </w:rPr>
        <w:t>35</w:t>
      </w:r>
      <w:r w:rsidRPr="00DC3903">
        <w:rPr>
          <w:rFonts w:eastAsia="Calibri"/>
          <w:sz w:val="24"/>
          <w:szCs w:val="24"/>
          <w:lang w:val="en-US"/>
        </w:rPr>
        <w:t xml:space="preserve"> </w:t>
      </w:r>
      <w:proofErr w:type="spellStart"/>
      <w:r w:rsidRPr="00DC3903">
        <w:rPr>
          <w:rFonts w:eastAsia="Calibri"/>
          <w:sz w:val="24"/>
          <w:szCs w:val="24"/>
          <w:lang w:val="en-US"/>
        </w:rPr>
        <w:t>extrase</w:t>
      </w:r>
      <w:proofErr w:type="spellEnd"/>
      <w:r w:rsidRPr="00DC3903">
        <w:rPr>
          <w:rFonts w:eastAsia="Calibri"/>
          <w:sz w:val="24"/>
          <w:szCs w:val="24"/>
          <w:lang w:val="en-US"/>
        </w:rPr>
        <w:t xml:space="preserve"> de </w:t>
      </w:r>
      <w:proofErr w:type="spellStart"/>
      <w:r w:rsidRPr="00DC3903">
        <w:rPr>
          <w:rFonts w:eastAsia="Calibri"/>
          <w:sz w:val="24"/>
          <w:szCs w:val="24"/>
          <w:lang w:val="en-US"/>
        </w:rPr>
        <w:t>naștere</w:t>
      </w:r>
      <w:proofErr w:type="spellEnd"/>
      <w:r w:rsidRPr="00DC3903">
        <w:rPr>
          <w:rFonts w:eastAsia="Calibri"/>
          <w:sz w:val="24"/>
          <w:szCs w:val="24"/>
          <w:lang w:val="en-US"/>
        </w:rPr>
        <w:t xml:space="preserve">, </w:t>
      </w:r>
      <w:r w:rsidR="00D56A54" w:rsidRPr="00DC3903">
        <w:rPr>
          <w:rFonts w:eastAsia="Calibri"/>
          <w:sz w:val="24"/>
          <w:szCs w:val="24"/>
          <w:lang w:val="en-US"/>
        </w:rPr>
        <w:t>9</w:t>
      </w:r>
      <w:r w:rsidRPr="00DC3903">
        <w:rPr>
          <w:rFonts w:eastAsia="Calibri"/>
          <w:sz w:val="24"/>
          <w:szCs w:val="24"/>
          <w:lang w:val="en-US"/>
        </w:rPr>
        <w:t xml:space="preserve"> </w:t>
      </w:r>
      <w:proofErr w:type="spellStart"/>
      <w:r w:rsidRPr="00DC3903">
        <w:rPr>
          <w:rFonts w:eastAsia="Calibri"/>
          <w:sz w:val="24"/>
          <w:szCs w:val="24"/>
          <w:lang w:val="en-US"/>
        </w:rPr>
        <w:t>extrase</w:t>
      </w:r>
      <w:proofErr w:type="spellEnd"/>
      <w:r w:rsidRPr="00DC3903">
        <w:rPr>
          <w:rFonts w:eastAsia="Calibri"/>
          <w:sz w:val="24"/>
          <w:szCs w:val="24"/>
          <w:lang w:val="en-US"/>
        </w:rPr>
        <w:t xml:space="preserve"> de </w:t>
      </w:r>
      <w:proofErr w:type="spellStart"/>
      <w:r w:rsidRPr="00DC3903">
        <w:rPr>
          <w:rFonts w:eastAsia="Calibri"/>
          <w:sz w:val="24"/>
          <w:szCs w:val="24"/>
          <w:lang w:val="en-US"/>
        </w:rPr>
        <w:t>căsătorie</w:t>
      </w:r>
      <w:proofErr w:type="spellEnd"/>
      <w:r w:rsidRPr="00DC3903">
        <w:rPr>
          <w:rFonts w:eastAsia="Calibri"/>
          <w:sz w:val="24"/>
          <w:szCs w:val="24"/>
          <w:lang w:val="en-US"/>
        </w:rPr>
        <w:t xml:space="preserve"> </w:t>
      </w:r>
      <w:proofErr w:type="spellStart"/>
      <w:r w:rsidRPr="00DC3903">
        <w:rPr>
          <w:rFonts w:eastAsia="Calibri"/>
          <w:sz w:val="24"/>
          <w:szCs w:val="24"/>
          <w:lang w:val="en-US"/>
        </w:rPr>
        <w:t>și</w:t>
      </w:r>
      <w:proofErr w:type="spellEnd"/>
      <w:r w:rsidRPr="00DC3903">
        <w:rPr>
          <w:rFonts w:eastAsia="Calibri"/>
          <w:sz w:val="24"/>
          <w:szCs w:val="24"/>
          <w:lang w:val="en-US"/>
        </w:rPr>
        <w:t xml:space="preserve"> </w:t>
      </w:r>
      <w:r w:rsidR="00D56A54" w:rsidRPr="00DC3903">
        <w:rPr>
          <w:rFonts w:eastAsia="Calibri"/>
          <w:sz w:val="24"/>
          <w:szCs w:val="24"/>
          <w:lang w:val="en-US"/>
        </w:rPr>
        <w:t>8</w:t>
      </w:r>
      <w:r w:rsidRPr="00DC3903">
        <w:rPr>
          <w:rFonts w:eastAsia="Calibri"/>
          <w:sz w:val="24"/>
          <w:szCs w:val="24"/>
          <w:lang w:val="en-US"/>
        </w:rPr>
        <w:t xml:space="preserve"> </w:t>
      </w:r>
      <w:proofErr w:type="spellStart"/>
      <w:r w:rsidRPr="00DC3903">
        <w:rPr>
          <w:rFonts w:eastAsia="Calibri"/>
          <w:sz w:val="24"/>
          <w:szCs w:val="24"/>
          <w:lang w:val="en-US"/>
        </w:rPr>
        <w:t>extrase</w:t>
      </w:r>
      <w:proofErr w:type="spellEnd"/>
      <w:r w:rsidRPr="00DC3903">
        <w:rPr>
          <w:rFonts w:eastAsia="Calibri"/>
          <w:sz w:val="24"/>
          <w:szCs w:val="24"/>
          <w:lang w:val="en-US"/>
        </w:rPr>
        <w:t xml:space="preserve"> de </w:t>
      </w:r>
      <w:proofErr w:type="spellStart"/>
      <w:r w:rsidRPr="00DC3903">
        <w:rPr>
          <w:rFonts w:eastAsia="Calibri"/>
          <w:sz w:val="24"/>
          <w:szCs w:val="24"/>
          <w:lang w:val="en-US"/>
        </w:rPr>
        <w:t>deces</w:t>
      </w:r>
      <w:proofErr w:type="spellEnd"/>
      <w:r w:rsidRPr="00DC3903">
        <w:rPr>
          <w:rFonts w:eastAsia="Calibri"/>
          <w:sz w:val="24"/>
          <w:szCs w:val="24"/>
          <w:lang w:val="en-US"/>
        </w:rPr>
        <w:t xml:space="preserve"> pe </w:t>
      </w:r>
      <w:proofErr w:type="spellStart"/>
      <w:r w:rsidRPr="00DC3903">
        <w:rPr>
          <w:rFonts w:eastAsia="Calibri"/>
          <w:sz w:val="24"/>
          <w:szCs w:val="24"/>
          <w:lang w:val="en-US"/>
        </w:rPr>
        <w:t>actele</w:t>
      </w:r>
      <w:proofErr w:type="spellEnd"/>
      <w:r w:rsidRPr="00DC3903">
        <w:rPr>
          <w:rFonts w:eastAsia="Calibri"/>
          <w:sz w:val="24"/>
          <w:szCs w:val="24"/>
          <w:lang w:val="en-US"/>
        </w:rPr>
        <w:t xml:space="preserve"> de stare </w:t>
      </w:r>
      <w:proofErr w:type="spellStart"/>
      <w:r w:rsidRPr="00DC3903">
        <w:rPr>
          <w:rFonts w:eastAsia="Calibri"/>
          <w:sz w:val="24"/>
          <w:szCs w:val="24"/>
          <w:lang w:val="en-US"/>
        </w:rPr>
        <w:t>civilă</w:t>
      </w:r>
      <w:proofErr w:type="spellEnd"/>
      <w:r w:rsidRPr="00DC3903">
        <w:rPr>
          <w:rFonts w:eastAsia="Calibri"/>
          <w:sz w:val="24"/>
          <w:szCs w:val="24"/>
          <w:lang w:val="en-US"/>
        </w:rPr>
        <w:t xml:space="preserve"> </w:t>
      </w:r>
      <w:proofErr w:type="spellStart"/>
      <w:r w:rsidRPr="00DC3903">
        <w:rPr>
          <w:rFonts w:eastAsia="Calibri"/>
          <w:sz w:val="24"/>
          <w:szCs w:val="24"/>
          <w:lang w:val="en-US"/>
        </w:rPr>
        <w:t>pentru</w:t>
      </w:r>
      <w:proofErr w:type="spellEnd"/>
      <w:r w:rsidRPr="00DC3903">
        <w:rPr>
          <w:rFonts w:eastAsia="Calibri"/>
          <w:sz w:val="24"/>
          <w:szCs w:val="24"/>
          <w:lang w:val="en-US"/>
        </w:rPr>
        <w:t xml:space="preserve"> </w:t>
      </w:r>
      <w:proofErr w:type="spellStart"/>
      <w:r w:rsidRPr="00DC3903">
        <w:rPr>
          <w:rFonts w:eastAsia="Calibri"/>
          <w:sz w:val="24"/>
          <w:szCs w:val="24"/>
          <w:lang w:val="en-US"/>
        </w:rPr>
        <w:t>uz</w:t>
      </w:r>
      <w:proofErr w:type="spellEnd"/>
      <w:r w:rsidRPr="00DC3903">
        <w:rPr>
          <w:rFonts w:eastAsia="Calibri"/>
          <w:sz w:val="24"/>
          <w:szCs w:val="24"/>
          <w:lang w:val="en-US"/>
        </w:rPr>
        <w:t xml:space="preserve"> </w:t>
      </w:r>
      <w:proofErr w:type="spellStart"/>
      <w:r w:rsidRPr="00DC3903">
        <w:rPr>
          <w:rFonts w:eastAsia="Calibri"/>
          <w:sz w:val="24"/>
          <w:szCs w:val="24"/>
          <w:lang w:val="en-US"/>
        </w:rPr>
        <w:t>oficial</w:t>
      </w:r>
      <w:proofErr w:type="spellEnd"/>
      <w:r w:rsidRPr="00DC3903">
        <w:rPr>
          <w:rFonts w:eastAsia="Calibri"/>
          <w:sz w:val="24"/>
          <w:szCs w:val="24"/>
          <w:lang w:val="en-US"/>
        </w:rPr>
        <w:t>.</w:t>
      </w:r>
    </w:p>
    <w:p w14:paraId="6E6E4ADC" w14:textId="77777777" w:rsidR="003A7589" w:rsidRPr="00DC3903" w:rsidRDefault="003A7589" w:rsidP="00F91E5C">
      <w:pPr>
        <w:spacing w:line="276" w:lineRule="auto"/>
        <w:ind w:firstLine="360"/>
        <w:jc w:val="both"/>
        <w:rPr>
          <w:rFonts w:eastAsia="Calibri"/>
          <w:sz w:val="24"/>
          <w:szCs w:val="24"/>
          <w:lang w:val="en-US"/>
        </w:rPr>
      </w:pPr>
      <w:proofErr w:type="spellStart"/>
      <w:r w:rsidRPr="00DC3903">
        <w:rPr>
          <w:rFonts w:eastAsia="Calibri"/>
          <w:sz w:val="24"/>
          <w:szCs w:val="24"/>
          <w:lang w:val="en-US"/>
        </w:rPr>
        <w:t>Înregistrarea</w:t>
      </w:r>
      <w:proofErr w:type="spellEnd"/>
      <w:r w:rsidRPr="00DC3903">
        <w:rPr>
          <w:rFonts w:eastAsia="Calibri"/>
          <w:sz w:val="24"/>
          <w:szCs w:val="24"/>
          <w:lang w:val="en-US"/>
        </w:rPr>
        <w:t xml:space="preserve">, </w:t>
      </w:r>
      <w:proofErr w:type="spellStart"/>
      <w:r w:rsidRPr="00DC3903">
        <w:rPr>
          <w:rFonts w:eastAsia="Calibri"/>
          <w:sz w:val="24"/>
          <w:szCs w:val="24"/>
          <w:lang w:val="en-US"/>
        </w:rPr>
        <w:t>comunicarea</w:t>
      </w:r>
      <w:proofErr w:type="spellEnd"/>
      <w:r w:rsidRPr="00DC3903">
        <w:rPr>
          <w:rFonts w:eastAsia="Calibri"/>
          <w:sz w:val="24"/>
          <w:szCs w:val="24"/>
          <w:lang w:val="en-US"/>
        </w:rPr>
        <w:t xml:space="preserve"> </w:t>
      </w:r>
      <w:proofErr w:type="spellStart"/>
      <w:r w:rsidRPr="00DC3903">
        <w:rPr>
          <w:rFonts w:eastAsia="Calibri"/>
          <w:sz w:val="24"/>
          <w:szCs w:val="24"/>
          <w:lang w:val="en-US"/>
        </w:rPr>
        <w:t>şi</w:t>
      </w:r>
      <w:proofErr w:type="spellEnd"/>
      <w:r w:rsidRPr="00DC3903">
        <w:rPr>
          <w:rFonts w:eastAsia="Calibri"/>
          <w:sz w:val="24"/>
          <w:szCs w:val="24"/>
          <w:lang w:val="en-US"/>
        </w:rPr>
        <w:t xml:space="preserve"> </w:t>
      </w:r>
      <w:proofErr w:type="spellStart"/>
      <w:r w:rsidRPr="00DC3903">
        <w:rPr>
          <w:rFonts w:eastAsia="Calibri"/>
          <w:sz w:val="24"/>
          <w:szCs w:val="24"/>
          <w:lang w:val="en-US"/>
        </w:rPr>
        <w:t>afişarea</w:t>
      </w:r>
      <w:proofErr w:type="spellEnd"/>
      <w:r w:rsidRPr="00DC3903">
        <w:rPr>
          <w:rFonts w:eastAsia="Calibri"/>
          <w:sz w:val="24"/>
          <w:szCs w:val="24"/>
          <w:lang w:val="en-US"/>
        </w:rPr>
        <w:t xml:space="preserve"> pe </w:t>
      </w:r>
      <w:proofErr w:type="spellStart"/>
      <w:r w:rsidRPr="00DC3903">
        <w:rPr>
          <w:rFonts w:eastAsia="Calibri"/>
          <w:sz w:val="24"/>
          <w:szCs w:val="24"/>
          <w:lang w:val="en-US"/>
        </w:rPr>
        <w:t>pagina</w:t>
      </w:r>
      <w:proofErr w:type="spellEnd"/>
      <w:r w:rsidRPr="00DC3903">
        <w:rPr>
          <w:rFonts w:eastAsia="Calibri"/>
          <w:sz w:val="24"/>
          <w:szCs w:val="24"/>
          <w:lang w:val="en-US"/>
        </w:rPr>
        <w:t xml:space="preserve"> de internet a </w:t>
      </w:r>
      <w:proofErr w:type="spellStart"/>
      <w:r w:rsidRPr="00DC3903">
        <w:rPr>
          <w:rFonts w:eastAsia="Calibri"/>
          <w:sz w:val="24"/>
          <w:szCs w:val="24"/>
          <w:lang w:val="en-US"/>
        </w:rPr>
        <w:t>comunei</w:t>
      </w:r>
      <w:proofErr w:type="spellEnd"/>
      <w:r w:rsidRPr="00DC3903">
        <w:rPr>
          <w:rFonts w:eastAsia="Calibri"/>
          <w:sz w:val="24"/>
          <w:szCs w:val="24"/>
          <w:lang w:val="en-US"/>
        </w:rPr>
        <w:t xml:space="preserve"> a </w:t>
      </w:r>
      <w:proofErr w:type="spellStart"/>
      <w:r w:rsidRPr="00DC3903">
        <w:rPr>
          <w:rFonts w:eastAsia="Calibri"/>
          <w:sz w:val="24"/>
          <w:szCs w:val="24"/>
          <w:lang w:val="en-US"/>
        </w:rPr>
        <w:t>declaraţiilor</w:t>
      </w:r>
      <w:proofErr w:type="spellEnd"/>
      <w:r w:rsidRPr="00DC3903">
        <w:rPr>
          <w:rFonts w:eastAsia="Calibri"/>
          <w:sz w:val="24"/>
          <w:szCs w:val="24"/>
          <w:lang w:val="en-US"/>
        </w:rPr>
        <w:t xml:space="preserve"> de </w:t>
      </w:r>
      <w:proofErr w:type="spellStart"/>
      <w:r w:rsidRPr="00DC3903">
        <w:rPr>
          <w:rFonts w:eastAsia="Calibri"/>
          <w:sz w:val="24"/>
          <w:szCs w:val="24"/>
          <w:lang w:val="en-US"/>
        </w:rPr>
        <w:t>avere</w:t>
      </w:r>
      <w:proofErr w:type="spellEnd"/>
      <w:r w:rsidRPr="00DC3903">
        <w:rPr>
          <w:rFonts w:eastAsia="Calibri"/>
          <w:sz w:val="24"/>
          <w:szCs w:val="24"/>
          <w:lang w:val="en-US"/>
        </w:rPr>
        <w:t xml:space="preserve"> </w:t>
      </w:r>
      <w:proofErr w:type="spellStart"/>
      <w:r w:rsidRPr="00DC3903">
        <w:rPr>
          <w:rFonts w:eastAsia="Calibri"/>
          <w:sz w:val="24"/>
          <w:szCs w:val="24"/>
          <w:lang w:val="en-US"/>
        </w:rPr>
        <w:t>şi</w:t>
      </w:r>
      <w:proofErr w:type="spellEnd"/>
      <w:r w:rsidRPr="00DC3903">
        <w:rPr>
          <w:rFonts w:eastAsia="Calibri"/>
          <w:sz w:val="24"/>
          <w:szCs w:val="24"/>
          <w:lang w:val="en-US"/>
        </w:rPr>
        <w:t xml:space="preserve"> </w:t>
      </w:r>
      <w:proofErr w:type="spellStart"/>
      <w:r w:rsidRPr="00DC3903">
        <w:rPr>
          <w:rFonts w:eastAsia="Calibri"/>
          <w:sz w:val="24"/>
          <w:szCs w:val="24"/>
          <w:lang w:val="en-US"/>
        </w:rPr>
        <w:t>declaraţiilor</w:t>
      </w:r>
      <w:proofErr w:type="spellEnd"/>
      <w:r w:rsidRPr="00DC3903">
        <w:rPr>
          <w:rFonts w:eastAsia="Calibri"/>
          <w:sz w:val="24"/>
          <w:szCs w:val="24"/>
          <w:lang w:val="en-US"/>
        </w:rPr>
        <w:t xml:space="preserve"> de </w:t>
      </w:r>
      <w:proofErr w:type="spellStart"/>
      <w:r w:rsidRPr="00DC3903">
        <w:rPr>
          <w:rFonts w:eastAsia="Calibri"/>
          <w:sz w:val="24"/>
          <w:szCs w:val="24"/>
          <w:lang w:val="en-US"/>
        </w:rPr>
        <w:t>interese</w:t>
      </w:r>
      <w:proofErr w:type="spellEnd"/>
      <w:r w:rsidRPr="00DC3903">
        <w:rPr>
          <w:rFonts w:eastAsia="Calibri"/>
          <w:sz w:val="24"/>
          <w:szCs w:val="24"/>
          <w:lang w:val="en-US"/>
        </w:rPr>
        <w:t xml:space="preserve"> </w:t>
      </w:r>
      <w:proofErr w:type="spellStart"/>
      <w:r w:rsidRPr="00DC3903">
        <w:rPr>
          <w:rFonts w:eastAsia="Calibri"/>
          <w:sz w:val="24"/>
          <w:szCs w:val="24"/>
          <w:lang w:val="en-US"/>
        </w:rPr>
        <w:t>pentru</w:t>
      </w:r>
      <w:proofErr w:type="spellEnd"/>
      <w:r w:rsidRPr="00DC3903">
        <w:rPr>
          <w:rFonts w:eastAsia="Calibri"/>
          <w:sz w:val="24"/>
          <w:szCs w:val="24"/>
          <w:lang w:val="en-US"/>
        </w:rPr>
        <w:t xml:space="preserve"> </w:t>
      </w:r>
      <w:proofErr w:type="spellStart"/>
      <w:r w:rsidRPr="00DC3903">
        <w:rPr>
          <w:rFonts w:eastAsia="Calibri"/>
          <w:sz w:val="24"/>
          <w:szCs w:val="24"/>
          <w:lang w:val="en-US"/>
        </w:rPr>
        <w:t>aleşi</w:t>
      </w:r>
      <w:proofErr w:type="spellEnd"/>
      <w:r w:rsidRPr="00DC3903">
        <w:rPr>
          <w:rFonts w:eastAsia="Calibri"/>
          <w:sz w:val="24"/>
          <w:szCs w:val="24"/>
          <w:lang w:val="en-US"/>
        </w:rPr>
        <w:t xml:space="preserve"> </w:t>
      </w:r>
      <w:proofErr w:type="spellStart"/>
      <w:r w:rsidRPr="00DC3903">
        <w:rPr>
          <w:rFonts w:eastAsia="Calibri"/>
          <w:sz w:val="24"/>
          <w:szCs w:val="24"/>
          <w:lang w:val="en-US"/>
        </w:rPr>
        <w:t>locali</w:t>
      </w:r>
      <w:proofErr w:type="spellEnd"/>
      <w:r w:rsidRPr="00DC3903">
        <w:rPr>
          <w:rFonts w:eastAsia="Calibri"/>
          <w:sz w:val="24"/>
          <w:szCs w:val="24"/>
          <w:lang w:val="en-US"/>
        </w:rPr>
        <w:t xml:space="preserve"> </w:t>
      </w:r>
      <w:proofErr w:type="spellStart"/>
      <w:r w:rsidRPr="00DC3903">
        <w:rPr>
          <w:rFonts w:eastAsia="Calibri"/>
          <w:sz w:val="24"/>
          <w:szCs w:val="24"/>
          <w:lang w:val="en-US"/>
        </w:rPr>
        <w:t>şi</w:t>
      </w:r>
      <w:proofErr w:type="spellEnd"/>
      <w:r w:rsidRPr="00DC3903">
        <w:rPr>
          <w:rFonts w:eastAsia="Calibri"/>
          <w:sz w:val="24"/>
          <w:szCs w:val="24"/>
          <w:lang w:val="en-US"/>
        </w:rPr>
        <w:t xml:space="preserve"> </w:t>
      </w:r>
      <w:proofErr w:type="spellStart"/>
      <w:r w:rsidRPr="00DC3903">
        <w:rPr>
          <w:rFonts w:eastAsia="Calibri"/>
          <w:sz w:val="24"/>
          <w:szCs w:val="24"/>
          <w:lang w:val="en-US"/>
        </w:rPr>
        <w:t>funcţionari</w:t>
      </w:r>
      <w:proofErr w:type="spellEnd"/>
      <w:r w:rsidRPr="00DC3903">
        <w:rPr>
          <w:rFonts w:eastAsia="Calibri"/>
          <w:sz w:val="24"/>
          <w:szCs w:val="24"/>
          <w:lang w:val="en-US"/>
        </w:rPr>
        <w:t xml:space="preserve"> </w:t>
      </w:r>
      <w:proofErr w:type="spellStart"/>
      <w:r w:rsidRPr="00DC3903">
        <w:rPr>
          <w:rFonts w:eastAsia="Calibri"/>
          <w:sz w:val="24"/>
          <w:szCs w:val="24"/>
          <w:lang w:val="en-US"/>
        </w:rPr>
        <w:t>publici</w:t>
      </w:r>
      <w:proofErr w:type="spellEnd"/>
      <w:r w:rsidRPr="00DC3903">
        <w:rPr>
          <w:rFonts w:eastAsia="Calibri"/>
          <w:sz w:val="24"/>
          <w:szCs w:val="24"/>
          <w:lang w:val="en-US"/>
        </w:rPr>
        <w:t xml:space="preserve">; </w:t>
      </w:r>
    </w:p>
    <w:p w14:paraId="257B479D" w14:textId="43242D53" w:rsidR="003A7589" w:rsidRPr="00DC3903" w:rsidRDefault="003A7589" w:rsidP="00E25B70">
      <w:pPr>
        <w:spacing w:line="276" w:lineRule="auto"/>
        <w:ind w:firstLine="360"/>
        <w:jc w:val="both"/>
        <w:rPr>
          <w:rFonts w:eastAsia="Calibri"/>
          <w:sz w:val="24"/>
          <w:szCs w:val="24"/>
          <w:lang w:val="en-US"/>
        </w:rPr>
      </w:pPr>
      <w:proofErr w:type="spellStart"/>
      <w:r w:rsidRPr="00DC3903">
        <w:rPr>
          <w:rFonts w:eastAsia="Calibri"/>
          <w:b/>
          <w:sz w:val="24"/>
          <w:szCs w:val="24"/>
          <w:lang w:val="en-US"/>
        </w:rPr>
        <w:t>Activitatea</w:t>
      </w:r>
      <w:proofErr w:type="spellEnd"/>
      <w:r w:rsidRPr="00DC3903">
        <w:rPr>
          <w:rFonts w:eastAsia="Calibri"/>
          <w:b/>
          <w:sz w:val="24"/>
          <w:szCs w:val="24"/>
          <w:lang w:val="en-US"/>
        </w:rPr>
        <w:t xml:space="preserve"> </w:t>
      </w:r>
      <w:proofErr w:type="spellStart"/>
      <w:r w:rsidR="00E25B70" w:rsidRPr="00DC3903">
        <w:rPr>
          <w:rFonts w:eastAsia="Calibri"/>
          <w:b/>
          <w:sz w:val="24"/>
          <w:szCs w:val="24"/>
          <w:lang w:val="en-US"/>
        </w:rPr>
        <w:t>compartimentului</w:t>
      </w:r>
      <w:proofErr w:type="spellEnd"/>
      <w:r w:rsidR="00E25B70" w:rsidRPr="00DC3903">
        <w:rPr>
          <w:rFonts w:eastAsia="Calibri"/>
          <w:b/>
          <w:sz w:val="24"/>
          <w:szCs w:val="24"/>
          <w:lang w:val="en-US"/>
        </w:rPr>
        <w:t xml:space="preserve"> de</w:t>
      </w:r>
      <w:r w:rsidRPr="00DC3903">
        <w:rPr>
          <w:rFonts w:eastAsia="Calibri"/>
          <w:b/>
          <w:sz w:val="24"/>
          <w:szCs w:val="24"/>
          <w:lang w:val="en-US"/>
        </w:rPr>
        <w:t xml:space="preserve"> </w:t>
      </w:r>
      <w:proofErr w:type="spellStart"/>
      <w:r w:rsidRPr="00DC3903">
        <w:rPr>
          <w:rFonts w:eastAsia="Calibri"/>
          <w:b/>
          <w:sz w:val="24"/>
          <w:szCs w:val="24"/>
          <w:lang w:val="en-US"/>
        </w:rPr>
        <w:t>resurselor</w:t>
      </w:r>
      <w:proofErr w:type="spellEnd"/>
      <w:r w:rsidRPr="00DC3903">
        <w:rPr>
          <w:rFonts w:eastAsia="Calibri"/>
          <w:b/>
          <w:sz w:val="24"/>
          <w:szCs w:val="24"/>
          <w:lang w:val="en-US"/>
        </w:rPr>
        <w:t xml:space="preserve"> </w:t>
      </w:r>
      <w:proofErr w:type="spellStart"/>
      <w:r w:rsidRPr="00DC3903">
        <w:rPr>
          <w:rFonts w:eastAsia="Calibri"/>
          <w:b/>
          <w:sz w:val="24"/>
          <w:szCs w:val="24"/>
          <w:lang w:val="en-US"/>
        </w:rPr>
        <w:t>umane</w:t>
      </w:r>
      <w:proofErr w:type="spellEnd"/>
      <w:r w:rsidRPr="00DC3903">
        <w:rPr>
          <w:rFonts w:eastAsia="Calibri"/>
          <w:sz w:val="24"/>
          <w:szCs w:val="24"/>
          <w:lang w:val="en-US"/>
        </w:rPr>
        <w:t xml:space="preserve">: </w:t>
      </w:r>
      <w:proofErr w:type="spellStart"/>
      <w:r w:rsidRPr="00DC3903">
        <w:rPr>
          <w:rFonts w:eastAsia="Calibri"/>
          <w:sz w:val="24"/>
          <w:szCs w:val="24"/>
          <w:lang w:val="en-US"/>
        </w:rPr>
        <w:t>constă</w:t>
      </w:r>
      <w:proofErr w:type="spellEnd"/>
      <w:r w:rsidRPr="00DC3903">
        <w:rPr>
          <w:rFonts w:eastAsia="Calibri"/>
          <w:sz w:val="24"/>
          <w:szCs w:val="24"/>
          <w:lang w:val="en-US"/>
        </w:rPr>
        <w:t xml:space="preserve"> </w:t>
      </w:r>
      <w:proofErr w:type="spellStart"/>
      <w:r w:rsidRPr="00DC3903">
        <w:rPr>
          <w:rFonts w:eastAsia="Calibri"/>
          <w:sz w:val="24"/>
          <w:szCs w:val="24"/>
          <w:lang w:val="en-US"/>
        </w:rPr>
        <w:t>în</w:t>
      </w:r>
      <w:proofErr w:type="spellEnd"/>
      <w:r w:rsidRPr="00DC3903">
        <w:rPr>
          <w:rFonts w:eastAsia="Calibri"/>
          <w:sz w:val="24"/>
          <w:szCs w:val="24"/>
          <w:lang w:val="en-US"/>
        </w:rPr>
        <w:t xml:space="preserve"> </w:t>
      </w:r>
      <w:proofErr w:type="spellStart"/>
      <w:r w:rsidRPr="00DC3903">
        <w:rPr>
          <w:rFonts w:eastAsia="Calibri"/>
          <w:sz w:val="24"/>
          <w:szCs w:val="24"/>
          <w:lang w:val="en-US"/>
        </w:rPr>
        <w:t>ținerea</w:t>
      </w:r>
      <w:proofErr w:type="spellEnd"/>
      <w:r w:rsidRPr="00DC3903">
        <w:rPr>
          <w:rFonts w:eastAsia="Calibri"/>
          <w:sz w:val="24"/>
          <w:szCs w:val="24"/>
          <w:lang w:val="en-US"/>
        </w:rPr>
        <w:t xml:space="preserve"> </w:t>
      </w:r>
      <w:proofErr w:type="spellStart"/>
      <w:r w:rsidRPr="00DC3903">
        <w:rPr>
          <w:rFonts w:eastAsia="Calibri"/>
          <w:sz w:val="24"/>
          <w:szCs w:val="24"/>
          <w:lang w:val="en-US"/>
        </w:rPr>
        <w:t>evidenței</w:t>
      </w:r>
      <w:proofErr w:type="spellEnd"/>
      <w:r w:rsidRPr="00DC3903">
        <w:rPr>
          <w:rFonts w:eastAsia="Calibri"/>
          <w:sz w:val="24"/>
          <w:szCs w:val="24"/>
          <w:lang w:val="en-US"/>
        </w:rPr>
        <w:t xml:space="preserve"> </w:t>
      </w:r>
      <w:proofErr w:type="spellStart"/>
      <w:r w:rsidRPr="00DC3903">
        <w:rPr>
          <w:rFonts w:eastAsia="Calibri"/>
          <w:sz w:val="24"/>
          <w:szCs w:val="24"/>
          <w:lang w:val="en-US"/>
        </w:rPr>
        <w:t>dosarelor</w:t>
      </w:r>
      <w:proofErr w:type="spellEnd"/>
      <w:r w:rsidRPr="00DC3903">
        <w:rPr>
          <w:rFonts w:eastAsia="Calibri"/>
          <w:sz w:val="24"/>
          <w:szCs w:val="24"/>
          <w:lang w:val="en-US"/>
        </w:rPr>
        <w:t xml:space="preserve"> de personal, </w:t>
      </w:r>
      <w:proofErr w:type="spellStart"/>
      <w:r w:rsidRPr="00DC3903">
        <w:rPr>
          <w:rFonts w:eastAsia="Calibri"/>
          <w:sz w:val="24"/>
          <w:szCs w:val="24"/>
          <w:lang w:val="en-US"/>
        </w:rPr>
        <w:t>cărţilor</w:t>
      </w:r>
      <w:proofErr w:type="spellEnd"/>
      <w:r w:rsidRPr="00DC3903">
        <w:rPr>
          <w:rFonts w:eastAsia="Calibri"/>
          <w:sz w:val="24"/>
          <w:szCs w:val="24"/>
          <w:lang w:val="en-US"/>
        </w:rPr>
        <w:t xml:space="preserve"> de </w:t>
      </w:r>
      <w:proofErr w:type="spellStart"/>
      <w:r w:rsidRPr="00DC3903">
        <w:rPr>
          <w:rFonts w:eastAsia="Calibri"/>
          <w:sz w:val="24"/>
          <w:szCs w:val="24"/>
          <w:lang w:val="en-US"/>
        </w:rPr>
        <w:t>muncă</w:t>
      </w:r>
      <w:proofErr w:type="spellEnd"/>
      <w:r w:rsidRPr="00DC3903">
        <w:rPr>
          <w:rFonts w:eastAsia="Calibri"/>
          <w:sz w:val="24"/>
          <w:szCs w:val="24"/>
          <w:lang w:val="en-US"/>
        </w:rPr>
        <w:t xml:space="preserve">, </w:t>
      </w:r>
      <w:proofErr w:type="spellStart"/>
      <w:r w:rsidRPr="00DC3903">
        <w:rPr>
          <w:rFonts w:eastAsia="Calibri"/>
          <w:sz w:val="24"/>
          <w:szCs w:val="24"/>
          <w:lang w:val="en-US"/>
        </w:rPr>
        <w:t>fişelor</w:t>
      </w:r>
      <w:proofErr w:type="spellEnd"/>
      <w:r w:rsidRPr="00DC3903">
        <w:rPr>
          <w:rFonts w:eastAsia="Calibri"/>
          <w:sz w:val="24"/>
          <w:szCs w:val="24"/>
          <w:lang w:val="en-US"/>
        </w:rPr>
        <w:t xml:space="preserve"> </w:t>
      </w:r>
      <w:proofErr w:type="spellStart"/>
      <w:r w:rsidRPr="00DC3903">
        <w:rPr>
          <w:rFonts w:eastAsia="Calibri"/>
          <w:sz w:val="24"/>
          <w:szCs w:val="24"/>
          <w:lang w:val="en-US"/>
        </w:rPr>
        <w:t>posturilor</w:t>
      </w:r>
      <w:proofErr w:type="spellEnd"/>
      <w:r w:rsidRPr="00DC3903">
        <w:rPr>
          <w:rFonts w:eastAsia="Calibri"/>
          <w:sz w:val="24"/>
          <w:szCs w:val="24"/>
          <w:lang w:val="en-US"/>
        </w:rPr>
        <w:t xml:space="preserve">, </w:t>
      </w:r>
      <w:proofErr w:type="spellStart"/>
      <w:r w:rsidRPr="00DC3903">
        <w:rPr>
          <w:rFonts w:eastAsia="Calibri"/>
          <w:sz w:val="24"/>
          <w:szCs w:val="24"/>
          <w:lang w:val="en-US"/>
        </w:rPr>
        <w:t>organizarea</w:t>
      </w:r>
      <w:proofErr w:type="spellEnd"/>
      <w:r w:rsidRPr="00DC3903">
        <w:rPr>
          <w:rFonts w:eastAsia="Calibri"/>
          <w:sz w:val="24"/>
          <w:szCs w:val="24"/>
          <w:lang w:val="en-US"/>
        </w:rPr>
        <w:t xml:space="preserve"> de </w:t>
      </w:r>
      <w:proofErr w:type="spellStart"/>
      <w:r w:rsidRPr="00DC3903">
        <w:rPr>
          <w:rFonts w:eastAsia="Calibri"/>
          <w:sz w:val="24"/>
          <w:szCs w:val="24"/>
          <w:lang w:val="en-US"/>
        </w:rPr>
        <w:t>concursuri</w:t>
      </w:r>
      <w:proofErr w:type="spellEnd"/>
      <w:r w:rsidRPr="00DC3903">
        <w:rPr>
          <w:rFonts w:eastAsia="Calibri"/>
          <w:sz w:val="24"/>
          <w:szCs w:val="24"/>
          <w:lang w:val="en-US"/>
        </w:rPr>
        <w:t xml:space="preserve"> </w:t>
      </w:r>
      <w:proofErr w:type="spellStart"/>
      <w:r w:rsidRPr="00DC3903">
        <w:rPr>
          <w:rFonts w:eastAsia="Calibri"/>
          <w:sz w:val="24"/>
          <w:szCs w:val="24"/>
          <w:lang w:val="en-US"/>
        </w:rPr>
        <w:t>pentru</w:t>
      </w:r>
      <w:proofErr w:type="spellEnd"/>
      <w:r w:rsidRPr="00DC3903">
        <w:rPr>
          <w:rFonts w:eastAsia="Calibri"/>
          <w:sz w:val="24"/>
          <w:szCs w:val="24"/>
          <w:lang w:val="en-US"/>
        </w:rPr>
        <w:t xml:space="preserve"> </w:t>
      </w:r>
      <w:proofErr w:type="spellStart"/>
      <w:r w:rsidRPr="00DC3903">
        <w:rPr>
          <w:rFonts w:eastAsia="Calibri"/>
          <w:sz w:val="24"/>
          <w:szCs w:val="24"/>
          <w:lang w:val="en-US"/>
        </w:rPr>
        <w:t>ocuparea</w:t>
      </w:r>
      <w:proofErr w:type="spellEnd"/>
      <w:r w:rsidRPr="00DC3903">
        <w:rPr>
          <w:rFonts w:eastAsia="Calibri"/>
          <w:sz w:val="24"/>
          <w:szCs w:val="24"/>
          <w:lang w:val="en-US"/>
        </w:rPr>
        <w:t xml:space="preserve"> </w:t>
      </w:r>
      <w:proofErr w:type="spellStart"/>
      <w:r w:rsidRPr="00DC3903">
        <w:rPr>
          <w:rFonts w:eastAsia="Calibri"/>
          <w:sz w:val="24"/>
          <w:szCs w:val="24"/>
          <w:lang w:val="en-US"/>
        </w:rPr>
        <w:t>posturilor</w:t>
      </w:r>
      <w:proofErr w:type="spellEnd"/>
      <w:r w:rsidRPr="00DC3903">
        <w:rPr>
          <w:rFonts w:eastAsia="Calibri"/>
          <w:sz w:val="24"/>
          <w:szCs w:val="24"/>
          <w:lang w:val="en-US"/>
        </w:rPr>
        <w:t xml:space="preserve"> </w:t>
      </w:r>
      <w:proofErr w:type="spellStart"/>
      <w:r w:rsidRPr="00DC3903">
        <w:rPr>
          <w:rFonts w:eastAsia="Calibri"/>
          <w:sz w:val="24"/>
          <w:szCs w:val="24"/>
          <w:lang w:val="en-US"/>
        </w:rPr>
        <w:t>vacante</w:t>
      </w:r>
      <w:proofErr w:type="spellEnd"/>
      <w:r w:rsidRPr="00DC3903">
        <w:rPr>
          <w:rFonts w:eastAsia="Calibri"/>
          <w:sz w:val="24"/>
          <w:szCs w:val="24"/>
          <w:lang w:val="en-US"/>
        </w:rPr>
        <w:t xml:space="preserve">, </w:t>
      </w:r>
      <w:proofErr w:type="spellStart"/>
      <w:r w:rsidRPr="00DC3903">
        <w:rPr>
          <w:rFonts w:eastAsia="Calibri"/>
          <w:sz w:val="24"/>
          <w:szCs w:val="24"/>
          <w:lang w:val="en-US"/>
        </w:rPr>
        <w:t>examenelor</w:t>
      </w:r>
      <w:proofErr w:type="spellEnd"/>
      <w:r w:rsidRPr="00DC3903">
        <w:rPr>
          <w:rFonts w:eastAsia="Calibri"/>
          <w:sz w:val="24"/>
          <w:szCs w:val="24"/>
          <w:lang w:val="en-US"/>
        </w:rPr>
        <w:t xml:space="preserve"> de </w:t>
      </w:r>
      <w:proofErr w:type="spellStart"/>
      <w:r w:rsidRPr="00DC3903">
        <w:rPr>
          <w:rFonts w:eastAsia="Calibri"/>
          <w:sz w:val="24"/>
          <w:szCs w:val="24"/>
          <w:lang w:val="en-US"/>
        </w:rPr>
        <w:t>promovare</w:t>
      </w:r>
      <w:proofErr w:type="spellEnd"/>
      <w:r w:rsidRPr="00DC3903">
        <w:rPr>
          <w:rFonts w:eastAsia="Calibri"/>
          <w:sz w:val="24"/>
          <w:szCs w:val="24"/>
          <w:lang w:val="en-US"/>
        </w:rPr>
        <w:t xml:space="preserve">, </w:t>
      </w:r>
      <w:proofErr w:type="spellStart"/>
      <w:r w:rsidRPr="00DC3903">
        <w:rPr>
          <w:rFonts w:eastAsia="Calibri"/>
          <w:sz w:val="24"/>
          <w:szCs w:val="24"/>
          <w:lang w:val="en-US"/>
        </w:rPr>
        <w:t>contractelor</w:t>
      </w:r>
      <w:proofErr w:type="spellEnd"/>
      <w:r w:rsidRPr="00DC3903">
        <w:rPr>
          <w:rFonts w:eastAsia="Calibri"/>
          <w:sz w:val="24"/>
          <w:szCs w:val="24"/>
          <w:lang w:val="en-US"/>
        </w:rPr>
        <w:t xml:space="preserve"> </w:t>
      </w:r>
      <w:proofErr w:type="spellStart"/>
      <w:r w:rsidRPr="00DC3903">
        <w:rPr>
          <w:rFonts w:eastAsia="Calibri"/>
          <w:sz w:val="24"/>
          <w:szCs w:val="24"/>
          <w:lang w:val="en-US"/>
        </w:rPr>
        <w:t>individuale</w:t>
      </w:r>
      <w:proofErr w:type="spellEnd"/>
      <w:r w:rsidRPr="00DC3903">
        <w:rPr>
          <w:rFonts w:eastAsia="Calibri"/>
          <w:sz w:val="24"/>
          <w:szCs w:val="24"/>
          <w:lang w:val="en-US"/>
        </w:rPr>
        <w:t xml:space="preserve"> de </w:t>
      </w:r>
      <w:proofErr w:type="spellStart"/>
      <w:r w:rsidRPr="00DC3903">
        <w:rPr>
          <w:rFonts w:eastAsia="Calibri"/>
          <w:sz w:val="24"/>
          <w:szCs w:val="24"/>
          <w:lang w:val="en-US"/>
        </w:rPr>
        <w:t>muncă</w:t>
      </w:r>
      <w:proofErr w:type="spellEnd"/>
      <w:r w:rsidRPr="00DC3903">
        <w:rPr>
          <w:rFonts w:eastAsia="Calibri"/>
          <w:sz w:val="24"/>
          <w:szCs w:val="24"/>
          <w:lang w:val="en-US"/>
        </w:rPr>
        <w:t xml:space="preserve">, </w:t>
      </w:r>
      <w:proofErr w:type="spellStart"/>
      <w:r w:rsidRPr="00DC3903">
        <w:rPr>
          <w:rFonts w:eastAsia="Calibri"/>
          <w:sz w:val="24"/>
          <w:szCs w:val="24"/>
          <w:lang w:val="en-US"/>
        </w:rPr>
        <w:t>elaborarea</w:t>
      </w:r>
      <w:proofErr w:type="spellEnd"/>
      <w:r w:rsidRPr="00DC3903">
        <w:rPr>
          <w:rFonts w:eastAsia="Calibri"/>
          <w:sz w:val="24"/>
          <w:szCs w:val="24"/>
          <w:lang w:val="en-US"/>
        </w:rPr>
        <w:t xml:space="preserve"> </w:t>
      </w:r>
      <w:proofErr w:type="spellStart"/>
      <w:r w:rsidRPr="00DC3903">
        <w:rPr>
          <w:rFonts w:eastAsia="Calibri"/>
          <w:sz w:val="24"/>
          <w:szCs w:val="24"/>
          <w:lang w:val="en-US"/>
        </w:rPr>
        <w:t>contractelor</w:t>
      </w:r>
      <w:proofErr w:type="spellEnd"/>
      <w:r w:rsidRPr="00DC3903">
        <w:rPr>
          <w:rFonts w:eastAsia="Calibri"/>
          <w:sz w:val="24"/>
          <w:szCs w:val="24"/>
          <w:lang w:val="en-US"/>
        </w:rPr>
        <w:t xml:space="preserve"> </w:t>
      </w:r>
      <w:proofErr w:type="spellStart"/>
      <w:r w:rsidRPr="00DC3903">
        <w:rPr>
          <w:rFonts w:eastAsia="Calibri"/>
          <w:sz w:val="24"/>
          <w:szCs w:val="24"/>
          <w:lang w:val="en-US"/>
        </w:rPr>
        <w:t>individuale</w:t>
      </w:r>
      <w:proofErr w:type="spellEnd"/>
      <w:r w:rsidRPr="00DC3903">
        <w:rPr>
          <w:rFonts w:eastAsia="Calibri"/>
          <w:sz w:val="24"/>
          <w:szCs w:val="24"/>
          <w:lang w:val="en-US"/>
        </w:rPr>
        <w:t xml:space="preserve"> de </w:t>
      </w:r>
      <w:proofErr w:type="spellStart"/>
      <w:r w:rsidRPr="00DC3903">
        <w:rPr>
          <w:rFonts w:eastAsia="Calibri"/>
          <w:sz w:val="24"/>
          <w:szCs w:val="24"/>
          <w:lang w:val="en-US"/>
        </w:rPr>
        <w:t>muncă</w:t>
      </w:r>
      <w:proofErr w:type="spellEnd"/>
      <w:r w:rsidRPr="00DC3903">
        <w:rPr>
          <w:rFonts w:eastAsia="Calibri"/>
          <w:sz w:val="24"/>
          <w:szCs w:val="24"/>
          <w:lang w:val="en-US"/>
        </w:rPr>
        <w:t xml:space="preserve"> a </w:t>
      </w:r>
      <w:proofErr w:type="spellStart"/>
      <w:r w:rsidRPr="00DC3903">
        <w:rPr>
          <w:rFonts w:eastAsia="Calibri"/>
          <w:sz w:val="24"/>
          <w:szCs w:val="24"/>
          <w:lang w:val="en-US"/>
        </w:rPr>
        <w:t>actelor</w:t>
      </w:r>
      <w:proofErr w:type="spellEnd"/>
      <w:r w:rsidRPr="00DC3903">
        <w:rPr>
          <w:rFonts w:eastAsia="Calibri"/>
          <w:sz w:val="24"/>
          <w:szCs w:val="24"/>
          <w:lang w:val="en-US"/>
        </w:rPr>
        <w:t xml:space="preserve"> </w:t>
      </w:r>
      <w:proofErr w:type="spellStart"/>
      <w:r w:rsidRPr="00DC3903">
        <w:rPr>
          <w:rFonts w:eastAsia="Calibri"/>
          <w:sz w:val="24"/>
          <w:szCs w:val="24"/>
          <w:lang w:val="en-US"/>
        </w:rPr>
        <w:t>adiţionale</w:t>
      </w:r>
      <w:proofErr w:type="spellEnd"/>
      <w:r w:rsidRPr="00DC3903">
        <w:rPr>
          <w:rFonts w:eastAsia="Calibri"/>
          <w:sz w:val="24"/>
          <w:szCs w:val="24"/>
          <w:lang w:val="en-US"/>
        </w:rPr>
        <w:t xml:space="preserve"> </w:t>
      </w:r>
      <w:proofErr w:type="spellStart"/>
      <w:r w:rsidRPr="00DC3903">
        <w:rPr>
          <w:rFonts w:eastAsia="Calibri"/>
          <w:sz w:val="24"/>
          <w:szCs w:val="24"/>
          <w:lang w:val="en-US"/>
        </w:rPr>
        <w:t>şi</w:t>
      </w:r>
      <w:proofErr w:type="spellEnd"/>
      <w:r w:rsidRPr="00DC3903">
        <w:rPr>
          <w:rFonts w:eastAsia="Calibri"/>
          <w:sz w:val="24"/>
          <w:szCs w:val="24"/>
          <w:lang w:val="en-US"/>
        </w:rPr>
        <w:t xml:space="preserve"> a </w:t>
      </w:r>
      <w:proofErr w:type="spellStart"/>
      <w:r w:rsidRPr="00DC3903">
        <w:rPr>
          <w:rFonts w:eastAsia="Calibri"/>
          <w:sz w:val="24"/>
          <w:szCs w:val="24"/>
          <w:lang w:val="en-US"/>
        </w:rPr>
        <w:t>celorlalte</w:t>
      </w:r>
      <w:proofErr w:type="spellEnd"/>
      <w:r w:rsidRPr="00DC3903">
        <w:rPr>
          <w:rFonts w:eastAsia="Calibri"/>
          <w:sz w:val="24"/>
          <w:szCs w:val="24"/>
          <w:lang w:val="en-US"/>
        </w:rPr>
        <w:t xml:space="preserve"> </w:t>
      </w:r>
      <w:proofErr w:type="spellStart"/>
      <w:r w:rsidRPr="00DC3903">
        <w:rPr>
          <w:rFonts w:eastAsia="Calibri"/>
          <w:sz w:val="24"/>
          <w:szCs w:val="24"/>
          <w:lang w:val="en-US"/>
        </w:rPr>
        <w:t>documente</w:t>
      </w:r>
      <w:proofErr w:type="spellEnd"/>
      <w:r w:rsidRPr="00DC3903">
        <w:rPr>
          <w:rFonts w:eastAsia="Calibri"/>
          <w:sz w:val="24"/>
          <w:szCs w:val="24"/>
          <w:lang w:val="en-US"/>
        </w:rPr>
        <w:t xml:space="preserve"> </w:t>
      </w:r>
      <w:proofErr w:type="spellStart"/>
      <w:r w:rsidRPr="00DC3903">
        <w:rPr>
          <w:rFonts w:eastAsia="Calibri"/>
          <w:sz w:val="24"/>
          <w:szCs w:val="24"/>
          <w:lang w:val="en-US"/>
        </w:rPr>
        <w:t>necesare</w:t>
      </w:r>
      <w:proofErr w:type="spellEnd"/>
      <w:r w:rsidRPr="00DC3903">
        <w:rPr>
          <w:rFonts w:eastAsia="Calibri"/>
          <w:sz w:val="24"/>
          <w:szCs w:val="24"/>
          <w:lang w:val="en-US"/>
        </w:rPr>
        <w:t xml:space="preserve"> </w:t>
      </w:r>
      <w:proofErr w:type="spellStart"/>
      <w:r w:rsidRPr="00DC3903">
        <w:rPr>
          <w:rFonts w:eastAsia="Calibri"/>
          <w:sz w:val="24"/>
          <w:szCs w:val="24"/>
          <w:lang w:val="en-US"/>
        </w:rPr>
        <w:t>completării</w:t>
      </w:r>
      <w:proofErr w:type="spellEnd"/>
      <w:r w:rsidRPr="00DC3903">
        <w:rPr>
          <w:rFonts w:eastAsia="Calibri"/>
          <w:sz w:val="24"/>
          <w:szCs w:val="24"/>
          <w:lang w:val="en-US"/>
        </w:rPr>
        <w:t xml:space="preserve"> </w:t>
      </w:r>
      <w:proofErr w:type="spellStart"/>
      <w:r w:rsidRPr="00DC3903">
        <w:rPr>
          <w:rFonts w:eastAsia="Calibri"/>
          <w:sz w:val="24"/>
          <w:szCs w:val="24"/>
          <w:lang w:val="en-US"/>
        </w:rPr>
        <w:t>şi</w:t>
      </w:r>
      <w:proofErr w:type="spellEnd"/>
      <w:r w:rsidRPr="00DC3903">
        <w:rPr>
          <w:rFonts w:eastAsia="Calibri"/>
          <w:sz w:val="24"/>
          <w:szCs w:val="24"/>
          <w:lang w:val="en-US"/>
        </w:rPr>
        <w:t xml:space="preserve"> </w:t>
      </w:r>
      <w:proofErr w:type="spellStart"/>
      <w:r w:rsidRPr="00DC3903">
        <w:rPr>
          <w:rFonts w:eastAsia="Calibri"/>
          <w:sz w:val="24"/>
          <w:szCs w:val="24"/>
          <w:lang w:val="en-US"/>
        </w:rPr>
        <w:t>actualizării</w:t>
      </w:r>
      <w:proofErr w:type="spellEnd"/>
      <w:r w:rsidRPr="00DC3903">
        <w:rPr>
          <w:rFonts w:eastAsia="Calibri"/>
          <w:sz w:val="24"/>
          <w:szCs w:val="24"/>
          <w:lang w:val="en-US"/>
        </w:rPr>
        <w:t xml:space="preserve"> </w:t>
      </w:r>
      <w:proofErr w:type="spellStart"/>
      <w:r w:rsidRPr="00DC3903">
        <w:rPr>
          <w:rFonts w:eastAsia="Calibri"/>
          <w:sz w:val="24"/>
          <w:szCs w:val="24"/>
          <w:lang w:val="en-US"/>
        </w:rPr>
        <w:t>dosarelor</w:t>
      </w:r>
      <w:proofErr w:type="spellEnd"/>
      <w:r w:rsidRPr="00DC3903">
        <w:rPr>
          <w:rFonts w:eastAsia="Calibri"/>
          <w:sz w:val="24"/>
          <w:szCs w:val="24"/>
          <w:lang w:val="en-US"/>
        </w:rPr>
        <w:t xml:space="preserve"> de personal, </w:t>
      </w:r>
      <w:proofErr w:type="spellStart"/>
      <w:r w:rsidRPr="00DC3903">
        <w:rPr>
          <w:rFonts w:eastAsia="Calibri"/>
          <w:sz w:val="24"/>
          <w:szCs w:val="24"/>
          <w:lang w:val="en-US"/>
        </w:rPr>
        <w:t>în</w:t>
      </w:r>
      <w:proofErr w:type="spellEnd"/>
      <w:r w:rsidRPr="00DC3903">
        <w:rPr>
          <w:rFonts w:eastAsia="Calibri"/>
          <w:sz w:val="24"/>
          <w:szCs w:val="24"/>
          <w:lang w:val="en-US"/>
        </w:rPr>
        <w:t xml:space="preserve"> </w:t>
      </w:r>
      <w:proofErr w:type="spellStart"/>
      <w:r w:rsidRPr="00DC3903">
        <w:rPr>
          <w:rFonts w:eastAsia="Calibri"/>
          <w:sz w:val="24"/>
          <w:szCs w:val="24"/>
          <w:lang w:val="en-US"/>
        </w:rPr>
        <w:t>conformitate</w:t>
      </w:r>
      <w:proofErr w:type="spellEnd"/>
      <w:r w:rsidRPr="00DC3903">
        <w:rPr>
          <w:rFonts w:eastAsia="Calibri"/>
          <w:sz w:val="24"/>
          <w:szCs w:val="24"/>
          <w:lang w:val="en-US"/>
        </w:rPr>
        <w:t xml:space="preserve"> cu </w:t>
      </w:r>
      <w:proofErr w:type="spellStart"/>
      <w:r w:rsidRPr="00DC3903">
        <w:rPr>
          <w:rFonts w:eastAsia="Calibri"/>
          <w:sz w:val="24"/>
          <w:szCs w:val="24"/>
          <w:lang w:val="en-US"/>
        </w:rPr>
        <w:t>prevederile</w:t>
      </w:r>
      <w:proofErr w:type="spellEnd"/>
      <w:r w:rsidRPr="00DC3903">
        <w:rPr>
          <w:rFonts w:eastAsia="Calibri"/>
          <w:sz w:val="24"/>
          <w:szCs w:val="24"/>
          <w:lang w:val="en-US"/>
        </w:rPr>
        <w:t xml:space="preserve"> </w:t>
      </w:r>
      <w:proofErr w:type="spellStart"/>
      <w:r w:rsidRPr="00DC3903">
        <w:rPr>
          <w:rFonts w:eastAsia="Calibri"/>
          <w:sz w:val="24"/>
          <w:szCs w:val="24"/>
          <w:lang w:val="en-US"/>
        </w:rPr>
        <w:t>codului</w:t>
      </w:r>
      <w:proofErr w:type="spellEnd"/>
      <w:r w:rsidRPr="00DC3903">
        <w:rPr>
          <w:rFonts w:eastAsia="Calibri"/>
          <w:sz w:val="24"/>
          <w:szCs w:val="24"/>
          <w:lang w:val="en-US"/>
        </w:rPr>
        <w:t xml:space="preserve"> </w:t>
      </w:r>
      <w:proofErr w:type="spellStart"/>
      <w:r w:rsidRPr="00DC3903">
        <w:rPr>
          <w:rFonts w:eastAsia="Calibri"/>
          <w:sz w:val="24"/>
          <w:szCs w:val="24"/>
          <w:lang w:val="en-US"/>
        </w:rPr>
        <w:t>muncii</w:t>
      </w:r>
      <w:proofErr w:type="spellEnd"/>
      <w:r w:rsidRPr="00DC3903">
        <w:rPr>
          <w:rFonts w:eastAsia="Calibri"/>
          <w:sz w:val="24"/>
          <w:szCs w:val="24"/>
          <w:lang w:val="en-US"/>
        </w:rPr>
        <w:t xml:space="preserve">; </w:t>
      </w:r>
      <w:proofErr w:type="spellStart"/>
      <w:r w:rsidRPr="00DC3903">
        <w:rPr>
          <w:rFonts w:eastAsia="Calibri"/>
          <w:sz w:val="24"/>
          <w:szCs w:val="24"/>
          <w:lang w:val="en-US"/>
        </w:rPr>
        <w:t>elaborarea</w:t>
      </w:r>
      <w:proofErr w:type="spellEnd"/>
      <w:r w:rsidRPr="00DC3903">
        <w:rPr>
          <w:rFonts w:eastAsia="Calibri"/>
          <w:sz w:val="24"/>
          <w:szCs w:val="24"/>
          <w:lang w:val="en-US"/>
        </w:rPr>
        <w:t xml:space="preserve"> </w:t>
      </w:r>
      <w:proofErr w:type="spellStart"/>
      <w:r w:rsidRPr="00DC3903">
        <w:rPr>
          <w:rFonts w:eastAsia="Calibri"/>
          <w:sz w:val="24"/>
          <w:szCs w:val="24"/>
          <w:lang w:val="en-US"/>
        </w:rPr>
        <w:t>documentaţiilor</w:t>
      </w:r>
      <w:proofErr w:type="spellEnd"/>
      <w:r w:rsidRPr="00DC3903">
        <w:rPr>
          <w:rFonts w:eastAsia="Calibri"/>
          <w:sz w:val="24"/>
          <w:szCs w:val="24"/>
          <w:lang w:val="en-US"/>
        </w:rPr>
        <w:t xml:space="preserve"> </w:t>
      </w:r>
      <w:proofErr w:type="spellStart"/>
      <w:r w:rsidRPr="00DC3903">
        <w:rPr>
          <w:rFonts w:eastAsia="Calibri"/>
          <w:sz w:val="24"/>
          <w:szCs w:val="24"/>
          <w:lang w:val="en-US"/>
        </w:rPr>
        <w:t>privind</w:t>
      </w:r>
      <w:proofErr w:type="spellEnd"/>
      <w:r w:rsidRPr="00DC3903">
        <w:rPr>
          <w:rFonts w:eastAsia="Calibri"/>
          <w:sz w:val="24"/>
          <w:szCs w:val="24"/>
          <w:lang w:val="en-US"/>
        </w:rPr>
        <w:t xml:space="preserve">  </w:t>
      </w:r>
      <w:proofErr w:type="spellStart"/>
      <w:r w:rsidRPr="00DC3903">
        <w:rPr>
          <w:rFonts w:eastAsia="Calibri"/>
          <w:sz w:val="24"/>
          <w:szCs w:val="24"/>
          <w:lang w:val="en-US"/>
        </w:rPr>
        <w:t>suspendarea</w:t>
      </w:r>
      <w:proofErr w:type="spellEnd"/>
      <w:r w:rsidRPr="00DC3903">
        <w:rPr>
          <w:rFonts w:eastAsia="Calibri"/>
          <w:sz w:val="24"/>
          <w:szCs w:val="24"/>
          <w:lang w:val="en-US"/>
        </w:rPr>
        <w:t xml:space="preserve"> </w:t>
      </w:r>
      <w:proofErr w:type="spellStart"/>
      <w:r w:rsidRPr="00DC3903">
        <w:rPr>
          <w:rFonts w:eastAsia="Calibri"/>
          <w:sz w:val="24"/>
          <w:szCs w:val="24"/>
          <w:lang w:val="en-US"/>
        </w:rPr>
        <w:t>raporturilor</w:t>
      </w:r>
      <w:proofErr w:type="spellEnd"/>
      <w:r w:rsidRPr="00DC3903">
        <w:rPr>
          <w:rFonts w:eastAsia="Calibri"/>
          <w:sz w:val="24"/>
          <w:szCs w:val="24"/>
          <w:lang w:val="en-US"/>
        </w:rPr>
        <w:t xml:space="preserve"> de </w:t>
      </w:r>
      <w:proofErr w:type="spellStart"/>
      <w:r w:rsidRPr="00DC3903">
        <w:rPr>
          <w:rFonts w:eastAsia="Calibri"/>
          <w:sz w:val="24"/>
          <w:szCs w:val="24"/>
          <w:lang w:val="en-US"/>
        </w:rPr>
        <w:t>muncă</w:t>
      </w:r>
      <w:proofErr w:type="spellEnd"/>
      <w:r w:rsidRPr="00DC3903">
        <w:rPr>
          <w:rFonts w:eastAsia="Calibri"/>
          <w:sz w:val="24"/>
          <w:szCs w:val="24"/>
          <w:lang w:val="en-US"/>
        </w:rPr>
        <w:t xml:space="preserve"> </w:t>
      </w:r>
      <w:proofErr w:type="spellStart"/>
      <w:r w:rsidRPr="00DC3903">
        <w:rPr>
          <w:rFonts w:eastAsia="Calibri"/>
          <w:sz w:val="24"/>
          <w:szCs w:val="24"/>
          <w:lang w:val="en-US"/>
        </w:rPr>
        <w:t>şi</w:t>
      </w:r>
      <w:proofErr w:type="spellEnd"/>
      <w:r w:rsidRPr="00DC3903">
        <w:rPr>
          <w:rFonts w:eastAsia="Calibri"/>
          <w:sz w:val="24"/>
          <w:szCs w:val="24"/>
          <w:lang w:val="en-US"/>
        </w:rPr>
        <w:t xml:space="preserve"> a </w:t>
      </w:r>
      <w:proofErr w:type="spellStart"/>
      <w:r w:rsidRPr="00DC3903">
        <w:rPr>
          <w:rFonts w:eastAsia="Calibri"/>
          <w:sz w:val="24"/>
          <w:szCs w:val="24"/>
          <w:lang w:val="en-US"/>
        </w:rPr>
        <w:t>raporturilor</w:t>
      </w:r>
      <w:proofErr w:type="spellEnd"/>
      <w:r w:rsidRPr="00DC3903">
        <w:rPr>
          <w:rFonts w:eastAsia="Calibri"/>
          <w:sz w:val="24"/>
          <w:szCs w:val="24"/>
          <w:lang w:val="en-US"/>
        </w:rPr>
        <w:t xml:space="preserve"> de </w:t>
      </w:r>
      <w:proofErr w:type="spellStart"/>
      <w:r w:rsidRPr="00DC3903">
        <w:rPr>
          <w:rFonts w:eastAsia="Calibri"/>
          <w:sz w:val="24"/>
          <w:szCs w:val="24"/>
          <w:lang w:val="en-US"/>
        </w:rPr>
        <w:t>serviciu</w:t>
      </w:r>
      <w:proofErr w:type="spellEnd"/>
      <w:r w:rsidRPr="00DC3903">
        <w:rPr>
          <w:rFonts w:eastAsia="Calibri"/>
          <w:sz w:val="24"/>
          <w:szCs w:val="24"/>
          <w:lang w:val="en-US"/>
        </w:rPr>
        <w:t xml:space="preserve">;  </w:t>
      </w:r>
      <w:proofErr w:type="spellStart"/>
      <w:r w:rsidRPr="00DC3903">
        <w:rPr>
          <w:rFonts w:eastAsia="Calibri"/>
          <w:sz w:val="24"/>
          <w:szCs w:val="24"/>
          <w:lang w:val="en-US"/>
        </w:rPr>
        <w:t>actualizarea</w:t>
      </w:r>
      <w:proofErr w:type="spellEnd"/>
      <w:r w:rsidRPr="00DC3903">
        <w:rPr>
          <w:rFonts w:eastAsia="Calibri"/>
          <w:sz w:val="24"/>
          <w:szCs w:val="24"/>
          <w:lang w:val="en-US"/>
        </w:rPr>
        <w:t xml:space="preserve"> </w:t>
      </w:r>
      <w:proofErr w:type="spellStart"/>
      <w:r w:rsidRPr="00DC3903">
        <w:rPr>
          <w:rFonts w:eastAsia="Calibri"/>
          <w:sz w:val="24"/>
          <w:szCs w:val="24"/>
          <w:lang w:val="en-US"/>
        </w:rPr>
        <w:t>fişelor</w:t>
      </w:r>
      <w:proofErr w:type="spellEnd"/>
      <w:r w:rsidRPr="00DC3903">
        <w:rPr>
          <w:rFonts w:eastAsia="Calibri"/>
          <w:sz w:val="24"/>
          <w:szCs w:val="24"/>
          <w:lang w:val="en-US"/>
        </w:rPr>
        <w:t xml:space="preserve"> de post </w:t>
      </w:r>
      <w:proofErr w:type="spellStart"/>
      <w:r w:rsidRPr="00DC3903">
        <w:rPr>
          <w:rFonts w:eastAsia="Calibri"/>
          <w:sz w:val="24"/>
          <w:szCs w:val="24"/>
          <w:lang w:val="en-US"/>
        </w:rPr>
        <w:t>şi</w:t>
      </w:r>
      <w:proofErr w:type="spellEnd"/>
      <w:r w:rsidRPr="00DC3903">
        <w:rPr>
          <w:rFonts w:eastAsia="Calibri"/>
          <w:sz w:val="24"/>
          <w:szCs w:val="24"/>
          <w:lang w:val="en-US"/>
        </w:rPr>
        <w:t xml:space="preserve"> a </w:t>
      </w:r>
      <w:proofErr w:type="spellStart"/>
      <w:r w:rsidRPr="00DC3903">
        <w:rPr>
          <w:rFonts w:eastAsia="Calibri"/>
          <w:sz w:val="24"/>
          <w:szCs w:val="24"/>
          <w:lang w:val="en-US"/>
        </w:rPr>
        <w:t>atribuţiilor</w:t>
      </w:r>
      <w:proofErr w:type="spellEnd"/>
      <w:r w:rsidRPr="00DC3903">
        <w:rPr>
          <w:rFonts w:eastAsia="Calibri"/>
          <w:sz w:val="24"/>
          <w:szCs w:val="24"/>
          <w:lang w:val="en-US"/>
        </w:rPr>
        <w:t xml:space="preserve"> </w:t>
      </w:r>
      <w:proofErr w:type="spellStart"/>
      <w:r w:rsidRPr="00DC3903">
        <w:rPr>
          <w:rFonts w:eastAsia="Calibri"/>
          <w:sz w:val="24"/>
          <w:szCs w:val="24"/>
          <w:lang w:val="en-US"/>
        </w:rPr>
        <w:t>personalului</w:t>
      </w:r>
      <w:proofErr w:type="spellEnd"/>
      <w:r w:rsidRPr="00DC3903">
        <w:rPr>
          <w:rFonts w:eastAsia="Calibri"/>
          <w:sz w:val="24"/>
          <w:szCs w:val="24"/>
          <w:lang w:val="en-US"/>
        </w:rPr>
        <w:t xml:space="preserve"> de  </w:t>
      </w:r>
      <w:proofErr w:type="spellStart"/>
      <w:r w:rsidRPr="00DC3903">
        <w:rPr>
          <w:rFonts w:eastAsia="Calibri"/>
          <w:sz w:val="24"/>
          <w:szCs w:val="24"/>
          <w:lang w:val="en-US"/>
        </w:rPr>
        <w:t>execuţie</w:t>
      </w:r>
      <w:proofErr w:type="spellEnd"/>
      <w:r w:rsidRPr="00DC3903">
        <w:rPr>
          <w:rFonts w:eastAsia="Calibri"/>
          <w:sz w:val="24"/>
          <w:szCs w:val="24"/>
          <w:lang w:val="en-US"/>
        </w:rPr>
        <w:t xml:space="preserve">. </w:t>
      </w:r>
      <w:proofErr w:type="spellStart"/>
      <w:r w:rsidRPr="00DC3903">
        <w:rPr>
          <w:rFonts w:eastAsia="Calibri"/>
          <w:sz w:val="24"/>
          <w:szCs w:val="24"/>
          <w:lang w:val="en-US"/>
        </w:rPr>
        <w:t>Evaluarea</w:t>
      </w:r>
      <w:proofErr w:type="spellEnd"/>
      <w:r w:rsidRPr="00DC3903">
        <w:rPr>
          <w:rFonts w:eastAsia="Calibri"/>
          <w:sz w:val="24"/>
          <w:szCs w:val="24"/>
          <w:lang w:val="en-US"/>
        </w:rPr>
        <w:t xml:space="preserve"> </w:t>
      </w:r>
      <w:proofErr w:type="spellStart"/>
      <w:r w:rsidRPr="00DC3903">
        <w:rPr>
          <w:rFonts w:eastAsia="Calibri"/>
          <w:sz w:val="24"/>
          <w:szCs w:val="24"/>
          <w:lang w:val="en-US"/>
        </w:rPr>
        <w:t>performanţelor</w:t>
      </w:r>
      <w:proofErr w:type="spellEnd"/>
      <w:r w:rsidRPr="00DC3903">
        <w:rPr>
          <w:rFonts w:eastAsia="Calibri"/>
          <w:sz w:val="24"/>
          <w:szCs w:val="24"/>
          <w:lang w:val="en-US"/>
        </w:rPr>
        <w:t xml:space="preserve"> </w:t>
      </w:r>
      <w:proofErr w:type="spellStart"/>
      <w:r w:rsidRPr="00DC3903">
        <w:rPr>
          <w:rFonts w:eastAsia="Calibri"/>
          <w:sz w:val="24"/>
          <w:szCs w:val="24"/>
          <w:lang w:val="en-US"/>
        </w:rPr>
        <w:t>profesionale</w:t>
      </w:r>
      <w:proofErr w:type="spellEnd"/>
      <w:r w:rsidRPr="00DC3903">
        <w:rPr>
          <w:rFonts w:eastAsia="Calibri"/>
          <w:sz w:val="24"/>
          <w:szCs w:val="24"/>
          <w:lang w:val="en-US"/>
        </w:rPr>
        <w:t xml:space="preserve"> ale </w:t>
      </w:r>
      <w:proofErr w:type="spellStart"/>
      <w:r w:rsidRPr="00DC3903">
        <w:rPr>
          <w:rFonts w:eastAsia="Calibri"/>
          <w:sz w:val="24"/>
          <w:szCs w:val="24"/>
          <w:lang w:val="en-US"/>
        </w:rPr>
        <w:t>personalului</w:t>
      </w:r>
      <w:proofErr w:type="spellEnd"/>
      <w:r w:rsidRPr="00DC3903">
        <w:rPr>
          <w:rFonts w:eastAsia="Calibri"/>
          <w:sz w:val="24"/>
          <w:szCs w:val="24"/>
          <w:lang w:val="en-US"/>
        </w:rPr>
        <w:t xml:space="preserve"> de </w:t>
      </w:r>
      <w:proofErr w:type="spellStart"/>
      <w:r w:rsidRPr="00DC3903">
        <w:rPr>
          <w:rFonts w:eastAsia="Calibri"/>
          <w:sz w:val="24"/>
          <w:szCs w:val="24"/>
          <w:lang w:val="en-US"/>
        </w:rPr>
        <w:t>execuţie</w:t>
      </w:r>
      <w:proofErr w:type="spellEnd"/>
      <w:r w:rsidRPr="00DC3903">
        <w:rPr>
          <w:rFonts w:eastAsia="Calibri"/>
          <w:sz w:val="24"/>
          <w:szCs w:val="24"/>
          <w:lang w:val="en-US"/>
        </w:rPr>
        <w:t xml:space="preserve"> din </w:t>
      </w:r>
      <w:proofErr w:type="spellStart"/>
      <w:r w:rsidRPr="00DC3903">
        <w:rPr>
          <w:rFonts w:eastAsia="Calibri"/>
          <w:sz w:val="24"/>
          <w:szCs w:val="24"/>
          <w:lang w:val="en-US"/>
        </w:rPr>
        <w:t>compartimentele</w:t>
      </w:r>
      <w:proofErr w:type="spellEnd"/>
      <w:r w:rsidRPr="00DC3903">
        <w:rPr>
          <w:rFonts w:eastAsia="Calibri"/>
          <w:sz w:val="24"/>
          <w:szCs w:val="24"/>
          <w:lang w:val="en-US"/>
        </w:rPr>
        <w:t xml:space="preserve"> </w:t>
      </w:r>
      <w:proofErr w:type="spellStart"/>
      <w:r w:rsidRPr="00DC3903">
        <w:rPr>
          <w:rFonts w:eastAsia="Calibri"/>
          <w:sz w:val="24"/>
          <w:szCs w:val="24"/>
          <w:lang w:val="en-US"/>
        </w:rPr>
        <w:t>aparatului</w:t>
      </w:r>
      <w:proofErr w:type="spellEnd"/>
      <w:r w:rsidRPr="00DC3903">
        <w:rPr>
          <w:rFonts w:eastAsia="Calibri"/>
          <w:sz w:val="24"/>
          <w:szCs w:val="24"/>
          <w:lang w:val="en-US"/>
        </w:rPr>
        <w:t xml:space="preserve"> de </w:t>
      </w:r>
      <w:proofErr w:type="spellStart"/>
      <w:r w:rsidRPr="00DC3903">
        <w:rPr>
          <w:rFonts w:eastAsia="Calibri"/>
          <w:sz w:val="24"/>
          <w:szCs w:val="24"/>
          <w:lang w:val="en-US"/>
        </w:rPr>
        <w:t>specialitate</w:t>
      </w:r>
      <w:proofErr w:type="spellEnd"/>
      <w:r w:rsidRPr="00DC3903">
        <w:rPr>
          <w:rFonts w:eastAsia="Calibri"/>
          <w:sz w:val="24"/>
          <w:szCs w:val="24"/>
          <w:lang w:val="en-US"/>
        </w:rPr>
        <w:t xml:space="preserve"> al </w:t>
      </w:r>
      <w:proofErr w:type="spellStart"/>
      <w:r w:rsidRPr="00DC3903">
        <w:rPr>
          <w:rFonts w:eastAsia="Calibri"/>
          <w:sz w:val="24"/>
          <w:szCs w:val="24"/>
          <w:lang w:val="en-US"/>
        </w:rPr>
        <w:t>primarului</w:t>
      </w:r>
      <w:proofErr w:type="spellEnd"/>
      <w:r w:rsidRPr="00DC3903">
        <w:rPr>
          <w:rFonts w:eastAsia="Calibri"/>
          <w:sz w:val="24"/>
          <w:szCs w:val="24"/>
          <w:lang w:val="en-US"/>
        </w:rPr>
        <w:t xml:space="preserve"> </w:t>
      </w:r>
      <w:proofErr w:type="spellStart"/>
      <w:r w:rsidRPr="00DC3903">
        <w:rPr>
          <w:rFonts w:eastAsia="Calibri"/>
          <w:sz w:val="24"/>
          <w:szCs w:val="24"/>
          <w:lang w:val="en-US"/>
        </w:rPr>
        <w:t>comunei</w:t>
      </w:r>
      <w:proofErr w:type="spellEnd"/>
      <w:r w:rsidRPr="00DC3903">
        <w:rPr>
          <w:rFonts w:eastAsia="Calibri"/>
          <w:sz w:val="24"/>
          <w:szCs w:val="24"/>
          <w:lang w:val="en-US"/>
        </w:rPr>
        <w:t xml:space="preserve"> Ion </w:t>
      </w:r>
      <w:proofErr w:type="spellStart"/>
      <w:r w:rsidRPr="00DC3903">
        <w:rPr>
          <w:rFonts w:eastAsia="Calibri"/>
          <w:sz w:val="24"/>
          <w:szCs w:val="24"/>
          <w:lang w:val="en-US"/>
        </w:rPr>
        <w:t>Cranga</w:t>
      </w:r>
      <w:proofErr w:type="spellEnd"/>
      <w:r w:rsidRPr="00DC3903">
        <w:rPr>
          <w:rFonts w:eastAsia="Calibri"/>
          <w:sz w:val="24"/>
          <w:szCs w:val="24"/>
          <w:lang w:val="en-US"/>
        </w:rPr>
        <w:t xml:space="preserve">, </w:t>
      </w:r>
      <w:proofErr w:type="spellStart"/>
      <w:r w:rsidRPr="00DC3903">
        <w:rPr>
          <w:rFonts w:eastAsia="Calibri"/>
          <w:sz w:val="24"/>
          <w:szCs w:val="24"/>
          <w:lang w:val="en-US"/>
        </w:rPr>
        <w:t>elaborarea</w:t>
      </w:r>
      <w:proofErr w:type="spellEnd"/>
      <w:r w:rsidRPr="00DC3903">
        <w:rPr>
          <w:rFonts w:eastAsia="Calibri"/>
          <w:sz w:val="24"/>
          <w:szCs w:val="24"/>
          <w:lang w:val="en-US"/>
        </w:rPr>
        <w:t xml:space="preserve"> </w:t>
      </w:r>
      <w:proofErr w:type="spellStart"/>
      <w:r w:rsidRPr="00DC3903">
        <w:rPr>
          <w:rFonts w:eastAsia="Calibri"/>
          <w:sz w:val="24"/>
          <w:szCs w:val="24"/>
          <w:lang w:val="en-US"/>
        </w:rPr>
        <w:t>planului</w:t>
      </w:r>
      <w:proofErr w:type="spellEnd"/>
      <w:r w:rsidRPr="00DC3903">
        <w:rPr>
          <w:rFonts w:eastAsia="Calibri"/>
          <w:sz w:val="24"/>
          <w:szCs w:val="24"/>
          <w:lang w:val="en-US"/>
        </w:rPr>
        <w:t xml:space="preserve"> </w:t>
      </w:r>
      <w:proofErr w:type="spellStart"/>
      <w:r w:rsidRPr="00DC3903">
        <w:rPr>
          <w:rFonts w:eastAsia="Calibri"/>
          <w:sz w:val="24"/>
          <w:szCs w:val="24"/>
          <w:lang w:val="en-US"/>
        </w:rPr>
        <w:t>anual</w:t>
      </w:r>
      <w:proofErr w:type="spellEnd"/>
      <w:r w:rsidRPr="00DC3903">
        <w:rPr>
          <w:rFonts w:eastAsia="Calibri"/>
          <w:sz w:val="24"/>
          <w:szCs w:val="24"/>
          <w:lang w:val="en-US"/>
        </w:rPr>
        <w:t xml:space="preserve"> de </w:t>
      </w:r>
      <w:proofErr w:type="spellStart"/>
      <w:r w:rsidRPr="00DC3903">
        <w:rPr>
          <w:rFonts w:eastAsia="Calibri"/>
          <w:sz w:val="24"/>
          <w:szCs w:val="24"/>
          <w:lang w:val="en-US"/>
        </w:rPr>
        <w:t>perefecționare</w:t>
      </w:r>
      <w:proofErr w:type="spellEnd"/>
      <w:r w:rsidRPr="00DC3903">
        <w:rPr>
          <w:rFonts w:eastAsia="Calibri"/>
          <w:sz w:val="24"/>
          <w:szCs w:val="24"/>
          <w:lang w:val="en-US"/>
        </w:rPr>
        <w:t xml:space="preserve"> </w:t>
      </w:r>
      <w:proofErr w:type="spellStart"/>
      <w:r w:rsidRPr="00DC3903">
        <w:rPr>
          <w:rFonts w:eastAsia="Calibri"/>
          <w:sz w:val="24"/>
          <w:szCs w:val="24"/>
          <w:lang w:val="en-US"/>
        </w:rPr>
        <w:t>profesională</w:t>
      </w:r>
      <w:proofErr w:type="spellEnd"/>
      <w:r w:rsidRPr="00DC3903">
        <w:rPr>
          <w:rFonts w:eastAsia="Calibri"/>
          <w:sz w:val="24"/>
          <w:szCs w:val="24"/>
          <w:lang w:val="en-US"/>
        </w:rPr>
        <w:t xml:space="preserve"> </w:t>
      </w:r>
      <w:proofErr w:type="spellStart"/>
      <w:r w:rsidRPr="00DC3903">
        <w:rPr>
          <w:rFonts w:eastAsia="Calibri"/>
          <w:sz w:val="24"/>
          <w:szCs w:val="24"/>
          <w:lang w:val="en-US"/>
        </w:rPr>
        <w:t>și</w:t>
      </w:r>
      <w:proofErr w:type="spellEnd"/>
      <w:r w:rsidRPr="00DC3903">
        <w:rPr>
          <w:rFonts w:eastAsia="Calibri"/>
          <w:sz w:val="24"/>
          <w:szCs w:val="24"/>
          <w:lang w:val="en-US"/>
        </w:rPr>
        <w:t xml:space="preserve"> </w:t>
      </w:r>
      <w:proofErr w:type="spellStart"/>
      <w:r w:rsidRPr="00DC3903">
        <w:rPr>
          <w:rFonts w:eastAsia="Calibri"/>
          <w:sz w:val="24"/>
          <w:szCs w:val="24"/>
          <w:lang w:val="en-US"/>
        </w:rPr>
        <w:t>realizarea</w:t>
      </w:r>
      <w:proofErr w:type="spellEnd"/>
      <w:r w:rsidRPr="00DC3903">
        <w:rPr>
          <w:rFonts w:eastAsia="Calibri"/>
          <w:sz w:val="24"/>
          <w:szCs w:val="24"/>
          <w:lang w:val="en-US"/>
        </w:rPr>
        <w:t xml:space="preserve"> de </w:t>
      </w:r>
      <w:proofErr w:type="spellStart"/>
      <w:r w:rsidRPr="00DC3903">
        <w:rPr>
          <w:rFonts w:eastAsia="Calibri"/>
          <w:sz w:val="24"/>
          <w:szCs w:val="24"/>
          <w:lang w:val="en-US"/>
        </w:rPr>
        <w:t>cursuri</w:t>
      </w:r>
      <w:proofErr w:type="spellEnd"/>
      <w:r w:rsidRPr="00DC3903">
        <w:rPr>
          <w:rFonts w:eastAsia="Calibri"/>
          <w:sz w:val="24"/>
          <w:szCs w:val="24"/>
          <w:lang w:val="en-US"/>
        </w:rPr>
        <w:t xml:space="preserve"> de </w:t>
      </w:r>
      <w:proofErr w:type="spellStart"/>
      <w:r w:rsidRPr="00DC3903">
        <w:rPr>
          <w:rFonts w:eastAsia="Calibri"/>
          <w:sz w:val="24"/>
          <w:szCs w:val="24"/>
          <w:lang w:val="en-US"/>
        </w:rPr>
        <w:t>perfecționare</w:t>
      </w:r>
      <w:proofErr w:type="spellEnd"/>
      <w:r w:rsidRPr="00DC3903">
        <w:rPr>
          <w:rFonts w:eastAsia="Calibri"/>
          <w:sz w:val="24"/>
          <w:szCs w:val="24"/>
          <w:lang w:val="en-US"/>
        </w:rPr>
        <w:t xml:space="preserve"> </w:t>
      </w:r>
      <w:proofErr w:type="spellStart"/>
      <w:r w:rsidRPr="00DC3903">
        <w:rPr>
          <w:rFonts w:eastAsia="Calibri"/>
          <w:sz w:val="24"/>
          <w:szCs w:val="24"/>
          <w:lang w:val="en-US"/>
        </w:rPr>
        <w:t>profesională</w:t>
      </w:r>
      <w:proofErr w:type="spellEnd"/>
      <w:r w:rsidRPr="00DC3903">
        <w:rPr>
          <w:rFonts w:eastAsia="Calibri"/>
          <w:sz w:val="24"/>
          <w:szCs w:val="24"/>
          <w:lang w:val="en-US"/>
        </w:rPr>
        <w:t xml:space="preserve"> </w:t>
      </w:r>
      <w:proofErr w:type="spellStart"/>
      <w:r w:rsidRPr="00DC3903">
        <w:rPr>
          <w:rFonts w:eastAsia="Calibri"/>
          <w:sz w:val="24"/>
          <w:szCs w:val="24"/>
          <w:lang w:val="en-US"/>
        </w:rPr>
        <w:t>pentru</w:t>
      </w:r>
      <w:proofErr w:type="spellEnd"/>
      <w:r w:rsidRPr="00DC3903">
        <w:rPr>
          <w:rFonts w:eastAsia="Calibri"/>
          <w:sz w:val="24"/>
          <w:szCs w:val="24"/>
          <w:lang w:val="en-US"/>
        </w:rPr>
        <w:t xml:space="preserve"> </w:t>
      </w:r>
      <w:proofErr w:type="spellStart"/>
      <w:r w:rsidRPr="00DC3903">
        <w:rPr>
          <w:rFonts w:eastAsia="Calibri"/>
          <w:sz w:val="24"/>
          <w:szCs w:val="24"/>
          <w:lang w:val="en-US"/>
        </w:rPr>
        <w:t>funcționarii</w:t>
      </w:r>
      <w:proofErr w:type="spellEnd"/>
      <w:r w:rsidRPr="00DC3903">
        <w:rPr>
          <w:rFonts w:eastAsia="Calibri"/>
          <w:sz w:val="24"/>
          <w:szCs w:val="24"/>
          <w:lang w:val="en-US"/>
        </w:rPr>
        <w:t xml:space="preserve"> </w:t>
      </w:r>
      <w:proofErr w:type="spellStart"/>
      <w:r w:rsidRPr="00DC3903">
        <w:rPr>
          <w:rFonts w:eastAsia="Calibri"/>
          <w:sz w:val="24"/>
          <w:szCs w:val="24"/>
          <w:lang w:val="en-US"/>
        </w:rPr>
        <w:t>publici</w:t>
      </w:r>
      <w:proofErr w:type="spellEnd"/>
      <w:r w:rsidRPr="00DC3903">
        <w:rPr>
          <w:rFonts w:eastAsia="Calibri"/>
          <w:sz w:val="24"/>
          <w:szCs w:val="24"/>
          <w:lang w:val="en-US"/>
        </w:rPr>
        <w:t xml:space="preserve"> </w:t>
      </w:r>
      <w:proofErr w:type="spellStart"/>
      <w:r w:rsidRPr="00DC3903">
        <w:rPr>
          <w:rFonts w:eastAsia="Calibri"/>
          <w:sz w:val="24"/>
          <w:szCs w:val="24"/>
          <w:lang w:val="en-US"/>
        </w:rPr>
        <w:t>și</w:t>
      </w:r>
      <w:proofErr w:type="spellEnd"/>
      <w:r w:rsidRPr="00DC3903">
        <w:rPr>
          <w:rFonts w:eastAsia="Calibri"/>
          <w:sz w:val="24"/>
          <w:szCs w:val="24"/>
          <w:lang w:val="en-US"/>
        </w:rPr>
        <w:t xml:space="preserve"> </w:t>
      </w:r>
      <w:proofErr w:type="spellStart"/>
      <w:r w:rsidRPr="00DC3903">
        <w:rPr>
          <w:rFonts w:eastAsia="Calibri"/>
          <w:sz w:val="24"/>
          <w:szCs w:val="24"/>
          <w:lang w:val="en-US"/>
        </w:rPr>
        <w:t>personalul</w:t>
      </w:r>
      <w:proofErr w:type="spellEnd"/>
      <w:r w:rsidRPr="00DC3903">
        <w:rPr>
          <w:rFonts w:eastAsia="Calibri"/>
          <w:sz w:val="24"/>
          <w:szCs w:val="24"/>
          <w:lang w:val="en-US"/>
        </w:rPr>
        <w:t xml:space="preserve"> contractual din </w:t>
      </w:r>
      <w:proofErr w:type="spellStart"/>
      <w:r w:rsidRPr="00DC3903">
        <w:rPr>
          <w:rFonts w:eastAsia="Calibri"/>
          <w:sz w:val="24"/>
          <w:szCs w:val="24"/>
          <w:lang w:val="en-US"/>
        </w:rPr>
        <w:t>aparartul</w:t>
      </w:r>
      <w:proofErr w:type="spellEnd"/>
      <w:r w:rsidRPr="00DC3903">
        <w:rPr>
          <w:rFonts w:eastAsia="Calibri"/>
          <w:sz w:val="24"/>
          <w:szCs w:val="24"/>
          <w:lang w:val="en-US"/>
        </w:rPr>
        <w:t xml:space="preserve"> de </w:t>
      </w:r>
      <w:proofErr w:type="spellStart"/>
      <w:r w:rsidRPr="00DC3903">
        <w:rPr>
          <w:rFonts w:eastAsia="Calibri"/>
          <w:sz w:val="24"/>
          <w:szCs w:val="24"/>
          <w:lang w:val="en-US"/>
        </w:rPr>
        <w:t>specialitate</w:t>
      </w:r>
      <w:proofErr w:type="spellEnd"/>
      <w:r w:rsidRPr="00DC3903">
        <w:rPr>
          <w:rFonts w:eastAsia="Calibri"/>
          <w:sz w:val="24"/>
          <w:szCs w:val="24"/>
          <w:lang w:val="en-US"/>
        </w:rPr>
        <w:t xml:space="preserve"> al </w:t>
      </w:r>
      <w:proofErr w:type="spellStart"/>
      <w:r w:rsidRPr="00DC3903">
        <w:rPr>
          <w:rFonts w:eastAsia="Calibri"/>
          <w:sz w:val="24"/>
          <w:szCs w:val="24"/>
          <w:lang w:val="en-US"/>
        </w:rPr>
        <w:t>primarului</w:t>
      </w:r>
      <w:proofErr w:type="spellEnd"/>
      <w:r w:rsidRPr="00DC3903">
        <w:rPr>
          <w:rFonts w:eastAsia="Calibri"/>
          <w:sz w:val="24"/>
          <w:szCs w:val="24"/>
          <w:lang w:val="en-US"/>
        </w:rPr>
        <w:t xml:space="preserve"> </w:t>
      </w:r>
      <w:proofErr w:type="spellStart"/>
      <w:r w:rsidRPr="00DC3903">
        <w:rPr>
          <w:rFonts w:eastAsia="Calibri"/>
          <w:sz w:val="24"/>
          <w:szCs w:val="24"/>
          <w:lang w:val="en-US"/>
        </w:rPr>
        <w:t>comunei</w:t>
      </w:r>
      <w:proofErr w:type="spellEnd"/>
      <w:r w:rsidRPr="00DC3903">
        <w:rPr>
          <w:rFonts w:eastAsia="Calibri"/>
          <w:sz w:val="24"/>
          <w:szCs w:val="24"/>
          <w:lang w:val="en-US"/>
        </w:rPr>
        <w:t xml:space="preserve"> Ion Creangă,  </w:t>
      </w:r>
      <w:proofErr w:type="spellStart"/>
      <w:r w:rsidRPr="00DC3903">
        <w:rPr>
          <w:rFonts w:eastAsia="Calibri"/>
          <w:sz w:val="24"/>
          <w:szCs w:val="24"/>
          <w:lang w:val="en-US"/>
        </w:rPr>
        <w:t>elaborarea</w:t>
      </w:r>
      <w:proofErr w:type="spellEnd"/>
      <w:r w:rsidRPr="00DC3903">
        <w:rPr>
          <w:rFonts w:eastAsia="Calibri"/>
          <w:sz w:val="24"/>
          <w:szCs w:val="24"/>
          <w:lang w:val="en-US"/>
        </w:rPr>
        <w:t xml:space="preserve"> </w:t>
      </w:r>
      <w:proofErr w:type="spellStart"/>
      <w:r w:rsidRPr="00DC3903">
        <w:rPr>
          <w:rFonts w:eastAsia="Calibri"/>
          <w:sz w:val="24"/>
          <w:szCs w:val="24"/>
          <w:lang w:val="en-US"/>
        </w:rPr>
        <w:t>organigramei</w:t>
      </w:r>
      <w:proofErr w:type="spellEnd"/>
      <w:r w:rsidRPr="00DC3903">
        <w:rPr>
          <w:rFonts w:eastAsia="Calibri"/>
          <w:sz w:val="24"/>
          <w:szCs w:val="24"/>
          <w:lang w:val="en-US"/>
        </w:rPr>
        <w:t xml:space="preserve">, </w:t>
      </w:r>
      <w:proofErr w:type="spellStart"/>
      <w:r w:rsidRPr="00DC3903">
        <w:rPr>
          <w:rFonts w:eastAsia="Calibri"/>
          <w:sz w:val="24"/>
          <w:szCs w:val="24"/>
          <w:lang w:val="en-US"/>
        </w:rPr>
        <w:t>statelor</w:t>
      </w:r>
      <w:proofErr w:type="spellEnd"/>
      <w:r w:rsidRPr="00DC3903">
        <w:rPr>
          <w:rFonts w:eastAsia="Calibri"/>
          <w:sz w:val="24"/>
          <w:szCs w:val="24"/>
          <w:lang w:val="en-US"/>
        </w:rPr>
        <w:t xml:space="preserve"> de </w:t>
      </w:r>
      <w:proofErr w:type="spellStart"/>
      <w:r w:rsidRPr="00DC3903">
        <w:rPr>
          <w:rFonts w:eastAsia="Calibri"/>
          <w:sz w:val="24"/>
          <w:szCs w:val="24"/>
          <w:lang w:val="en-US"/>
        </w:rPr>
        <w:t>funcţii</w:t>
      </w:r>
      <w:proofErr w:type="spellEnd"/>
      <w:r w:rsidRPr="00DC3903">
        <w:rPr>
          <w:rFonts w:eastAsia="Calibri"/>
          <w:sz w:val="24"/>
          <w:szCs w:val="24"/>
          <w:lang w:val="en-US"/>
        </w:rPr>
        <w:t xml:space="preserve"> </w:t>
      </w:r>
      <w:proofErr w:type="spellStart"/>
      <w:r w:rsidRPr="00DC3903">
        <w:rPr>
          <w:rFonts w:eastAsia="Calibri"/>
          <w:sz w:val="24"/>
          <w:szCs w:val="24"/>
          <w:lang w:val="en-US"/>
        </w:rPr>
        <w:t>şi</w:t>
      </w:r>
      <w:proofErr w:type="spellEnd"/>
      <w:r w:rsidRPr="00DC3903">
        <w:rPr>
          <w:rFonts w:eastAsia="Calibri"/>
          <w:sz w:val="24"/>
          <w:szCs w:val="24"/>
          <w:lang w:val="en-US"/>
        </w:rPr>
        <w:t xml:space="preserve"> a </w:t>
      </w:r>
      <w:proofErr w:type="spellStart"/>
      <w:r w:rsidRPr="00DC3903">
        <w:rPr>
          <w:rFonts w:eastAsia="Calibri"/>
          <w:sz w:val="24"/>
          <w:szCs w:val="24"/>
          <w:lang w:val="en-US"/>
        </w:rPr>
        <w:t>rapoartelor</w:t>
      </w:r>
      <w:proofErr w:type="spellEnd"/>
      <w:r w:rsidRPr="00DC3903">
        <w:rPr>
          <w:rFonts w:eastAsia="Calibri"/>
          <w:sz w:val="24"/>
          <w:szCs w:val="24"/>
          <w:lang w:val="en-US"/>
        </w:rPr>
        <w:t xml:space="preserve">  </w:t>
      </w:r>
      <w:proofErr w:type="spellStart"/>
      <w:r w:rsidRPr="00DC3903">
        <w:rPr>
          <w:rFonts w:eastAsia="Calibri"/>
          <w:sz w:val="24"/>
          <w:szCs w:val="24"/>
          <w:lang w:val="en-US"/>
        </w:rPr>
        <w:t>specifice</w:t>
      </w:r>
      <w:proofErr w:type="spellEnd"/>
      <w:r w:rsidRPr="00DC3903">
        <w:rPr>
          <w:rFonts w:eastAsia="Calibri"/>
          <w:sz w:val="24"/>
          <w:szCs w:val="24"/>
          <w:lang w:val="en-US"/>
        </w:rPr>
        <w:t xml:space="preserve"> </w:t>
      </w:r>
      <w:proofErr w:type="spellStart"/>
      <w:r w:rsidRPr="00DC3903">
        <w:rPr>
          <w:rFonts w:eastAsia="Calibri"/>
          <w:sz w:val="24"/>
          <w:szCs w:val="24"/>
          <w:lang w:val="en-US"/>
        </w:rPr>
        <w:t>către</w:t>
      </w:r>
      <w:proofErr w:type="spellEnd"/>
      <w:r w:rsidRPr="00DC3903">
        <w:rPr>
          <w:rFonts w:eastAsia="Calibri"/>
          <w:sz w:val="24"/>
          <w:szCs w:val="24"/>
          <w:lang w:val="en-US"/>
        </w:rPr>
        <w:t xml:space="preserve"> ANFP , </w:t>
      </w:r>
      <w:proofErr w:type="spellStart"/>
      <w:r w:rsidRPr="00DC3903">
        <w:rPr>
          <w:rFonts w:eastAsia="Calibri"/>
          <w:sz w:val="24"/>
          <w:szCs w:val="24"/>
          <w:lang w:val="en-US"/>
        </w:rPr>
        <w:t>gestionarea</w:t>
      </w:r>
      <w:proofErr w:type="spellEnd"/>
      <w:r w:rsidRPr="00DC3903">
        <w:rPr>
          <w:rFonts w:eastAsia="Calibri"/>
          <w:sz w:val="24"/>
          <w:szCs w:val="24"/>
          <w:lang w:val="en-US"/>
        </w:rPr>
        <w:t xml:space="preserve"> REVISAL , </w:t>
      </w:r>
      <w:proofErr w:type="spellStart"/>
      <w:r w:rsidRPr="00DC3903">
        <w:rPr>
          <w:rFonts w:eastAsia="Calibri"/>
          <w:sz w:val="24"/>
          <w:szCs w:val="24"/>
          <w:lang w:val="en-US"/>
        </w:rPr>
        <w:t>gestionarea</w:t>
      </w:r>
      <w:proofErr w:type="spellEnd"/>
      <w:r w:rsidRPr="00DC3903">
        <w:rPr>
          <w:rFonts w:eastAsia="Calibri"/>
          <w:sz w:val="24"/>
          <w:szCs w:val="24"/>
          <w:lang w:val="en-US"/>
        </w:rPr>
        <w:t xml:space="preserve"> </w:t>
      </w:r>
      <w:proofErr w:type="spellStart"/>
      <w:r w:rsidRPr="00DC3903">
        <w:rPr>
          <w:rFonts w:eastAsia="Calibri"/>
          <w:sz w:val="24"/>
          <w:szCs w:val="24"/>
          <w:lang w:val="en-US"/>
        </w:rPr>
        <w:t>portalului</w:t>
      </w:r>
      <w:proofErr w:type="spellEnd"/>
      <w:r w:rsidRPr="00DC3903">
        <w:rPr>
          <w:rFonts w:eastAsia="Calibri"/>
          <w:sz w:val="24"/>
          <w:szCs w:val="24"/>
          <w:lang w:val="en-US"/>
        </w:rPr>
        <w:t xml:space="preserve"> informatic al ANFP </w:t>
      </w:r>
      <w:proofErr w:type="spellStart"/>
      <w:r w:rsidRPr="00DC3903">
        <w:rPr>
          <w:rFonts w:eastAsia="Calibri"/>
          <w:sz w:val="24"/>
          <w:szCs w:val="24"/>
          <w:lang w:val="en-US"/>
        </w:rPr>
        <w:t>privind</w:t>
      </w:r>
      <w:proofErr w:type="spellEnd"/>
      <w:r w:rsidRPr="00DC3903">
        <w:rPr>
          <w:rFonts w:eastAsia="Calibri"/>
          <w:sz w:val="24"/>
          <w:szCs w:val="24"/>
          <w:lang w:val="en-US"/>
        </w:rPr>
        <w:t xml:space="preserve"> </w:t>
      </w:r>
      <w:proofErr w:type="spellStart"/>
      <w:r w:rsidRPr="00DC3903">
        <w:rPr>
          <w:rFonts w:eastAsia="Calibri"/>
          <w:sz w:val="24"/>
          <w:szCs w:val="24"/>
          <w:lang w:val="en-US"/>
        </w:rPr>
        <w:t>gestiunea</w:t>
      </w:r>
      <w:proofErr w:type="spellEnd"/>
      <w:r w:rsidRPr="00DC3903">
        <w:rPr>
          <w:rFonts w:eastAsia="Calibri"/>
          <w:sz w:val="24"/>
          <w:szCs w:val="24"/>
          <w:lang w:val="en-US"/>
        </w:rPr>
        <w:t xml:space="preserve">  </w:t>
      </w:r>
      <w:proofErr w:type="spellStart"/>
      <w:r w:rsidRPr="00DC3903">
        <w:rPr>
          <w:rFonts w:eastAsia="Calibri"/>
          <w:sz w:val="24"/>
          <w:szCs w:val="24"/>
          <w:lang w:val="en-US"/>
        </w:rPr>
        <w:t>funcţiilor</w:t>
      </w:r>
      <w:proofErr w:type="spellEnd"/>
      <w:r w:rsidRPr="00DC3903">
        <w:rPr>
          <w:rFonts w:eastAsia="Calibri"/>
          <w:sz w:val="24"/>
          <w:szCs w:val="24"/>
          <w:lang w:val="en-US"/>
        </w:rPr>
        <w:t xml:space="preserve"> </w:t>
      </w:r>
      <w:proofErr w:type="spellStart"/>
      <w:r w:rsidRPr="00DC3903">
        <w:rPr>
          <w:rFonts w:eastAsia="Calibri"/>
          <w:sz w:val="24"/>
          <w:szCs w:val="24"/>
          <w:lang w:val="en-US"/>
        </w:rPr>
        <w:t>publice</w:t>
      </w:r>
      <w:proofErr w:type="spellEnd"/>
      <w:r w:rsidRPr="00DC3903">
        <w:rPr>
          <w:rFonts w:eastAsia="Calibri"/>
          <w:sz w:val="24"/>
          <w:szCs w:val="24"/>
          <w:lang w:val="en-US"/>
        </w:rPr>
        <w:t>.</w:t>
      </w:r>
    </w:p>
    <w:p w14:paraId="2976A901" w14:textId="24AF0B56" w:rsidR="003A7589" w:rsidRPr="00DC3903" w:rsidRDefault="003A7589" w:rsidP="00805E0D">
      <w:pPr>
        <w:spacing w:before="108" w:line="276" w:lineRule="auto"/>
        <w:ind w:firstLine="576"/>
        <w:jc w:val="both"/>
        <w:rPr>
          <w:color w:val="000000"/>
          <w:spacing w:val="2"/>
          <w:sz w:val="24"/>
          <w:szCs w:val="24"/>
        </w:rPr>
      </w:pPr>
      <w:proofErr w:type="spellStart"/>
      <w:r w:rsidRPr="00DC3903">
        <w:rPr>
          <w:color w:val="000000"/>
          <w:spacing w:val="2"/>
          <w:sz w:val="24"/>
          <w:szCs w:val="24"/>
        </w:rPr>
        <w:lastRenderedPageBreak/>
        <w:t>Potrivit</w:t>
      </w:r>
      <w:proofErr w:type="spellEnd"/>
      <w:r w:rsidRPr="00DC3903">
        <w:rPr>
          <w:color w:val="000000"/>
          <w:spacing w:val="2"/>
          <w:sz w:val="24"/>
          <w:szCs w:val="24"/>
        </w:rPr>
        <w:t xml:space="preserve"> </w:t>
      </w:r>
      <w:proofErr w:type="spellStart"/>
      <w:r w:rsidRPr="00DC3903">
        <w:rPr>
          <w:color w:val="000000"/>
          <w:spacing w:val="2"/>
          <w:sz w:val="24"/>
          <w:szCs w:val="24"/>
        </w:rPr>
        <w:t>reglementarilor</w:t>
      </w:r>
      <w:proofErr w:type="spellEnd"/>
      <w:r w:rsidRPr="00DC3903">
        <w:rPr>
          <w:color w:val="000000"/>
          <w:spacing w:val="2"/>
          <w:sz w:val="24"/>
          <w:szCs w:val="24"/>
        </w:rPr>
        <w:t xml:space="preserve"> in </w:t>
      </w:r>
      <w:proofErr w:type="spellStart"/>
      <w:r w:rsidRPr="00DC3903">
        <w:rPr>
          <w:color w:val="000000"/>
          <w:spacing w:val="2"/>
          <w:sz w:val="24"/>
          <w:szCs w:val="24"/>
        </w:rPr>
        <w:t>vigoare</w:t>
      </w:r>
      <w:proofErr w:type="spellEnd"/>
      <w:r w:rsidRPr="00DC3903">
        <w:rPr>
          <w:color w:val="000000"/>
          <w:spacing w:val="2"/>
          <w:sz w:val="24"/>
          <w:szCs w:val="24"/>
        </w:rPr>
        <w:t xml:space="preserve">, Primaria </w:t>
      </w:r>
      <w:proofErr w:type="spellStart"/>
      <w:r w:rsidRPr="00DC3903">
        <w:rPr>
          <w:color w:val="000000"/>
          <w:spacing w:val="2"/>
          <w:sz w:val="24"/>
          <w:szCs w:val="24"/>
        </w:rPr>
        <w:t>comunei</w:t>
      </w:r>
      <w:proofErr w:type="spellEnd"/>
      <w:r w:rsidRPr="00DC3903">
        <w:rPr>
          <w:color w:val="000000"/>
          <w:spacing w:val="2"/>
          <w:sz w:val="24"/>
          <w:szCs w:val="24"/>
        </w:rPr>
        <w:t xml:space="preserve"> Ion Creangă are </w:t>
      </w:r>
      <w:proofErr w:type="spellStart"/>
      <w:r w:rsidRPr="00DC3903">
        <w:rPr>
          <w:color w:val="000000"/>
          <w:spacing w:val="2"/>
          <w:sz w:val="24"/>
          <w:szCs w:val="24"/>
        </w:rPr>
        <w:t>deplină</w:t>
      </w:r>
      <w:proofErr w:type="spellEnd"/>
      <w:r w:rsidRPr="00DC3903">
        <w:rPr>
          <w:color w:val="000000"/>
          <w:spacing w:val="2"/>
          <w:sz w:val="24"/>
          <w:szCs w:val="24"/>
        </w:rPr>
        <w:t xml:space="preserve"> </w:t>
      </w:r>
      <w:proofErr w:type="spellStart"/>
      <w:r w:rsidRPr="00DC3903">
        <w:rPr>
          <w:color w:val="000000"/>
          <w:spacing w:val="2"/>
          <w:sz w:val="24"/>
          <w:szCs w:val="24"/>
        </w:rPr>
        <w:t>competență</w:t>
      </w:r>
      <w:proofErr w:type="spellEnd"/>
      <w:r w:rsidRPr="00DC3903">
        <w:rPr>
          <w:color w:val="000000"/>
          <w:spacing w:val="2"/>
          <w:sz w:val="24"/>
          <w:szCs w:val="24"/>
        </w:rPr>
        <w:t xml:space="preserve"> </w:t>
      </w:r>
      <w:proofErr w:type="spellStart"/>
      <w:r w:rsidRPr="00DC3903">
        <w:rPr>
          <w:color w:val="000000"/>
          <w:spacing w:val="1"/>
          <w:sz w:val="24"/>
          <w:szCs w:val="24"/>
        </w:rPr>
        <w:t>în</w:t>
      </w:r>
      <w:proofErr w:type="spellEnd"/>
      <w:r w:rsidRPr="00DC3903">
        <w:rPr>
          <w:color w:val="000000"/>
          <w:spacing w:val="1"/>
          <w:sz w:val="24"/>
          <w:szCs w:val="24"/>
        </w:rPr>
        <w:t xml:space="preserve"> </w:t>
      </w:r>
      <w:proofErr w:type="spellStart"/>
      <w:r w:rsidRPr="00DC3903">
        <w:rPr>
          <w:color w:val="000000"/>
          <w:spacing w:val="1"/>
          <w:sz w:val="24"/>
          <w:szCs w:val="24"/>
        </w:rPr>
        <w:t>planificarea</w:t>
      </w:r>
      <w:proofErr w:type="spellEnd"/>
      <w:r w:rsidRPr="00DC3903">
        <w:rPr>
          <w:color w:val="000000"/>
          <w:spacing w:val="1"/>
          <w:sz w:val="24"/>
          <w:szCs w:val="24"/>
        </w:rPr>
        <w:t xml:space="preserve"> </w:t>
      </w:r>
      <w:proofErr w:type="spellStart"/>
      <w:r w:rsidRPr="00DC3903">
        <w:rPr>
          <w:color w:val="000000"/>
          <w:spacing w:val="1"/>
          <w:sz w:val="24"/>
          <w:szCs w:val="24"/>
        </w:rPr>
        <w:t>formarii</w:t>
      </w:r>
      <w:proofErr w:type="spellEnd"/>
      <w:r w:rsidRPr="00DC3903">
        <w:rPr>
          <w:color w:val="000000"/>
          <w:spacing w:val="1"/>
          <w:sz w:val="24"/>
          <w:szCs w:val="24"/>
        </w:rPr>
        <w:t xml:space="preserve">, in </w:t>
      </w:r>
      <w:proofErr w:type="spellStart"/>
      <w:r w:rsidRPr="00DC3903">
        <w:rPr>
          <w:color w:val="000000"/>
          <w:spacing w:val="1"/>
          <w:sz w:val="24"/>
          <w:szCs w:val="24"/>
        </w:rPr>
        <w:t>achizitionarea</w:t>
      </w:r>
      <w:proofErr w:type="spellEnd"/>
      <w:r w:rsidRPr="00DC3903">
        <w:rPr>
          <w:color w:val="000000"/>
          <w:spacing w:val="1"/>
          <w:sz w:val="24"/>
          <w:szCs w:val="24"/>
        </w:rPr>
        <w:t xml:space="preserve"> </w:t>
      </w:r>
      <w:proofErr w:type="spellStart"/>
      <w:r w:rsidRPr="00DC3903">
        <w:rPr>
          <w:color w:val="000000"/>
          <w:spacing w:val="1"/>
          <w:sz w:val="24"/>
          <w:szCs w:val="24"/>
        </w:rPr>
        <w:t>serviciilor</w:t>
      </w:r>
      <w:proofErr w:type="spellEnd"/>
      <w:r w:rsidRPr="00DC3903">
        <w:rPr>
          <w:color w:val="000000"/>
          <w:spacing w:val="1"/>
          <w:sz w:val="24"/>
          <w:szCs w:val="24"/>
        </w:rPr>
        <w:t xml:space="preserve"> de </w:t>
      </w:r>
      <w:proofErr w:type="spellStart"/>
      <w:r w:rsidRPr="00DC3903">
        <w:rPr>
          <w:color w:val="000000"/>
          <w:spacing w:val="1"/>
          <w:sz w:val="24"/>
          <w:szCs w:val="24"/>
        </w:rPr>
        <w:t>formare</w:t>
      </w:r>
      <w:proofErr w:type="spellEnd"/>
      <w:r w:rsidRPr="00DC3903">
        <w:rPr>
          <w:color w:val="000000"/>
          <w:spacing w:val="1"/>
          <w:sz w:val="24"/>
          <w:szCs w:val="24"/>
        </w:rPr>
        <w:t xml:space="preserve"> </w:t>
      </w:r>
      <w:proofErr w:type="spellStart"/>
      <w:r w:rsidRPr="00DC3903">
        <w:rPr>
          <w:color w:val="000000"/>
          <w:spacing w:val="1"/>
          <w:sz w:val="24"/>
          <w:szCs w:val="24"/>
        </w:rPr>
        <w:t>si</w:t>
      </w:r>
      <w:proofErr w:type="spellEnd"/>
      <w:r w:rsidRPr="00DC3903">
        <w:rPr>
          <w:color w:val="000000"/>
          <w:spacing w:val="1"/>
          <w:sz w:val="24"/>
          <w:szCs w:val="24"/>
        </w:rPr>
        <w:t xml:space="preserve"> in </w:t>
      </w:r>
      <w:proofErr w:type="spellStart"/>
      <w:r w:rsidRPr="00DC3903">
        <w:rPr>
          <w:color w:val="000000"/>
          <w:spacing w:val="1"/>
          <w:sz w:val="24"/>
          <w:szCs w:val="24"/>
        </w:rPr>
        <w:t>monitorizarea</w:t>
      </w:r>
      <w:proofErr w:type="spellEnd"/>
      <w:r w:rsidRPr="00DC3903">
        <w:rPr>
          <w:color w:val="000000"/>
          <w:spacing w:val="1"/>
          <w:sz w:val="24"/>
          <w:szCs w:val="24"/>
        </w:rPr>
        <w:t xml:space="preserve"> </w:t>
      </w:r>
      <w:proofErr w:type="spellStart"/>
      <w:r w:rsidRPr="00DC3903">
        <w:rPr>
          <w:color w:val="000000"/>
          <w:spacing w:val="1"/>
          <w:sz w:val="24"/>
          <w:szCs w:val="24"/>
        </w:rPr>
        <w:t>și</w:t>
      </w:r>
      <w:proofErr w:type="spellEnd"/>
      <w:r w:rsidRPr="00DC3903">
        <w:rPr>
          <w:color w:val="000000"/>
          <w:spacing w:val="1"/>
          <w:sz w:val="24"/>
          <w:szCs w:val="24"/>
        </w:rPr>
        <w:t xml:space="preserve"> </w:t>
      </w:r>
      <w:proofErr w:type="spellStart"/>
      <w:r w:rsidRPr="00DC3903">
        <w:rPr>
          <w:color w:val="000000"/>
          <w:spacing w:val="1"/>
          <w:sz w:val="24"/>
          <w:szCs w:val="24"/>
        </w:rPr>
        <w:t>evaluarea</w:t>
      </w:r>
      <w:proofErr w:type="spellEnd"/>
      <w:r w:rsidRPr="00DC3903">
        <w:rPr>
          <w:color w:val="000000"/>
          <w:spacing w:val="1"/>
          <w:sz w:val="24"/>
          <w:szCs w:val="24"/>
        </w:rPr>
        <w:t xml:space="preserve"> </w:t>
      </w:r>
      <w:proofErr w:type="spellStart"/>
      <w:r w:rsidRPr="00DC3903">
        <w:rPr>
          <w:color w:val="000000"/>
          <w:spacing w:val="5"/>
          <w:sz w:val="24"/>
          <w:szCs w:val="24"/>
        </w:rPr>
        <w:t>formarii</w:t>
      </w:r>
      <w:proofErr w:type="spellEnd"/>
      <w:r w:rsidRPr="00DC3903">
        <w:rPr>
          <w:color w:val="000000"/>
          <w:spacing w:val="5"/>
          <w:sz w:val="24"/>
          <w:szCs w:val="24"/>
        </w:rPr>
        <w:t xml:space="preserve"> </w:t>
      </w:r>
      <w:proofErr w:type="spellStart"/>
      <w:r w:rsidRPr="00DC3903">
        <w:rPr>
          <w:color w:val="000000"/>
          <w:spacing w:val="5"/>
          <w:sz w:val="24"/>
          <w:szCs w:val="24"/>
        </w:rPr>
        <w:t>functionarilor</w:t>
      </w:r>
      <w:proofErr w:type="spellEnd"/>
      <w:r w:rsidRPr="00DC3903">
        <w:rPr>
          <w:color w:val="000000"/>
          <w:spacing w:val="5"/>
          <w:sz w:val="24"/>
          <w:szCs w:val="24"/>
        </w:rPr>
        <w:t xml:space="preserve"> </w:t>
      </w:r>
      <w:proofErr w:type="spellStart"/>
      <w:r w:rsidRPr="00DC3903">
        <w:rPr>
          <w:color w:val="000000"/>
          <w:spacing w:val="5"/>
          <w:sz w:val="24"/>
          <w:szCs w:val="24"/>
        </w:rPr>
        <w:t>publici</w:t>
      </w:r>
      <w:proofErr w:type="spellEnd"/>
      <w:r w:rsidRPr="00DC3903">
        <w:rPr>
          <w:color w:val="000000"/>
          <w:spacing w:val="5"/>
          <w:sz w:val="24"/>
          <w:szCs w:val="24"/>
        </w:rPr>
        <w:t xml:space="preserve"> </w:t>
      </w:r>
      <w:proofErr w:type="spellStart"/>
      <w:r w:rsidRPr="00DC3903">
        <w:rPr>
          <w:color w:val="000000"/>
          <w:spacing w:val="5"/>
          <w:sz w:val="24"/>
          <w:szCs w:val="24"/>
        </w:rPr>
        <w:t>si</w:t>
      </w:r>
      <w:proofErr w:type="spellEnd"/>
      <w:r w:rsidRPr="00DC3903">
        <w:rPr>
          <w:color w:val="000000"/>
          <w:spacing w:val="5"/>
          <w:sz w:val="24"/>
          <w:szCs w:val="24"/>
        </w:rPr>
        <w:t xml:space="preserve"> </w:t>
      </w:r>
      <w:proofErr w:type="spellStart"/>
      <w:r w:rsidRPr="00DC3903">
        <w:rPr>
          <w:color w:val="000000"/>
          <w:spacing w:val="5"/>
          <w:sz w:val="24"/>
          <w:szCs w:val="24"/>
        </w:rPr>
        <w:t>personalului</w:t>
      </w:r>
      <w:proofErr w:type="spellEnd"/>
      <w:r w:rsidRPr="00DC3903">
        <w:rPr>
          <w:color w:val="000000"/>
          <w:spacing w:val="5"/>
          <w:sz w:val="24"/>
          <w:szCs w:val="24"/>
        </w:rPr>
        <w:t xml:space="preserve"> contractual. </w:t>
      </w:r>
      <w:proofErr w:type="spellStart"/>
      <w:r w:rsidRPr="00DC3903">
        <w:rPr>
          <w:color w:val="000000"/>
          <w:spacing w:val="5"/>
          <w:sz w:val="24"/>
          <w:szCs w:val="24"/>
        </w:rPr>
        <w:t>Potrivit</w:t>
      </w:r>
      <w:proofErr w:type="spellEnd"/>
      <w:r w:rsidRPr="00DC3903">
        <w:rPr>
          <w:color w:val="000000"/>
          <w:spacing w:val="5"/>
          <w:sz w:val="24"/>
          <w:szCs w:val="24"/>
        </w:rPr>
        <w:t xml:space="preserve"> </w:t>
      </w:r>
      <w:proofErr w:type="spellStart"/>
      <w:r w:rsidRPr="00DC3903">
        <w:rPr>
          <w:color w:val="000000"/>
          <w:spacing w:val="5"/>
          <w:sz w:val="24"/>
          <w:szCs w:val="24"/>
        </w:rPr>
        <w:t>principiului</w:t>
      </w:r>
      <w:proofErr w:type="spellEnd"/>
      <w:r w:rsidRPr="00DC3903">
        <w:rPr>
          <w:color w:val="000000"/>
          <w:spacing w:val="5"/>
          <w:sz w:val="24"/>
          <w:szCs w:val="24"/>
        </w:rPr>
        <w:t xml:space="preserve"> </w:t>
      </w:r>
      <w:proofErr w:type="spellStart"/>
      <w:r w:rsidRPr="00DC3903">
        <w:rPr>
          <w:color w:val="000000"/>
          <w:spacing w:val="5"/>
          <w:sz w:val="24"/>
          <w:szCs w:val="24"/>
        </w:rPr>
        <w:t>planificarii</w:t>
      </w:r>
      <w:proofErr w:type="spellEnd"/>
      <w:r w:rsidRPr="00DC3903">
        <w:rPr>
          <w:color w:val="000000"/>
          <w:spacing w:val="5"/>
          <w:sz w:val="24"/>
          <w:szCs w:val="24"/>
        </w:rPr>
        <w:t xml:space="preserve">, </w:t>
      </w:r>
      <w:proofErr w:type="spellStart"/>
      <w:r w:rsidRPr="00DC3903">
        <w:rPr>
          <w:color w:val="000000"/>
          <w:spacing w:val="2"/>
          <w:sz w:val="24"/>
          <w:szCs w:val="24"/>
        </w:rPr>
        <w:t>institutia</w:t>
      </w:r>
      <w:proofErr w:type="spellEnd"/>
      <w:r w:rsidRPr="00DC3903">
        <w:rPr>
          <w:color w:val="000000"/>
          <w:spacing w:val="2"/>
          <w:sz w:val="24"/>
          <w:szCs w:val="24"/>
        </w:rPr>
        <w:t xml:space="preserve"> </w:t>
      </w:r>
      <w:proofErr w:type="spellStart"/>
      <w:r w:rsidRPr="00DC3903">
        <w:rPr>
          <w:color w:val="000000"/>
          <w:spacing w:val="2"/>
          <w:sz w:val="24"/>
          <w:szCs w:val="24"/>
        </w:rPr>
        <w:t>publice</w:t>
      </w:r>
      <w:proofErr w:type="spellEnd"/>
      <w:r w:rsidRPr="00DC3903">
        <w:rPr>
          <w:color w:val="000000"/>
          <w:spacing w:val="2"/>
          <w:sz w:val="24"/>
          <w:szCs w:val="24"/>
        </w:rPr>
        <w:t xml:space="preserve"> are </w:t>
      </w:r>
      <w:proofErr w:type="spellStart"/>
      <w:r w:rsidRPr="00DC3903">
        <w:rPr>
          <w:color w:val="000000"/>
          <w:spacing w:val="2"/>
          <w:sz w:val="24"/>
          <w:szCs w:val="24"/>
        </w:rPr>
        <w:t>obligatia</w:t>
      </w:r>
      <w:proofErr w:type="spellEnd"/>
      <w:r w:rsidRPr="00DC3903">
        <w:rPr>
          <w:color w:val="000000"/>
          <w:spacing w:val="2"/>
          <w:sz w:val="24"/>
          <w:szCs w:val="24"/>
        </w:rPr>
        <w:t xml:space="preserve"> de </w:t>
      </w:r>
      <w:proofErr w:type="gramStart"/>
      <w:r w:rsidRPr="00DC3903">
        <w:rPr>
          <w:color w:val="000000"/>
          <w:spacing w:val="2"/>
          <w:sz w:val="24"/>
          <w:szCs w:val="24"/>
        </w:rPr>
        <w:t>a</w:t>
      </w:r>
      <w:proofErr w:type="gramEnd"/>
      <w:r w:rsidRPr="00DC3903">
        <w:rPr>
          <w:color w:val="000000"/>
          <w:spacing w:val="2"/>
          <w:sz w:val="24"/>
          <w:szCs w:val="24"/>
        </w:rPr>
        <w:t xml:space="preserve"> </w:t>
      </w:r>
      <w:proofErr w:type="spellStart"/>
      <w:r w:rsidRPr="00DC3903">
        <w:rPr>
          <w:color w:val="000000"/>
          <w:spacing w:val="2"/>
          <w:sz w:val="24"/>
          <w:szCs w:val="24"/>
        </w:rPr>
        <w:t>initia</w:t>
      </w:r>
      <w:proofErr w:type="spellEnd"/>
      <w:r w:rsidRPr="00DC3903">
        <w:rPr>
          <w:color w:val="000000"/>
          <w:spacing w:val="2"/>
          <w:sz w:val="24"/>
          <w:szCs w:val="24"/>
        </w:rPr>
        <w:t xml:space="preserve"> </w:t>
      </w:r>
      <w:proofErr w:type="spellStart"/>
      <w:r w:rsidRPr="00DC3903">
        <w:rPr>
          <w:color w:val="000000"/>
          <w:spacing w:val="2"/>
          <w:sz w:val="24"/>
          <w:szCs w:val="24"/>
        </w:rPr>
        <w:t>anual</w:t>
      </w:r>
      <w:proofErr w:type="spellEnd"/>
      <w:r w:rsidRPr="00DC3903">
        <w:rPr>
          <w:color w:val="000000"/>
          <w:spacing w:val="2"/>
          <w:sz w:val="24"/>
          <w:szCs w:val="24"/>
        </w:rPr>
        <w:t xml:space="preserve"> </w:t>
      </w:r>
      <w:proofErr w:type="spellStart"/>
      <w:r w:rsidRPr="00DC3903">
        <w:rPr>
          <w:color w:val="000000"/>
          <w:spacing w:val="2"/>
          <w:sz w:val="24"/>
          <w:szCs w:val="24"/>
        </w:rPr>
        <w:t>Planul</w:t>
      </w:r>
      <w:proofErr w:type="spellEnd"/>
      <w:r w:rsidRPr="00DC3903">
        <w:rPr>
          <w:color w:val="000000"/>
          <w:spacing w:val="2"/>
          <w:sz w:val="24"/>
          <w:szCs w:val="24"/>
        </w:rPr>
        <w:t xml:space="preserve"> de </w:t>
      </w:r>
      <w:proofErr w:type="spellStart"/>
      <w:r w:rsidRPr="00DC3903">
        <w:rPr>
          <w:color w:val="000000"/>
          <w:spacing w:val="2"/>
          <w:sz w:val="24"/>
          <w:szCs w:val="24"/>
        </w:rPr>
        <w:t>formare</w:t>
      </w:r>
      <w:proofErr w:type="spellEnd"/>
      <w:r w:rsidRPr="00DC3903">
        <w:rPr>
          <w:color w:val="000000"/>
          <w:spacing w:val="2"/>
          <w:sz w:val="24"/>
          <w:szCs w:val="24"/>
        </w:rPr>
        <w:t xml:space="preserve"> </w:t>
      </w:r>
      <w:proofErr w:type="spellStart"/>
      <w:r w:rsidRPr="00DC3903">
        <w:rPr>
          <w:color w:val="000000"/>
          <w:spacing w:val="2"/>
          <w:sz w:val="24"/>
          <w:szCs w:val="24"/>
        </w:rPr>
        <w:t>profesionala</w:t>
      </w:r>
      <w:proofErr w:type="spellEnd"/>
      <w:r w:rsidRPr="00DC3903">
        <w:rPr>
          <w:color w:val="000000"/>
          <w:spacing w:val="2"/>
          <w:sz w:val="24"/>
          <w:szCs w:val="24"/>
        </w:rPr>
        <w:t xml:space="preserve"> a </w:t>
      </w:r>
      <w:proofErr w:type="spellStart"/>
      <w:r w:rsidRPr="00DC3903">
        <w:rPr>
          <w:color w:val="000000"/>
          <w:spacing w:val="2"/>
          <w:sz w:val="24"/>
          <w:szCs w:val="24"/>
        </w:rPr>
        <w:t>personalului</w:t>
      </w:r>
      <w:proofErr w:type="spellEnd"/>
      <w:r w:rsidRPr="00DC3903">
        <w:rPr>
          <w:color w:val="000000"/>
          <w:spacing w:val="2"/>
          <w:sz w:val="24"/>
          <w:szCs w:val="24"/>
        </w:rPr>
        <w:t xml:space="preserve"> </w:t>
      </w:r>
      <w:proofErr w:type="spellStart"/>
      <w:r w:rsidRPr="00DC3903">
        <w:rPr>
          <w:color w:val="000000"/>
          <w:spacing w:val="3"/>
          <w:sz w:val="24"/>
          <w:szCs w:val="24"/>
        </w:rPr>
        <w:t>aparatului</w:t>
      </w:r>
      <w:proofErr w:type="spellEnd"/>
      <w:r w:rsidRPr="00DC3903">
        <w:rPr>
          <w:color w:val="000000"/>
          <w:spacing w:val="3"/>
          <w:sz w:val="24"/>
          <w:szCs w:val="24"/>
        </w:rPr>
        <w:t xml:space="preserve"> de </w:t>
      </w:r>
      <w:proofErr w:type="spellStart"/>
      <w:r w:rsidRPr="00DC3903">
        <w:rPr>
          <w:color w:val="000000"/>
          <w:spacing w:val="3"/>
          <w:sz w:val="24"/>
          <w:szCs w:val="24"/>
        </w:rPr>
        <w:t>specialitate</w:t>
      </w:r>
      <w:proofErr w:type="spellEnd"/>
      <w:r w:rsidRPr="00DC3903">
        <w:rPr>
          <w:color w:val="000000"/>
          <w:spacing w:val="3"/>
          <w:sz w:val="24"/>
          <w:szCs w:val="24"/>
        </w:rPr>
        <w:t xml:space="preserve"> al </w:t>
      </w:r>
      <w:proofErr w:type="spellStart"/>
      <w:r w:rsidRPr="00DC3903">
        <w:rPr>
          <w:color w:val="000000"/>
          <w:spacing w:val="3"/>
          <w:sz w:val="24"/>
          <w:szCs w:val="24"/>
        </w:rPr>
        <w:t>al</w:t>
      </w:r>
      <w:proofErr w:type="spellEnd"/>
      <w:r w:rsidRPr="00DC3903">
        <w:rPr>
          <w:color w:val="000000"/>
          <w:spacing w:val="3"/>
          <w:sz w:val="24"/>
          <w:szCs w:val="24"/>
        </w:rPr>
        <w:t xml:space="preserve"> </w:t>
      </w:r>
      <w:proofErr w:type="spellStart"/>
      <w:r w:rsidRPr="00DC3903">
        <w:rPr>
          <w:color w:val="000000"/>
          <w:spacing w:val="3"/>
          <w:sz w:val="24"/>
          <w:szCs w:val="24"/>
        </w:rPr>
        <w:t>primarului</w:t>
      </w:r>
      <w:proofErr w:type="spellEnd"/>
      <w:r w:rsidRPr="00DC3903">
        <w:rPr>
          <w:color w:val="000000"/>
          <w:spacing w:val="3"/>
          <w:sz w:val="24"/>
          <w:szCs w:val="24"/>
        </w:rPr>
        <w:t xml:space="preserve"> </w:t>
      </w:r>
      <w:proofErr w:type="spellStart"/>
      <w:r w:rsidRPr="00DC3903">
        <w:rPr>
          <w:color w:val="000000"/>
          <w:spacing w:val="3"/>
          <w:sz w:val="24"/>
          <w:szCs w:val="24"/>
        </w:rPr>
        <w:t>comunei</w:t>
      </w:r>
      <w:proofErr w:type="spellEnd"/>
      <w:r w:rsidRPr="00DC3903">
        <w:rPr>
          <w:color w:val="000000"/>
          <w:spacing w:val="3"/>
          <w:sz w:val="24"/>
          <w:szCs w:val="24"/>
        </w:rPr>
        <w:t xml:space="preserve"> Ion Creangă </w:t>
      </w:r>
      <w:proofErr w:type="spellStart"/>
      <w:r w:rsidRPr="00DC3903">
        <w:rPr>
          <w:color w:val="000000"/>
          <w:spacing w:val="3"/>
          <w:sz w:val="24"/>
          <w:szCs w:val="24"/>
        </w:rPr>
        <w:t>si</w:t>
      </w:r>
      <w:proofErr w:type="spellEnd"/>
      <w:r w:rsidRPr="00DC3903">
        <w:rPr>
          <w:color w:val="000000"/>
          <w:spacing w:val="3"/>
          <w:sz w:val="24"/>
          <w:szCs w:val="24"/>
        </w:rPr>
        <w:t xml:space="preserve"> </w:t>
      </w:r>
      <w:proofErr w:type="spellStart"/>
      <w:r w:rsidRPr="00DC3903">
        <w:rPr>
          <w:color w:val="000000"/>
          <w:spacing w:val="3"/>
          <w:sz w:val="24"/>
          <w:szCs w:val="24"/>
        </w:rPr>
        <w:t>fondurile</w:t>
      </w:r>
      <w:proofErr w:type="spellEnd"/>
      <w:r w:rsidRPr="00DC3903">
        <w:rPr>
          <w:color w:val="000000"/>
          <w:spacing w:val="3"/>
          <w:sz w:val="24"/>
          <w:szCs w:val="24"/>
        </w:rPr>
        <w:t xml:space="preserve"> </w:t>
      </w:r>
      <w:proofErr w:type="spellStart"/>
      <w:r w:rsidRPr="00DC3903">
        <w:rPr>
          <w:color w:val="000000"/>
          <w:spacing w:val="3"/>
          <w:sz w:val="24"/>
          <w:szCs w:val="24"/>
        </w:rPr>
        <w:t>alocate</w:t>
      </w:r>
      <w:proofErr w:type="spellEnd"/>
      <w:r w:rsidRPr="00DC3903">
        <w:rPr>
          <w:color w:val="000000"/>
          <w:spacing w:val="3"/>
          <w:sz w:val="24"/>
          <w:szCs w:val="24"/>
        </w:rPr>
        <w:t xml:space="preserve"> in </w:t>
      </w:r>
      <w:proofErr w:type="spellStart"/>
      <w:r w:rsidRPr="00DC3903">
        <w:rPr>
          <w:color w:val="000000"/>
          <w:spacing w:val="3"/>
          <w:sz w:val="24"/>
          <w:szCs w:val="24"/>
        </w:rPr>
        <w:t>scopul</w:t>
      </w:r>
      <w:proofErr w:type="spellEnd"/>
      <w:r w:rsidRPr="00DC3903">
        <w:rPr>
          <w:color w:val="000000"/>
          <w:spacing w:val="3"/>
          <w:sz w:val="24"/>
          <w:szCs w:val="24"/>
        </w:rPr>
        <w:t xml:space="preserve"> </w:t>
      </w:r>
      <w:proofErr w:type="spellStart"/>
      <w:r w:rsidRPr="00DC3903">
        <w:rPr>
          <w:color w:val="000000"/>
          <w:sz w:val="24"/>
          <w:szCs w:val="24"/>
        </w:rPr>
        <w:t>instruirii</w:t>
      </w:r>
      <w:proofErr w:type="spellEnd"/>
      <w:r w:rsidRPr="00DC3903">
        <w:rPr>
          <w:color w:val="000000"/>
          <w:sz w:val="24"/>
          <w:szCs w:val="24"/>
        </w:rPr>
        <w:t xml:space="preserve"> </w:t>
      </w:r>
      <w:proofErr w:type="spellStart"/>
      <w:r w:rsidRPr="00DC3903">
        <w:rPr>
          <w:color w:val="000000"/>
          <w:sz w:val="24"/>
          <w:szCs w:val="24"/>
        </w:rPr>
        <w:t>acestora</w:t>
      </w:r>
      <w:proofErr w:type="spellEnd"/>
      <w:r w:rsidRPr="00DC3903">
        <w:rPr>
          <w:color w:val="000000"/>
          <w:sz w:val="24"/>
          <w:szCs w:val="24"/>
        </w:rPr>
        <w:t>.</w:t>
      </w:r>
    </w:p>
    <w:p w14:paraId="483E5398" w14:textId="602AAA1A" w:rsidR="003A7589" w:rsidRPr="00DC3903" w:rsidRDefault="003A7589" w:rsidP="00FD38E4">
      <w:pPr>
        <w:spacing w:line="276" w:lineRule="auto"/>
        <w:ind w:firstLine="576"/>
        <w:jc w:val="both"/>
        <w:rPr>
          <w:b/>
          <w:color w:val="000000"/>
          <w:spacing w:val="1"/>
          <w:sz w:val="24"/>
          <w:szCs w:val="24"/>
        </w:rPr>
      </w:pPr>
      <w:proofErr w:type="spellStart"/>
      <w:r w:rsidRPr="00550DFC">
        <w:rPr>
          <w:bCs/>
          <w:color w:val="000000"/>
          <w:spacing w:val="1"/>
          <w:sz w:val="24"/>
          <w:szCs w:val="24"/>
        </w:rPr>
        <w:t>În</w:t>
      </w:r>
      <w:proofErr w:type="spellEnd"/>
      <w:r w:rsidRPr="00550DFC">
        <w:rPr>
          <w:bCs/>
          <w:color w:val="000000"/>
          <w:spacing w:val="1"/>
          <w:sz w:val="24"/>
          <w:szCs w:val="24"/>
        </w:rPr>
        <w:t xml:space="preserve"> </w:t>
      </w:r>
      <w:proofErr w:type="spellStart"/>
      <w:r w:rsidRPr="00550DFC">
        <w:rPr>
          <w:bCs/>
          <w:color w:val="000000"/>
          <w:spacing w:val="1"/>
          <w:sz w:val="24"/>
          <w:szCs w:val="24"/>
        </w:rPr>
        <w:t>anul</w:t>
      </w:r>
      <w:proofErr w:type="spellEnd"/>
      <w:r w:rsidRPr="00550DFC">
        <w:rPr>
          <w:bCs/>
          <w:color w:val="000000"/>
          <w:spacing w:val="1"/>
          <w:sz w:val="24"/>
          <w:szCs w:val="24"/>
        </w:rPr>
        <w:t xml:space="preserve"> 202</w:t>
      </w:r>
      <w:r w:rsidR="00D56A54" w:rsidRPr="00550DFC">
        <w:rPr>
          <w:bCs/>
          <w:color w:val="000000"/>
          <w:spacing w:val="1"/>
          <w:sz w:val="24"/>
          <w:szCs w:val="24"/>
        </w:rPr>
        <w:t>3</w:t>
      </w:r>
      <w:r w:rsidRPr="00DC3903">
        <w:rPr>
          <w:b/>
          <w:color w:val="000000"/>
          <w:spacing w:val="1"/>
          <w:sz w:val="24"/>
          <w:szCs w:val="24"/>
        </w:rPr>
        <w:t xml:space="preserve">, </w:t>
      </w:r>
      <w:proofErr w:type="spellStart"/>
      <w:r w:rsidRPr="00DC3903">
        <w:rPr>
          <w:color w:val="000000"/>
          <w:spacing w:val="1"/>
          <w:sz w:val="24"/>
          <w:szCs w:val="24"/>
        </w:rPr>
        <w:t>avand</w:t>
      </w:r>
      <w:proofErr w:type="spellEnd"/>
      <w:r w:rsidRPr="00DC3903">
        <w:rPr>
          <w:color w:val="000000"/>
          <w:spacing w:val="1"/>
          <w:sz w:val="24"/>
          <w:szCs w:val="24"/>
        </w:rPr>
        <w:t xml:space="preserve"> in </w:t>
      </w:r>
      <w:proofErr w:type="spellStart"/>
      <w:r w:rsidRPr="00DC3903">
        <w:rPr>
          <w:color w:val="000000"/>
          <w:spacing w:val="1"/>
          <w:sz w:val="24"/>
          <w:szCs w:val="24"/>
        </w:rPr>
        <w:t>vedere</w:t>
      </w:r>
      <w:proofErr w:type="spellEnd"/>
      <w:r w:rsidRPr="00DC3903">
        <w:rPr>
          <w:color w:val="000000"/>
          <w:spacing w:val="1"/>
          <w:sz w:val="24"/>
          <w:szCs w:val="24"/>
        </w:rPr>
        <w:t xml:space="preserve"> </w:t>
      </w:r>
      <w:r w:rsidR="007B3164" w:rsidRPr="00DC3903">
        <w:rPr>
          <w:color w:val="000000"/>
          <w:spacing w:val="1"/>
          <w:sz w:val="24"/>
          <w:szCs w:val="24"/>
        </w:rPr>
        <w:t>O.U.</w:t>
      </w:r>
      <w:r w:rsidR="00D56A54" w:rsidRPr="00DC3903">
        <w:rPr>
          <w:color w:val="000000"/>
          <w:spacing w:val="1"/>
          <w:sz w:val="24"/>
          <w:szCs w:val="24"/>
        </w:rPr>
        <w:t>G</w:t>
      </w:r>
      <w:r w:rsidR="007B3164" w:rsidRPr="00DC3903">
        <w:rPr>
          <w:color w:val="000000"/>
          <w:spacing w:val="1"/>
          <w:sz w:val="24"/>
          <w:szCs w:val="24"/>
        </w:rPr>
        <w:t xml:space="preserve">. nr. 57/2019 </w:t>
      </w:r>
      <w:proofErr w:type="spellStart"/>
      <w:r w:rsidR="007B3164" w:rsidRPr="00DC3903">
        <w:rPr>
          <w:color w:val="000000"/>
          <w:spacing w:val="1"/>
          <w:sz w:val="24"/>
          <w:szCs w:val="24"/>
        </w:rPr>
        <w:t>privind</w:t>
      </w:r>
      <w:proofErr w:type="spellEnd"/>
      <w:r w:rsidR="007B3164" w:rsidRPr="00DC3903">
        <w:rPr>
          <w:color w:val="000000"/>
          <w:spacing w:val="1"/>
          <w:sz w:val="24"/>
          <w:szCs w:val="24"/>
        </w:rPr>
        <w:t xml:space="preserve"> </w:t>
      </w:r>
      <w:proofErr w:type="spellStart"/>
      <w:r w:rsidR="007B3164" w:rsidRPr="00DC3903">
        <w:rPr>
          <w:color w:val="000000"/>
          <w:spacing w:val="1"/>
          <w:sz w:val="24"/>
          <w:szCs w:val="24"/>
        </w:rPr>
        <w:t>Codul</w:t>
      </w:r>
      <w:proofErr w:type="spellEnd"/>
      <w:r w:rsidR="007B3164" w:rsidRPr="00DC3903">
        <w:rPr>
          <w:color w:val="000000"/>
          <w:spacing w:val="1"/>
          <w:sz w:val="24"/>
          <w:szCs w:val="24"/>
        </w:rPr>
        <w:t xml:space="preserve"> </w:t>
      </w:r>
      <w:proofErr w:type="spellStart"/>
      <w:r w:rsidR="007B3164" w:rsidRPr="00DC3903">
        <w:rPr>
          <w:color w:val="000000"/>
          <w:spacing w:val="1"/>
          <w:sz w:val="24"/>
          <w:szCs w:val="24"/>
        </w:rPr>
        <w:t>administrativ</w:t>
      </w:r>
      <w:proofErr w:type="spellEnd"/>
      <w:r w:rsidR="007B3164" w:rsidRPr="00DC3903">
        <w:rPr>
          <w:color w:val="000000"/>
          <w:spacing w:val="1"/>
          <w:sz w:val="24"/>
          <w:szCs w:val="24"/>
        </w:rPr>
        <w:t xml:space="preserve">, cu </w:t>
      </w:r>
      <w:proofErr w:type="spellStart"/>
      <w:r w:rsidR="007B3164" w:rsidRPr="00DC3903">
        <w:rPr>
          <w:color w:val="000000"/>
          <w:spacing w:val="1"/>
          <w:sz w:val="24"/>
          <w:szCs w:val="24"/>
        </w:rPr>
        <w:t>modificările</w:t>
      </w:r>
      <w:proofErr w:type="spellEnd"/>
      <w:r w:rsidR="007B3164" w:rsidRPr="00DC3903">
        <w:rPr>
          <w:color w:val="000000"/>
          <w:spacing w:val="1"/>
          <w:sz w:val="24"/>
          <w:szCs w:val="24"/>
        </w:rPr>
        <w:t xml:space="preserve"> </w:t>
      </w:r>
      <w:proofErr w:type="spellStart"/>
      <w:r w:rsidR="007B3164" w:rsidRPr="00DC3903">
        <w:rPr>
          <w:color w:val="000000"/>
          <w:spacing w:val="1"/>
          <w:sz w:val="24"/>
          <w:szCs w:val="24"/>
        </w:rPr>
        <w:t>și</w:t>
      </w:r>
      <w:proofErr w:type="spellEnd"/>
      <w:r w:rsidR="007B3164" w:rsidRPr="00DC3903">
        <w:rPr>
          <w:color w:val="000000"/>
          <w:spacing w:val="1"/>
          <w:sz w:val="24"/>
          <w:szCs w:val="24"/>
        </w:rPr>
        <w:t xml:space="preserve"> </w:t>
      </w:r>
      <w:proofErr w:type="spellStart"/>
      <w:r w:rsidR="007B3164" w:rsidRPr="00DC3903">
        <w:rPr>
          <w:color w:val="000000"/>
          <w:spacing w:val="1"/>
          <w:sz w:val="24"/>
          <w:szCs w:val="24"/>
        </w:rPr>
        <w:t>completările</w:t>
      </w:r>
      <w:proofErr w:type="spellEnd"/>
      <w:r w:rsidR="007B3164" w:rsidRPr="00DC3903">
        <w:rPr>
          <w:color w:val="000000"/>
          <w:spacing w:val="1"/>
          <w:sz w:val="24"/>
          <w:szCs w:val="24"/>
        </w:rPr>
        <w:t xml:space="preserve"> </w:t>
      </w:r>
      <w:proofErr w:type="spellStart"/>
      <w:r w:rsidR="007B3164" w:rsidRPr="00DC3903">
        <w:rPr>
          <w:color w:val="000000"/>
          <w:spacing w:val="1"/>
          <w:sz w:val="24"/>
          <w:szCs w:val="24"/>
        </w:rPr>
        <w:t>ulterioare</w:t>
      </w:r>
      <w:proofErr w:type="spellEnd"/>
      <w:r w:rsidR="007B3164" w:rsidRPr="00DC3903">
        <w:rPr>
          <w:color w:val="000000"/>
          <w:spacing w:val="1"/>
          <w:sz w:val="24"/>
          <w:szCs w:val="24"/>
        </w:rPr>
        <w:t xml:space="preserve">, </w:t>
      </w:r>
      <w:proofErr w:type="spellStart"/>
      <w:r w:rsidRPr="00DC3903">
        <w:rPr>
          <w:color w:val="000000"/>
          <w:spacing w:val="2"/>
          <w:sz w:val="24"/>
          <w:szCs w:val="24"/>
        </w:rPr>
        <w:t>Legea</w:t>
      </w:r>
      <w:proofErr w:type="spellEnd"/>
      <w:r w:rsidRPr="00DC3903">
        <w:rPr>
          <w:color w:val="000000"/>
          <w:spacing w:val="2"/>
          <w:sz w:val="24"/>
          <w:szCs w:val="24"/>
        </w:rPr>
        <w:t xml:space="preserve"> nr.53/2003 - </w:t>
      </w:r>
      <w:proofErr w:type="spellStart"/>
      <w:r w:rsidRPr="00DC3903">
        <w:rPr>
          <w:color w:val="000000"/>
          <w:spacing w:val="2"/>
          <w:sz w:val="24"/>
          <w:szCs w:val="24"/>
        </w:rPr>
        <w:t>Codul</w:t>
      </w:r>
      <w:proofErr w:type="spellEnd"/>
      <w:r w:rsidRPr="00DC3903">
        <w:rPr>
          <w:color w:val="000000"/>
          <w:spacing w:val="2"/>
          <w:sz w:val="24"/>
          <w:szCs w:val="24"/>
        </w:rPr>
        <w:t xml:space="preserve"> </w:t>
      </w:r>
      <w:proofErr w:type="spellStart"/>
      <w:r w:rsidRPr="00DC3903">
        <w:rPr>
          <w:color w:val="000000"/>
          <w:spacing w:val="2"/>
          <w:sz w:val="24"/>
          <w:szCs w:val="24"/>
        </w:rPr>
        <w:t>muncii</w:t>
      </w:r>
      <w:proofErr w:type="spellEnd"/>
      <w:r w:rsidRPr="00DC3903">
        <w:rPr>
          <w:color w:val="000000"/>
          <w:spacing w:val="2"/>
          <w:sz w:val="24"/>
          <w:szCs w:val="24"/>
        </w:rPr>
        <w:t xml:space="preserve">, </w:t>
      </w:r>
      <w:proofErr w:type="spellStart"/>
      <w:r w:rsidRPr="00DC3903">
        <w:rPr>
          <w:color w:val="000000"/>
          <w:spacing w:val="2"/>
          <w:sz w:val="24"/>
          <w:szCs w:val="24"/>
        </w:rPr>
        <w:t>republicata</w:t>
      </w:r>
      <w:proofErr w:type="spellEnd"/>
      <w:r w:rsidRPr="00DC3903">
        <w:rPr>
          <w:color w:val="000000"/>
          <w:spacing w:val="2"/>
          <w:sz w:val="24"/>
          <w:szCs w:val="24"/>
        </w:rPr>
        <w:t xml:space="preserve">, cu </w:t>
      </w:r>
      <w:proofErr w:type="spellStart"/>
      <w:r w:rsidRPr="00DC3903">
        <w:rPr>
          <w:color w:val="000000"/>
          <w:spacing w:val="4"/>
          <w:sz w:val="24"/>
          <w:szCs w:val="24"/>
        </w:rPr>
        <w:t>modificarile</w:t>
      </w:r>
      <w:proofErr w:type="spellEnd"/>
      <w:r w:rsidRPr="00DC3903">
        <w:rPr>
          <w:color w:val="000000"/>
          <w:spacing w:val="4"/>
          <w:sz w:val="24"/>
          <w:szCs w:val="24"/>
        </w:rPr>
        <w:t xml:space="preserve"> </w:t>
      </w:r>
      <w:proofErr w:type="spellStart"/>
      <w:r w:rsidRPr="00DC3903">
        <w:rPr>
          <w:color w:val="000000"/>
          <w:spacing w:val="4"/>
          <w:sz w:val="24"/>
          <w:szCs w:val="24"/>
        </w:rPr>
        <w:t>și</w:t>
      </w:r>
      <w:proofErr w:type="spellEnd"/>
      <w:r w:rsidRPr="00DC3903">
        <w:rPr>
          <w:color w:val="000000"/>
          <w:spacing w:val="4"/>
          <w:sz w:val="24"/>
          <w:szCs w:val="24"/>
        </w:rPr>
        <w:t xml:space="preserve"> </w:t>
      </w:r>
      <w:proofErr w:type="spellStart"/>
      <w:r w:rsidRPr="00DC3903">
        <w:rPr>
          <w:color w:val="000000"/>
          <w:spacing w:val="4"/>
          <w:sz w:val="24"/>
          <w:szCs w:val="24"/>
        </w:rPr>
        <w:t>completarile</w:t>
      </w:r>
      <w:proofErr w:type="spellEnd"/>
      <w:r w:rsidRPr="00DC3903">
        <w:rPr>
          <w:color w:val="000000"/>
          <w:spacing w:val="4"/>
          <w:sz w:val="24"/>
          <w:szCs w:val="24"/>
        </w:rPr>
        <w:t xml:space="preserve"> </w:t>
      </w:r>
      <w:proofErr w:type="spellStart"/>
      <w:r w:rsidRPr="00DC3903">
        <w:rPr>
          <w:color w:val="000000"/>
          <w:spacing w:val="4"/>
          <w:sz w:val="24"/>
          <w:szCs w:val="24"/>
        </w:rPr>
        <w:t>ulterioare</w:t>
      </w:r>
      <w:proofErr w:type="spellEnd"/>
      <w:r w:rsidRPr="00DC3903">
        <w:rPr>
          <w:color w:val="000000"/>
          <w:spacing w:val="4"/>
          <w:sz w:val="24"/>
          <w:szCs w:val="24"/>
        </w:rPr>
        <w:t xml:space="preserve">, </w:t>
      </w:r>
      <w:proofErr w:type="spellStart"/>
      <w:r w:rsidRPr="00550DFC">
        <w:rPr>
          <w:color w:val="000000"/>
          <w:spacing w:val="4"/>
          <w:sz w:val="24"/>
          <w:szCs w:val="24"/>
        </w:rPr>
        <w:t>Hotararea</w:t>
      </w:r>
      <w:proofErr w:type="spellEnd"/>
      <w:r w:rsidRPr="00DC3903">
        <w:rPr>
          <w:b/>
          <w:color w:val="000000"/>
          <w:spacing w:val="4"/>
          <w:sz w:val="24"/>
          <w:szCs w:val="24"/>
        </w:rPr>
        <w:t xml:space="preserve"> </w:t>
      </w:r>
      <w:r w:rsidRPr="00DC3903">
        <w:rPr>
          <w:color w:val="000000"/>
          <w:spacing w:val="4"/>
          <w:sz w:val="24"/>
          <w:szCs w:val="24"/>
        </w:rPr>
        <w:t xml:space="preserve">de </w:t>
      </w:r>
      <w:proofErr w:type="spellStart"/>
      <w:r w:rsidRPr="00DC3903">
        <w:rPr>
          <w:color w:val="000000"/>
          <w:spacing w:val="4"/>
          <w:sz w:val="24"/>
          <w:szCs w:val="24"/>
        </w:rPr>
        <w:t>Guvern</w:t>
      </w:r>
      <w:proofErr w:type="spellEnd"/>
      <w:r w:rsidRPr="00DC3903">
        <w:rPr>
          <w:color w:val="000000"/>
          <w:spacing w:val="4"/>
          <w:sz w:val="24"/>
          <w:szCs w:val="24"/>
        </w:rPr>
        <w:t xml:space="preserve"> nr.</w:t>
      </w:r>
      <w:r w:rsidR="007B3164" w:rsidRPr="00DC3903">
        <w:rPr>
          <w:color w:val="000000"/>
          <w:spacing w:val="4"/>
          <w:sz w:val="24"/>
          <w:szCs w:val="24"/>
        </w:rPr>
        <w:t xml:space="preserve"> </w:t>
      </w:r>
      <w:r w:rsidRPr="00DC3903">
        <w:rPr>
          <w:color w:val="000000"/>
          <w:spacing w:val="4"/>
          <w:sz w:val="24"/>
          <w:szCs w:val="24"/>
        </w:rPr>
        <w:t xml:space="preserve">611/2008 </w:t>
      </w:r>
      <w:proofErr w:type="spellStart"/>
      <w:r w:rsidRPr="00DC3903">
        <w:rPr>
          <w:color w:val="000000"/>
          <w:spacing w:val="4"/>
          <w:sz w:val="24"/>
          <w:szCs w:val="24"/>
        </w:rPr>
        <w:t>pentru</w:t>
      </w:r>
      <w:proofErr w:type="spellEnd"/>
      <w:r w:rsidRPr="00DC3903">
        <w:rPr>
          <w:color w:val="000000"/>
          <w:spacing w:val="4"/>
          <w:sz w:val="24"/>
          <w:szCs w:val="24"/>
        </w:rPr>
        <w:t xml:space="preserve"> </w:t>
      </w:r>
      <w:proofErr w:type="spellStart"/>
      <w:r w:rsidRPr="00DC3903">
        <w:rPr>
          <w:color w:val="000000"/>
          <w:spacing w:val="4"/>
          <w:sz w:val="24"/>
          <w:szCs w:val="24"/>
        </w:rPr>
        <w:t>aprobarea</w:t>
      </w:r>
      <w:proofErr w:type="spellEnd"/>
      <w:r w:rsidRPr="00DC3903">
        <w:rPr>
          <w:color w:val="000000"/>
          <w:spacing w:val="4"/>
          <w:sz w:val="24"/>
          <w:szCs w:val="24"/>
        </w:rPr>
        <w:t xml:space="preserve"> </w:t>
      </w:r>
      <w:proofErr w:type="spellStart"/>
      <w:r w:rsidRPr="00DC3903">
        <w:rPr>
          <w:color w:val="000000"/>
          <w:spacing w:val="1"/>
          <w:sz w:val="24"/>
          <w:szCs w:val="24"/>
        </w:rPr>
        <w:t>normelor</w:t>
      </w:r>
      <w:proofErr w:type="spellEnd"/>
      <w:r w:rsidRPr="00DC3903">
        <w:rPr>
          <w:color w:val="000000"/>
          <w:spacing w:val="1"/>
          <w:sz w:val="24"/>
          <w:szCs w:val="24"/>
        </w:rPr>
        <w:t xml:space="preserve"> </w:t>
      </w:r>
      <w:proofErr w:type="spellStart"/>
      <w:r w:rsidRPr="00DC3903">
        <w:rPr>
          <w:color w:val="000000"/>
          <w:spacing w:val="1"/>
          <w:sz w:val="24"/>
          <w:szCs w:val="24"/>
        </w:rPr>
        <w:t>privind</w:t>
      </w:r>
      <w:proofErr w:type="spellEnd"/>
      <w:r w:rsidRPr="00DC3903">
        <w:rPr>
          <w:color w:val="000000"/>
          <w:spacing w:val="1"/>
          <w:sz w:val="24"/>
          <w:szCs w:val="24"/>
        </w:rPr>
        <w:t xml:space="preserve"> </w:t>
      </w:r>
      <w:proofErr w:type="spellStart"/>
      <w:r w:rsidRPr="00DC3903">
        <w:rPr>
          <w:color w:val="000000"/>
          <w:spacing w:val="1"/>
          <w:sz w:val="24"/>
          <w:szCs w:val="24"/>
        </w:rPr>
        <w:t>organizarea</w:t>
      </w:r>
      <w:proofErr w:type="spellEnd"/>
      <w:r w:rsidRPr="00DC3903">
        <w:rPr>
          <w:color w:val="000000"/>
          <w:spacing w:val="1"/>
          <w:sz w:val="24"/>
          <w:szCs w:val="24"/>
        </w:rPr>
        <w:t xml:space="preserve"> </w:t>
      </w:r>
      <w:proofErr w:type="spellStart"/>
      <w:r w:rsidRPr="00DC3903">
        <w:rPr>
          <w:color w:val="000000"/>
          <w:spacing w:val="1"/>
          <w:sz w:val="24"/>
          <w:szCs w:val="24"/>
        </w:rPr>
        <w:t>și</w:t>
      </w:r>
      <w:proofErr w:type="spellEnd"/>
      <w:r w:rsidRPr="00DC3903">
        <w:rPr>
          <w:color w:val="000000"/>
          <w:spacing w:val="1"/>
          <w:sz w:val="24"/>
          <w:szCs w:val="24"/>
        </w:rPr>
        <w:t xml:space="preserve"> </w:t>
      </w:r>
      <w:proofErr w:type="spellStart"/>
      <w:r w:rsidRPr="00DC3903">
        <w:rPr>
          <w:color w:val="000000"/>
          <w:spacing w:val="1"/>
          <w:sz w:val="24"/>
          <w:szCs w:val="24"/>
        </w:rPr>
        <w:t>dezvoltarea</w:t>
      </w:r>
      <w:proofErr w:type="spellEnd"/>
      <w:r w:rsidRPr="00DC3903">
        <w:rPr>
          <w:color w:val="000000"/>
          <w:spacing w:val="1"/>
          <w:sz w:val="24"/>
          <w:szCs w:val="24"/>
        </w:rPr>
        <w:t xml:space="preserve"> </w:t>
      </w:r>
      <w:proofErr w:type="spellStart"/>
      <w:r w:rsidRPr="00DC3903">
        <w:rPr>
          <w:color w:val="000000"/>
          <w:spacing w:val="1"/>
          <w:sz w:val="24"/>
          <w:szCs w:val="24"/>
        </w:rPr>
        <w:t>carierei</w:t>
      </w:r>
      <w:proofErr w:type="spellEnd"/>
      <w:r w:rsidRPr="00DC3903">
        <w:rPr>
          <w:color w:val="000000"/>
          <w:spacing w:val="1"/>
          <w:sz w:val="24"/>
          <w:szCs w:val="24"/>
        </w:rPr>
        <w:t xml:space="preserve"> </w:t>
      </w:r>
      <w:proofErr w:type="spellStart"/>
      <w:r w:rsidRPr="00DC3903">
        <w:rPr>
          <w:color w:val="000000"/>
          <w:spacing w:val="1"/>
          <w:sz w:val="24"/>
          <w:szCs w:val="24"/>
        </w:rPr>
        <w:t>functionarilor</w:t>
      </w:r>
      <w:proofErr w:type="spellEnd"/>
      <w:r w:rsidRPr="00DC3903">
        <w:rPr>
          <w:color w:val="000000"/>
          <w:spacing w:val="1"/>
          <w:sz w:val="24"/>
          <w:szCs w:val="24"/>
        </w:rPr>
        <w:t xml:space="preserve"> </w:t>
      </w:r>
      <w:proofErr w:type="spellStart"/>
      <w:r w:rsidRPr="00DC3903">
        <w:rPr>
          <w:color w:val="000000"/>
          <w:spacing w:val="1"/>
          <w:sz w:val="24"/>
          <w:szCs w:val="24"/>
        </w:rPr>
        <w:t>publici</w:t>
      </w:r>
      <w:proofErr w:type="spellEnd"/>
      <w:r w:rsidRPr="00DC3903">
        <w:rPr>
          <w:color w:val="000000"/>
          <w:spacing w:val="1"/>
          <w:sz w:val="24"/>
          <w:szCs w:val="24"/>
        </w:rPr>
        <w:t xml:space="preserve">, cu </w:t>
      </w:r>
      <w:proofErr w:type="spellStart"/>
      <w:r w:rsidRPr="00DC3903">
        <w:rPr>
          <w:color w:val="000000"/>
          <w:spacing w:val="1"/>
          <w:sz w:val="24"/>
          <w:szCs w:val="24"/>
        </w:rPr>
        <w:t>modificarile</w:t>
      </w:r>
      <w:proofErr w:type="spellEnd"/>
      <w:r w:rsidRPr="00DC3903">
        <w:rPr>
          <w:color w:val="000000"/>
          <w:spacing w:val="1"/>
          <w:sz w:val="24"/>
          <w:szCs w:val="24"/>
        </w:rPr>
        <w:t xml:space="preserve"> </w:t>
      </w:r>
      <w:proofErr w:type="spellStart"/>
      <w:r w:rsidRPr="00DC3903">
        <w:rPr>
          <w:color w:val="000000"/>
          <w:spacing w:val="1"/>
          <w:sz w:val="24"/>
          <w:szCs w:val="24"/>
        </w:rPr>
        <w:t>și</w:t>
      </w:r>
      <w:proofErr w:type="spellEnd"/>
      <w:r w:rsidRPr="00DC3903">
        <w:rPr>
          <w:color w:val="000000"/>
          <w:spacing w:val="1"/>
          <w:sz w:val="24"/>
          <w:szCs w:val="24"/>
        </w:rPr>
        <w:t xml:space="preserve"> </w:t>
      </w:r>
      <w:proofErr w:type="spellStart"/>
      <w:r w:rsidRPr="00DC3903">
        <w:rPr>
          <w:color w:val="000000"/>
          <w:sz w:val="24"/>
          <w:szCs w:val="24"/>
        </w:rPr>
        <w:t>completarile</w:t>
      </w:r>
      <w:proofErr w:type="spellEnd"/>
      <w:r w:rsidRPr="00DC3903">
        <w:rPr>
          <w:color w:val="000000"/>
          <w:sz w:val="24"/>
          <w:szCs w:val="24"/>
        </w:rPr>
        <w:t xml:space="preserve"> </w:t>
      </w:r>
      <w:proofErr w:type="spellStart"/>
      <w:r w:rsidRPr="00DC3903">
        <w:rPr>
          <w:color w:val="000000"/>
          <w:sz w:val="24"/>
          <w:szCs w:val="24"/>
        </w:rPr>
        <w:t>ulterioare</w:t>
      </w:r>
      <w:proofErr w:type="spellEnd"/>
      <w:r w:rsidRPr="00DC3903">
        <w:rPr>
          <w:color w:val="000000"/>
          <w:sz w:val="24"/>
          <w:szCs w:val="24"/>
        </w:rPr>
        <w:t xml:space="preserve"> </w:t>
      </w:r>
      <w:proofErr w:type="spellStart"/>
      <w:r w:rsidRPr="00DC3903">
        <w:rPr>
          <w:color w:val="000000"/>
          <w:sz w:val="24"/>
          <w:szCs w:val="24"/>
        </w:rPr>
        <w:t>și</w:t>
      </w:r>
      <w:proofErr w:type="spellEnd"/>
      <w:r w:rsidRPr="00DC3903">
        <w:rPr>
          <w:color w:val="000000"/>
          <w:sz w:val="24"/>
          <w:szCs w:val="24"/>
        </w:rPr>
        <w:t xml:space="preserve"> HGR nr. 1066/2008 </w:t>
      </w:r>
      <w:proofErr w:type="spellStart"/>
      <w:r w:rsidRPr="00DC3903">
        <w:rPr>
          <w:color w:val="000000"/>
          <w:sz w:val="24"/>
          <w:szCs w:val="24"/>
        </w:rPr>
        <w:t>pentru</w:t>
      </w:r>
      <w:proofErr w:type="spellEnd"/>
      <w:r w:rsidRPr="00DC3903">
        <w:rPr>
          <w:color w:val="000000"/>
          <w:sz w:val="24"/>
          <w:szCs w:val="24"/>
        </w:rPr>
        <w:t xml:space="preserve"> </w:t>
      </w:r>
      <w:proofErr w:type="spellStart"/>
      <w:r w:rsidRPr="00DC3903">
        <w:rPr>
          <w:color w:val="000000"/>
          <w:sz w:val="24"/>
          <w:szCs w:val="24"/>
        </w:rPr>
        <w:t>aprobarea</w:t>
      </w:r>
      <w:proofErr w:type="spellEnd"/>
      <w:r w:rsidRPr="00DC3903">
        <w:rPr>
          <w:color w:val="000000"/>
          <w:sz w:val="24"/>
          <w:szCs w:val="24"/>
        </w:rPr>
        <w:t xml:space="preserve"> </w:t>
      </w:r>
      <w:proofErr w:type="spellStart"/>
      <w:r w:rsidRPr="00DC3903">
        <w:rPr>
          <w:color w:val="000000"/>
          <w:sz w:val="24"/>
          <w:szCs w:val="24"/>
        </w:rPr>
        <w:t>Normelor</w:t>
      </w:r>
      <w:proofErr w:type="spellEnd"/>
      <w:r w:rsidRPr="00DC3903">
        <w:rPr>
          <w:color w:val="000000"/>
          <w:sz w:val="24"/>
          <w:szCs w:val="24"/>
        </w:rPr>
        <w:t xml:space="preserve"> </w:t>
      </w:r>
      <w:proofErr w:type="spellStart"/>
      <w:r w:rsidRPr="00DC3903">
        <w:rPr>
          <w:color w:val="000000"/>
          <w:sz w:val="24"/>
          <w:szCs w:val="24"/>
        </w:rPr>
        <w:t>privind</w:t>
      </w:r>
      <w:proofErr w:type="spellEnd"/>
      <w:r w:rsidRPr="00DC3903">
        <w:rPr>
          <w:color w:val="000000"/>
          <w:sz w:val="24"/>
          <w:szCs w:val="24"/>
        </w:rPr>
        <w:t xml:space="preserve"> </w:t>
      </w:r>
      <w:proofErr w:type="spellStart"/>
      <w:r w:rsidRPr="00DC3903">
        <w:rPr>
          <w:color w:val="000000"/>
          <w:sz w:val="24"/>
          <w:szCs w:val="24"/>
        </w:rPr>
        <w:t>perfectionarea</w:t>
      </w:r>
      <w:proofErr w:type="spellEnd"/>
      <w:r w:rsidRPr="00DC3903">
        <w:rPr>
          <w:color w:val="000000"/>
          <w:sz w:val="24"/>
          <w:szCs w:val="24"/>
        </w:rPr>
        <w:t xml:space="preserve"> </w:t>
      </w:r>
      <w:proofErr w:type="spellStart"/>
      <w:r w:rsidRPr="00DC3903">
        <w:rPr>
          <w:color w:val="000000"/>
          <w:spacing w:val="3"/>
          <w:sz w:val="24"/>
          <w:szCs w:val="24"/>
        </w:rPr>
        <w:t>profesionala</w:t>
      </w:r>
      <w:proofErr w:type="spellEnd"/>
      <w:r w:rsidRPr="00DC3903">
        <w:rPr>
          <w:color w:val="000000"/>
          <w:spacing w:val="3"/>
          <w:sz w:val="24"/>
          <w:szCs w:val="24"/>
        </w:rPr>
        <w:t xml:space="preserve"> a </w:t>
      </w:r>
      <w:proofErr w:type="spellStart"/>
      <w:r w:rsidRPr="00DC3903">
        <w:rPr>
          <w:color w:val="000000"/>
          <w:spacing w:val="3"/>
          <w:sz w:val="24"/>
          <w:szCs w:val="24"/>
        </w:rPr>
        <w:t>functionarilor</w:t>
      </w:r>
      <w:proofErr w:type="spellEnd"/>
      <w:r w:rsidRPr="00DC3903">
        <w:rPr>
          <w:color w:val="000000"/>
          <w:spacing w:val="3"/>
          <w:sz w:val="24"/>
          <w:szCs w:val="24"/>
        </w:rPr>
        <w:t xml:space="preserve"> </w:t>
      </w:r>
      <w:proofErr w:type="spellStart"/>
      <w:r w:rsidRPr="00DC3903">
        <w:rPr>
          <w:color w:val="000000"/>
          <w:spacing w:val="3"/>
          <w:sz w:val="24"/>
          <w:szCs w:val="24"/>
        </w:rPr>
        <w:t>publici</w:t>
      </w:r>
      <w:proofErr w:type="spellEnd"/>
      <w:r w:rsidRPr="00DC3903">
        <w:rPr>
          <w:color w:val="000000"/>
          <w:spacing w:val="3"/>
          <w:sz w:val="24"/>
          <w:szCs w:val="24"/>
        </w:rPr>
        <w:t xml:space="preserve"> s-a </w:t>
      </w:r>
      <w:proofErr w:type="spellStart"/>
      <w:r w:rsidRPr="00DC3903">
        <w:rPr>
          <w:color w:val="000000"/>
          <w:spacing w:val="3"/>
          <w:sz w:val="24"/>
          <w:szCs w:val="24"/>
        </w:rPr>
        <w:t>aprobat</w:t>
      </w:r>
      <w:proofErr w:type="spellEnd"/>
      <w:r w:rsidRPr="00DC3903">
        <w:rPr>
          <w:color w:val="000000"/>
          <w:spacing w:val="3"/>
          <w:sz w:val="24"/>
          <w:szCs w:val="24"/>
        </w:rPr>
        <w:t xml:space="preserve"> </w:t>
      </w:r>
      <w:proofErr w:type="spellStart"/>
      <w:r w:rsidRPr="00DC3903">
        <w:rPr>
          <w:color w:val="000000"/>
          <w:spacing w:val="3"/>
          <w:sz w:val="24"/>
          <w:szCs w:val="24"/>
        </w:rPr>
        <w:t>Panul</w:t>
      </w:r>
      <w:proofErr w:type="spellEnd"/>
      <w:r w:rsidRPr="00DC3903">
        <w:rPr>
          <w:color w:val="000000"/>
          <w:spacing w:val="3"/>
          <w:sz w:val="24"/>
          <w:szCs w:val="24"/>
        </w:rPr>
        <w:t xml:space="preserve"> </w:t>
      </w:r>
      <w:proofErr w:type="spellStart"/>
      <w:r w:rsidRPr="00DC3903">
        <w:rPr>
          <w:color w:val="000000"/>
          <w:spacing w:val="3"/>
          <w:sz w:val="24"/>
          <w:szCs w:val="24"/>
        </w:rPr>
        <w:t>anual</w:t>
      </w:r>
      <w:proofErr w:type="spellEnd"/>
      <w:r w:rsidRPr="00DC3903">
        <w:rPr>
          <w:color w:val="000000"/>
          <w:spacing w:val="3"/>
          <w:sz w:val="24"/>
          <w:szCs w:val="24"/>
        </w:rPr>
        <w:t xml:space="preserve"> de </w:t>
      </w:r>
      <w:proofErr w:type="spellStart"/>
      <w:r w:rsidRPr="00DC3903">
        <w:rPr>
          <w:color w:val="000000"/>
          <w:spacing w:val="3"/>
          <w:sz w:val="24"/>
          <w:szCs w:val="24"/>
        </w:rPr>
        <w:t>perfec</w:t>
      </w:r>
      <w:r w:rsidR="00D44A88" w:rsidRPr="00DC3903">
        <w:rPr>
          <w:color w:val="000000"/>
          <w:spacing w:val="3"/>
          <w:sz w:val="24"/>
          <w:szCs w:val="24"/>
        </w:rPr>
        <w:t>ț</w:t>
      </w:r>
      <w:r w:rsidRPr="00DC3903">
        <w:rPr>
          <w:color w:val="000000"/>
          <w:spacing w:val="3"/>
          <w:sz w:val="24"/>
          <w:szCs w:val="24"/>
        </w:rPr>
        <w:t>ionare</w:t>
      </w:r>
      <w:proofErr w:type="spellEnd"/>
      <w:r w:rsidRPr="00DC3903">
        <w:rPr>
          <w:color w:val="000000"/>
          <w:spacing w:val="3"/>
          <w:sz w:val="24"/>
          <w:szCs w:val="24"/>
        </w:rPr>
        <w:t xml:space="preserve"> </w:t>
      </w:r>
      <w:proofErr w:type="spellStart"/>
      <w:r w:rsidRPr="00DC3903">
        <w:rPr>
          <w:color w:val="000000"/>
          <w:spacing w:val="3"/>
          <w:sz w:val="24"/>
          <w:szCs w:val="24"/>
        </w:rPr>
        <w:t>profesionala</w:t>
      </w:r>
      <w:proofErr w:type="spellEnd"/>
      <w:r w:rsidRPr="00DC3903">
        <w:rPr>
          <w:color w:val="000000"/>
          <w:spacing w:val="3"/>
          <w:sz w:val="24"/>
          <w:szCs w:val="24"/>
        </w:rPr>
        <w:t xml:space="preserve"> </w:t>
      </w:r>
      <w:r w:rsidR="00D44A88" w:rsidRPr="00DC3903">
        <w:rPr>
          <w:color w:val="000000"/>
          <w:spacing w:val="3"/>
          <w:sz w:val="24"/>
          <w:szCs w:val="24"/>
        </w:rPr>
        <w:t xml:space="preserve">a </w:t>
      </w:r>
      <w:proofErr w:type="spellStart"/>
      <w:r w:rsidRPr="00DC3903">
        <w:rPr>
          <w:color w:val="000000"/>
          <w:spacing w:val="-1"/>
          <w:sz w:val="24"/>
          <w:szCs w:val="24"/>
        </w:rPr>
        <w:t>personalului</w:t>
      </w:r>
      <w:proofErr w:type="spellEnd"/>
      <w:r w:rsidRPr="00DC3903">
        <w:rPr>
          <w:color w:val="000000"/>
          <w:spacing w:val="-1"/>
          <w:sz w:val="24"/>
          <w:szCs w:val="24"/>
        </w:rPr>
        <w:t xml:space="preserve"> din </w:t>
      </w:r>
      <w:proofErr w:type="spellStart"/>
      <w:r w:rsidRPr="00DC3903">
        <w:rPr>
          <w:color w:val="000000"/>
          <w:spacing w:val="-1"/>
          <w:sz w:val="24"/>
          <w:szCs w:val="24"/>
        </w:rPr>
        <w:t>cadrul</w:t>
      </w:r>
      <w:proofErr w:type="spellEnd"/>
      <w:r w:rsidRPr="00DC3903">
        <w:rPr>
          <w:color w:val="000000"/>
          <w:spacing w:val="-1"/>
          <w:sz w:val="24"/>
          <w:szCs w:val="24"/>
        </w:rPr>
        <w:t xml:space="preserve"> </w:t>
      </w:r>
      <w:proofErr w:type="spellStart"/>
      <w:r w:rsidRPr="00DC3903">
        <w:rPr>
          <w:color w:val="000000"/>
          <w:spacing w:val="-1"/>
          <w:sz w:val="24"/>
          <w:szCs w:val="24"/>
        </w:rPr>
        <w:t>institutiei</w:t>
      </w:r>
      <w:proofErr w:type="spellEnd"/>
      <w:r w:rsidRPr="00DC3903">
        <w:rPr>
          <w:color w:val="000000"/>
          <w:spacing w:val="-1"/>
          <w:sz w:val="24"/>
          <w:szCs w:val="24"/>
        </w:rPr>
        <w:t xml:space="preserve"> precum </w:t>
      </w:r>
      <w:proofErr w:type="spellStart"/>
      <w:r w:rsidRPr="00DC3903">
        <w:rPr>
          <w:color w:val="000000"/>
          <w:spacing w:val="-1"/>
          <w:sz w:val="24"/>
          <w:szCs w:val="24"/>
        </w:rPr>
        <w:t>și</w:t>
      </w:r>
      <w:proofErr w:type="spellEnd"/>
      <w:r w:rsidRPr="00DC3903">
        <w:rPr>
          <w:color w:val="000000"/>
          <w:spacing w:val="-1"/>
          <w:sz w:val="24"/>
          <w:szCs w:val="24"/>
        </w:rPr>
        <w:t xml:space="preserve"> </w:t>
      </w:r>
      <w:proofErr w:type="spellStart"/>
      <w:r w:rsidRPr="00DC3903">
        <w:rPr>
          <w:color w:val="000000"/>
          <w:spacing w:val="-1"/>
          <w:sz w:val="24"/>
          <w:szCs w:val="24"/>
        </w:rPr>
        <w:t>fondurile</w:t>
      </w:r>
      <w:proofErr w:type="spellEnd"/>
      <w:r w:rsidRPr="00DC3903">
        <w:rPr>
          <w:color w:val="000000"/>
          <w:spacing w:val="-1"/>
          <w:sz w:val="24"/>
          <w:szCs w:val="24"/>
        </w:rPr>
        <w:t xml:space="preserve"> </w:t>
      </w:r>
      <w:proofErr w:type="spellStart"/>
      <w:r w:rsidRPr="00DC3903">
        <w:rPr>
          <w:color w:val="000000"/>
          <w:spacing w:val="-1"/>
          <w:sz w:val="24"/>
          <w:szCs w:val="24"/>
        </w:rPr>
        <w:t>alocate</w:t>
      </w:r>
      <w:proofErr w:type="spellEnd"/>
      <w:r w:rsidRPr="00DC3903">
        <w:rPr>
          <w:color w:val="000000"/>
          <w:spacing w:val="-1"/>
          <w:sz w:val="24"/>
          <w:szCs w:val="24"/>
        </w:rPr>
        <w:t xml:space="preserve"> in </w:t>
      </w:r>
      <w:proofErr w:type="spellStart"/>
      <w:r w:rsidRPr="00DC3903">
        <w:rPr>
          <w:color w:val="000000"/>
          <w:spacing w:val="-1"/>
          <w:sz w:val="24"/>
          <w:szCs w:val="24"/>
        </w:rPr>
        <w:t>scopul</w:t>
      </w:r>
      <w:proofErr w:type="spellEnd"/>
      <w:r w:rsidRPr="00DC3903">
        <w:rPr>
          <w:color w:val="000000"/>
          <w:spacing w:val="-1"/>
          <w:sz w:val="24"/>
          <w:szCs w:val="24"/>
        </w:rPr>
        <w:t xml:space="preserve"> </w:t>
      </w:r>
      <w:proofErr w:type="spellStart"/>
      <w:r w:rsidRPr="00DC3903">
        <w:rPr>
          <w:color w:val="000000"/>
          <w:spacing w:val="-1"/>
          <w:sz w:val="24"/>
          <w:szCs w:val="24"/>
        </w:rPr>
        <w:t>instruirii</w:t>
      </w:r>
      <w:proofErr w:type="spellEnd"/>
      <w:r w:rsidRPr="00DC3903">
        <w:rPr>
          <w:color w:val="000000"/>
          <w:spacing w:val="-1"/>
          <w:sz w:val="24"/>
          <w:szCs w:val="24"/>
        </w:rPr>
        <w:t xml:space="preserve"> </w:t>
      </w:r>
      <w:proofErr w:type="spellStart"/>
      <w:r w:rsidRPr="00DC3903">
        <w:rPr>
          <w:color w:val="000000"/>
          <w:spacing w:val="-1"/>
          <w:sz w:val="24"/>
          <w:szCs w:val="24"/>
        </w:rPr>
        <w:t>și</w:t>
      </w:r>
      <w:proofErr w:type="spellEnd"/>
      <w:r w:rsidRPr="00DC3903">
        <w:rPr>
          <w:color w:val="000000"/>
          <w:spacing w:val="-1"/>
          <w:sz w:val="24"/>
          <w:szCs w:val="24"/>
        </w:rPr>
        <w:t xml:space="preserve"> </w:t>
      </w:r>
      <w:proofErr w:type="spellStart"/>
      <w:r w:rsidRPr="00DC3903">
        <w:rPr>
          <w:color w:val="000000"/>
          <w:spacing w:val="-1"/>
          <w:sz w:val="24"/>
          <w:szCs w:val="24"/>
        </w:rPr>
        <w:t>imbunatatirii</w:t>
      </w:r>
      <w:proofErr w:type="spellEnd"/>
      <w:r w:rsidRPr="00DC3903">
        <w:rPr>
          <w:color w:val="000000"/>
          <w:spacing w:val="-1"/>
          <w:sz w:val="24"/>
          <w:szCs w:val="24"/>
        </w:rPr>
        <w:t xml:space="preserve"> </w:t>
      </w:r>
      <w:proofErr w:type="spellStart"/>
      <w:r w:rsidRPr="00DC3903">
        <w:rPr>
          <w:color w:val="000000"/>
          <w:spacing w:val="5"/>
          <w:sz w:val="24"/>
          <w:szCs w:val="24"/>
        </w:rPr>
        <w:t>performantelor</w:t>
      </w:r>
      <w:proofErr w:type="spellEnd"/>
      <w:r w:rsidRPr="00DC3903">
        <w:rPr>
          <w:color w:val="000000"/>
          <w:spacing w:val="5"/>
          <w:sz w:val="24"/>
          <w:szCs w:val="24"/>
        </w:rPr>
        <w:t xml:space="preserve"> </w:t>
      </w:r>
      <w:proofErr w:type="spellStart"/>
      <w:r w:rsidRPr="00DC3903">
        <w:rPr>
          <w:color w:val="000000"/>
          <w:spacing w:val="5"/>
          <w:sz w:val="24"/>
          <w:szCs w:val="24"/>
        </w:rPr>
        <w:t>individuale</w:t>
      </w:r>
      <w:proofErr w:type="spellEnd"/>
      <w:r w:rsidRPr="00DC3903">
        <w:rPr>
          <w:color w:val="000000"/>
          <w:spacing w:val="5"/>
          <w:sz w:val="24"/>
          <w:szCs w:val="24"/>
        </w:rPr>
        <w:t xml:space="preserve">, din </w:t>
      </w:r>
      <w:proofErr w:type="spellStart"/>
      <w:r w:rsidRPr="00DC3903">
        <w:rPr>
          <w:color w:val="000000"/>
          <w:spacing w:val="5"/>
          <w:sz w:val="24"/>
          <w:szCs w:val="24"/>
        </w:rPr>
        <w:t>bugetul</w:t>
      </w:r>
      <w:proofErr w:type="spellEnd"/>
      <w:r w:rsidRPr="00DC3903">
        <w:rPr>
          <w:color w:val="000000"/>
          <w:spacing w:val="5"/>
          <w:sz w:val="24"/>
          <w:szCs w:val="24"/>
        </w:rPr>
        <w:t xml:space="preserve"> local </w:t>
      </w:r>
      <w:proofErr w:type="spellStart"/>
      <w:r w:rsidRPr="00DC3903">
        <w:rPr>
          <w:color w:val="000000"/>
          <w:spacing w:val="5"/>
          <w:sz w:val="24"/>
          <w:szCs w:val="24"/>
        </w:rPr>
        <w:t>urmand</w:t>
      </w:r>
      <w:proofErr w:type="spellEnd"/>
      <w:r w:rsidRPr="00DC3903">
        <w:rPr>
          <w:color w:val="000000"/>
          <w:spacing w:val="5"/>
          <w:sz w:val="24"/>
          <w:szCs w:val="24"/>
        </w:rPr>
        <w:t xml:space="preserve"> </w:t>
      </w:r>
      <w:proofErr w:type="spellStart"/>
      <w:r w:rsidRPr="00DC3903">
        <w:rPr>
          <w:color w:val="000000"/>
          <w:spacing w:val="5"/>
          <w:sz w:val="24"/>
          <w:szCs w:val="24"/>
        </w:rPr>
        <w:t>sa</w:t>
      </w:r>
      <w:proofErr w:type="spellEnd"/>
      <w:r w:rsidRPr="00DC3903">
        <w:rPr>
          <w:color w:val="000000"/>
          <w:spacing w:val="5"/>
          <w:sz w:val="24"/>
          <w:szCs w:val="24"/>
        </w:rPr>
        <w:t xml:space="preserve"> </w:t>
      </w:r>
      <w:proofErr w:type="spellStart"/>
      <w:r w:rsidRPr="00DC3903">
        <w:rPr>
          <w:color w:val="000000"/>
          <w:spacing w:val="5"/>
          <w:sz w:val="24"/>
          <w:szCs w:val="24"/>
        </w:rPr>
        <w:t>mearg</w:t>
      </w:r>
      <w:r w:rsidR="00D56A54" w:rsidRPr="00DC3903">
        <w:rPr>
          <w:color w:val="000000"/>
          <w:spacing w:val="5"/>
          <w:sz w:val="24"/>
          <w:szCs w:val="24"/>
        </w:rPr>
        <w:t>ă</w:t>
      </w:r>
      <w:proofErr w:type="spellEnd"/>
      <w:r w:rsidRPr="00DC3903">
        <w:rPr>
          <w:color w:val="000000"/>
          <w:spacing w:val="5"/>
          <w:sz w:val="24"/>
          <w:szCs w:val="24"/>
        </w:rPr>
        <w:t xml:space="preserve"> la </w:t>
      </w:r>
      <w:proofErr w:type="spellStart"/>
      <w:r w:rsidRPr="00DC3903">
        <w:rPr>
          <w:color w:val="000000"/>
          <w:spacing w:val="5"/>
          <w:sz w:val="24"/>
          <w:szCs w:val="24"/>
        </w:rPr>
        <w:t>cursuri</w:t>
      </w:r>
      <w:proofErr w:type="spellEnd"/>
      <w:r w:rsidRPr="00DC3903">
        <w:rPr>
          <w:color w:val="000000"/>
          <w:spacing w:val="5"/>
          <w:sz w:val="24"/>
          <w:szCs w:val="24"/>
        </w:rPr>
        <w:t xml:space="preserve"> un </w:t>
      </w:r>
      <w:proofErr w:type="spellStart"/>
      <w:r w:rsidRPr="00DC3903">
        <w:rPr>
          <w:color w:val="000000"/>
          <w:spacing w:val="5"/>
          <w:sz w:val="24"/>
          <w:szCs w:val="24"/>
        </w:rPr>
        <w:t>numar</w:t>
      </w:r>
      <w:proofErr w:type="spellEnd"/>
      <w:r w:rsidRPr="00DC3903">
        <w:rPr>
          <w:color w:val="000000"/>
          <w:spacing w:val="5"/>
          <w:sz w:val="24"/>
          <w:szCs w:val="24"/>
        </w:rPr>
        <w:t xml:space="preserve"> </w:t>
      </w:r>
      <w:r w:rsidRPr="00550DFC">
        <w:rPr>
          <w:bCs/>
          <w:color w:val="000000"/>
          <w:spacing w:val="5"/>
          <w:sz w:val="24"/>
          <w:szCs w:val="24"/>
        </w:rPr>
        <w:t xml:space="preserve">de </w:t>
      </w:r>
      <w:r w:rsidR="00040A22" w:rsidRPr="00550DFC">
        <w:rPr>
          <w:bCs/>
          <w:color w:val="000000"/>
          <w:spacing w:val="5"/>
          <w:sz w:val="24"/>
          <w:szCs w:val="24"/>
        </w:rPr>
        <w:t>10</w:t>
      </w:r>
      <w:r w:rsidRPr="00550DFC">
        <w:rPr>
          <w:bCs/>
          <w:color w:val="000000"/>
          <w:spacing w:val="5"/>
          <w:sz w:val="24"/>
          <w:szCs w:val="24"/>
        </w:rPr>
        <w:t xml:space="preserve"> </w:t>
      </w:r>
      <w:proofErr w:type="spellStart"/>
      <w:r w:rsidRPr="00550DFC">
        <w:rPr>
          <w:bCs/>
          <w:color w:val="000000"/>
          <w:spacing w:val="-1"/>
          <w:sz w:val="24"/>
          <w:szCs w:val="24"/>
        </w:rPr>
        <w:t>persoane</w:t>
      </w:r>
      <w:proofErr w:type="spellEnd"/>
      <w:r w:rsidRPr="00DC3903">
        <w:rPr>
          <w:b/>
          <w:color w:val="000000"/>
          <w:spacing w:val="-1"/>
          <w:sz w:val="24"/>
          <w:szCs w:val="24"/>
        </w:rPr>
        <w:t xml:space="preserve"> </w:t>
      </w:r>
      <w:r w:rsidRPr="00DC3903">
        <w:rPr>
          <w:color w:val="000000"/>
          <w:spacing w:val="-1"/>
          <w:sz w:val="24"/>
          <w:szCs w:val="24"/>
        </w:rPr>
        <w:t xml:space="preserve">din </w:t>
      </w:r>
      <w:proofErr w:type="spellStart"/>
      <w:r w:rsidRPr="00DC3903">
        <w:rPr>
          <w:color w:val="000000"/>
          <w:spacing w:val="-1"/>
          <w:sz w:val="24"/>
          <w:szCs w:val="24"/>
        </w:rPr>
        <w:t>compartimente</w:t>
      </w:r>
      <w:proofErr w:type="spellEnd"/>
      <w:r w:rsidRPr="00DC3903">
        <w:rPr>
          <w:color w:val="000000"/>
          <w:spacing w:val="-1"/>
          <w:sz w:val="24"/>
          <w:szCs w:val="24"/>
        </w:rPr>
        <w:t xml:space="preserve"> precum: </w:t>
      </w:r>
      <w:proofErr w:type="spellStart"/>
      <w:r w:rsidR="00040A22" w:rsidRPr="00DC3903">
        <w:rPr>
          <w:color w:val="000000"/>
          <w:spacing w:val="-1"/>
          <w:sz w:val="24"/>
          <w:szCs w:val="24"/>
        </w:rPr>
        <w:t>registrul</w:t>
      </w:r>
      <w:proofErr w:type="spellEnd"/>
      <w:r w:rsidR="00040A22" w:rsidRPr="00DC3903">
        <w:rPr>
          <w:color w:val="000000"/>
          <w:spacing w:val="-1"/>
          <w:sz w:val="24"/>
          <w:szCs w:val="24"/>
        </w:rPr>
        <w:t xml:space="preserve"> </w:t>
      </w:r>
      <w:proofErr w:type="spellStart"/>
      <w:r w:rsidR="00040A22" w:rsidRPr="00DC3903">
        <w:rPr>
          <w:color w:val="000000"/>
          <w:spacing w:val="-1"/>
          <w:sz w:val="24"/>
          <w:szCs w:val="24"/>
        </w:rPr>
        <w:t>agricol</w:t>
      </w:r>
      <w:proofErr w:type="spellEnd"/>
      <w:r w:rsidRPr="00DC3903">
        <w:rPr>
          <w:color w:val="000000"/>
          <w:spacing w:val="-1"/>
          <w:sz w:val="24"/>
          <w:szCs w:val="24"/>
        </w:rPr>
        <w:t xml:space="preserve">, </w:t>
      </w:r>
      <w:proofErr w:type="spellStart"/>
      <w:r w:rsidR="00FD38E4" w:rsidRPr="00DC3903">
        <w:rPr>
          <w:color w:val="000000"/>
          <w:spacing w:val="-1"/>
          <w:sz w:val="24"/>
          <w:szCs w:val="24"/>
        </w:rPr>
        <w:t>cadastru</w:t>
      </w:r>
      <w:proofErr w:type="spellEnd"/>
      <w:r w:rsidRPr="00DC3903">
        <w:rPr>
          <w:color w:val="000000"/>
          <w:spacing w:val="-1"/>
          <w:sz w:val="24"/>
          <w:szCs w:val="24"/>
        </w:rPr>
        <w:t xml:space="preserve">, </w:t>
      </w:r>
      <w:proofErr w:type="spellStart"/>
      <w:r w:rsidR="00040A22" w:rsidRPr="00DC3903">
        <w:rPr>
          <w:color w:val="000000"/>
          <w:spacing w:val="-1"/>
          <w:sz w:val="24"/>
          <w:szCs w:val="24"/>
        </w:rPr>
        <w:t>impozite</w:t>
      </w:r>
      <w:proofErr w:type="spellEnd"/>
      <w:r w:rsidR="00040A22" w:rsidRPr="00DC3903">
        <w:rPr>
          <w:color w:val="000000"/>
          <w:spacing w:val="-1"/>
          <w:sz w:val="24"/>
          <w:szCs w:val="24"/>
        </w:rPr>
        <w:t xml:space="preserve"> </w:t>
      </w:r>
      <w:proofErr w:type="spellStart"/>
      <w:r w:rsidR="00040A22" w:rsidRPr="00DC3903">
        <w:rPr>
          <w:color w:val="000000"/>
          <w:spacing w:val="-1"/>
          <w:sz w:val="24"/>
          <w:szCs w:val="24"/>
        </w:rPr>
        <w:t>și</w:t>
      </w:r>
      <w:proofErr w:type="spellEnd"/>
      <w:r w:rsidR="00040A22" w:rsidRPr="00DC3903">
        <w:rPr>
          <w:color w:val="000000"/>
          <w:spacing w:val="-1"/>
          <w:sz w:val="24"/>
          <w:szCs w:val="24"/>
        </w:rPr>
        <w:t xml:space="preserve"> </w:t>
      </w:r>
      <w:proofErr w:type="spellStart"/>
      <w:r w:rsidR="00040A22" w:rsidRPr="00DC3903">
        <w:rPr>
          <w:color w:val="000000"/>
          <w:spacing w:val="-1"/>
          <w:sz w:val="24"/>
          <w:szCs w:val="24"/>
        </w:rPr>
        <w:t>taxe</w:t>
      </w:r>
      <w:proofErr w:type="spellEnd"/>
      <w:r w:rsidR="00040A22" w:rsidRPr="00DC3903">
        <w:rPr>
          <w:color w:val="000000"/>
          <w:spacing w:val="-1"/>
          <w:sz w:val="24"/>
          <w:szCs w:val="24"/>
        </w:rPr>
        <w:t xml:space="preserve"> locale</w:t>
      </w:r>
      <w:r w:rsidRPr="00DC3903">
        <w:rPr>
          <w:color w:val="000000"/>
          <w:spacing w:val="-1"/>
          <w:sz w:val="24"/>
          <w:szCs w:val="24"/>
        </w:rPr>
        <w:t xml:space="preserve">, </w:t>
      </w:r>
      <w:r w:rsidR="00FD38E4" w:rsidRPr="00DC3903">
        <w:rPr>
          <w:color w:val="000000"/>
          <w:spacing w:val="-1"/>
          <w:sz w:val="24"/>
          <w:szCs w:val="24"/>
        </w:rPr>
        <w:t xml:space="preserve">S.V.S.U., agent </w:t>
      </w:r>
      <w:proofErr w:type="spellStart"/>
      <w:r w:rsidR="00FD38E4" w:rsidRPr="00DC3903">
        <w:rPr>
          <w:color w:val="000000"/>
          <w:spacing w:val="-1"/>
          <w:sz w:val="24"/>
          <w:szCs w:val="24"/>
        </w:rPr>
        <w:t>mediu</w:t>
      </w:r>
      <w:proofErr w:type="spellEnd"/>
      <w:r w:rsidRPr="00DC3903">
        <w:rPr>
          <w:color w:val="000000"/>
          <w:spacing w:val="-1"/>
          <w:sz w:val="24"/>
          <w:szCs w:val="24"/>
        </w:rPr>
        <w:t>.</w:t>
      </w:r>
    </w:p>
    <w:p w14:paraId="1A19CBF5" w14:textId="2ED21234" w:rsidR="003A7589" w:rsidRPr="00DC3903" w:rsidRDefault="003A7589" w:rsidP="00FD38E4">
      <w:pPr>
        <w:spacing w:line="276" w:lineRule="auto"/>
        <w:ind w:firstLine="576"/>
        <w:jc w:val="both"/>
        <w:rPr>
          <w:color w:val="000000"/>
          <w:spacing w:val="2"/>
          <w:sz w:val="24"/>
          <w:szCs w:val="24"/>
        </w:rPr>
      </w:pPr>
      <w:r w:rsidRPr="00DC3903">
        <w:rPr>
          <w:color w:val="000000"/>
          <w:spacing w:val="2"/>
          <w:sz w:val="24"/>
          <w:szCs w:val="24"/>
        </w:rPr>
        <w:t xml:space="preserve">In </w:t>
      </w:r>
      <w:proofErr w:type="spellStart"/>
      <w:r w:rsidRPr="00DC3903">
        <w:rPr>
          <w:color w:val="000000"/>
          <w:spacing w:val="2"/>
          <w:sz w:val="24"/>
          <w:szCs w:val="24"/>
        </w:rPr>
        <w:t>anul</w:t>
      </w:r>
      <w:proofErr w:type="spellEnd"/>
      <w:r w:rsidRPr="00DC3903">
        <w:rPr>
          <w:color w:val="000000"/>
          <w:spacing w:val="2"/>
          <w:sz w:val="24"/>
          <w:szCs w:val="24"/>
        </w:rPr>
        <w:t xml:space="preserve"> 202</w:t>
      </w:r>
      <w:r w:rsidR="00701EEF" w:rsidRPr="00DC3903">
        <w:rPr>
          <w:color w:val="000000"/>
          <w:spacing w:val="2"/>
          <w:sz w:val="24"/>
          <w:szCs w:val="24"/>
        </w:rPr>
        <w:t>3</w:t>
      </w:r>
      <w:r w:rsidRPr="00DC3903">
        <w:rPr>
          <w:color w:val="000000"/>
          <w:spacing w:val="2"/>
          <w:sz w:val="24"/>
          <w:szCs w:val="24"/>
        </w:rPr>
        <w:t xml:space="preserve">, </w:t>
      </w:r>
      <w:proofErr w:type="spellStart"/>
      <w:r w:rsidRPr="00DC3903">
        <w:rPr>
          <w:color w:val="000000"/>
          <w:spacing w:val="2"/>
          <w:sz w:val="24"/>
          <w:szCs w:val="24"/>
        </w:rPr>
        <w:t>fondurile</w:t>
      </w:r>
      <w:proofErr w:type="spellEnd"/>
      <w:r w:rsidRPr="00DC3903">
        <w:rPr>
          <w:color w:val="000000"/>
          <w:spacing w:val="2"/>
          <w:sz w:val="24"/>
          <w:szCs w:val="24"/>
        </w:rPr>
        <w:t xml:space="preserve"> </w:t>
      </w:r>
      <w:proofErr w:type="spellStart"/>
      <w:r w:rsidRPr="00DC3903">
        <w:rPr>
          <w:color w:val="000000"/>
          <w:spacing w:val="2"/>
          <w:sz w:val="24"/>
          <w:szCs w:val="24"/>
        </w:rPr>
        <w:t>alocate</w:t>
      </w:r>
      <w:proofErr w:type="spellEnd"/>
      <w:r w:rsidRPr="00DC3903">
        <w:rPr>
          <w:color w:val="000000"/>
          <w:spacing w:val="2"/>
          <w:sz w:val="24"/>
          <w:szCs w:val="24"/>
        </w:rPr>
        <w:t xml:space="preserve"> initial </w:t>
      </w:r>
      <w:proofErr w:type="spellStart"/>
      <w:r w:rsidRPr="00DC3903">
        <w:rPr>
          <w:color w:val="000000"/>
          <w:spacing w:val="2"/>
          <w:sz w:val="24"/>
          <w:szCs w:val="24"/>
        </w:rPr>
        <w:t>prin</w:t>
      </w:r>
      <w:proofErr w:type="spellEnd"/>
      <w:r w:rsidRPr="00DC3903">
        <w:rPr>
          <w:color w:val="000000"/>
          <w:spacing w:val="2"/>
          <w:sz w:val="24"/>
          <w:szCs w:val="24"/>
        </w:rPr>
        <w:t xml:space="preserve"> </w:t>
      </w:r>
      <w:proofErr w:type="spellStart"/>
      <w:r w:rsidRPr="00DC3903">
        <w:rPr>
          <w:color w:val="000000"/>
          <w:spacing w:val="2"/>
          <w:sz w:val="24"/>
          <w:szCs w:val="24"/>
        </w:rPr>
        <w:t>Legea</w:t>
      </w:r>
      <w:proofErr w:type="spellEnd"/>
      <w:r w:rsidRPr="00DC3903">
        <w:rPr>
          <w:color w:val="000000"/>
          <w:spacing w:val="2"/>
          <w:sz w:val="24"/>
          <w:szCs w:val="24"/>
        </w:rPr>
        <w:t xml:space="preserve"> nr. 273/2006 </w:t>
      </w:r>
      <w:proofErr w:type="spellStart"/>
      <w:r w:rsidRPr="00DC3903">
        <w:rPr>
          <w:color w:val="000000"/>
          <w:spacing w:val="2"/>
          <w:sz w:val="24"/>
          <w:szCs w:val="24"/>
        </w:rPr>
        <w:t>privind</w:t>
      </w:r>
      <w:proofErr w:type="spellEnd"/>
      <w:r w:rsidRPr="00DC3903">
        <w:rPr>
          <w:color w:val="000000"/>
          <w:spacing w:val="2"/>
          <w:sz w:val="24"/>
          <w:szCs w:val="24"/>
        </w:rPr>
        <w:t xml:space="preserve"> </w:t>
      </w:r>
      <w:proofErr w:type="spellStart"/>
      <w:r w:rsidRPr="00DC3903">
        <w:rPr>
          <w:color w:val="000000"/>
          <w:spacing w:val="2"/>
          <w:sz w:val="24"/>
          <w:szCs w:val="24"/>
        </w:rPr>
        <w:t>finantele</w:t>
      </w:r>
      <w:proofErr w:type="spellEnd"/>
      <w:r w:rsidRPr="00DC3903">
        <w:rPr>
          <w:color w:val="000000"/>
          <w:spacing w:val="2"/>
          <w:sz w:val="24"/>
          <w:szCs w:val="24"/>
        </w:rPr>
        <w:t xml:space="preserve"> </w:t>
      </w:r>
      <w:proofErr w:type="spellStart"/>
      <w:r w:rsidRPr="00DC3903">
        <w:rPr>
          <w:color w:val="000000"/>
          <w:spacing w:val="2"/>
          <w:sz w:val="24"/>
          <w:szCs w:val="24"/>
        </w:rPr>
        <w:t>publice</w:t>
      </w:r>
      <w:proofErr w:type="spellEnd"/>
      <w:r w:rsidRPr="00DC3903">
        <w:rPr>
          <w:color w:val="000000"/>
          <w:spacing w:val="2"/>
          <w:sz w:val="24"/>
          <w:szCs w:val="24"/>
        </w:rPr>
        <w:t xml:space="preserve"> locale, la </w:t>
      </w:r>
      <w:proofErr w:type="spellStart"/>
      <w:r w:rsidRPr="00DC3903">
        <w:rPr>
          <w:color w:val="000000"/>
          <w:spacing w:val="2"/>
          <w:sz w:val="24"/>
          <w:szCs w:val="24"/>
        </w:rPr>
        <w:t>capitolul</w:t>
      </w:r>
      <w:proofErr w:type="spellEnd"/>
      <w:r w:rsidRPr="00DC3903">
        <w:rPr>
          <w:color w:val="000000"/>
          <w:spacing w:val="2"/>
          <w:sz w:val="24"/>
          <w:szCs w:val="24"/>
        </w:rPr>
        <w:t xml:space="preserve"> „ </w:t>
      </w:r>
      <w:proofErr w:type="spellStart"/>
      <w:r w:rsidRPr="00DC3903">
        <w:rPr>
          <w:color w:val="000000"/>
          <w:spacing w:val="2"/>
          <w:sz w:val="24"/>
          <w:szCs w:val="24"/>
        </w:rPr>
        <w:t>pregatire</w:t>
      </w:r>
      <w:proofErr w:type="spellEnd"/>
      <w:r w:rsidRPr="00DC3903">
        <w:rPr>
          <w:color w:val="000000"/>
          <w:spacing w:val="2"/>
          <w:sz w:val="24"/>
          <w:szCs w:val="24"/>
        </w:rPr>
        <w:t xml:space="preserve"> </w:t>
      </w:r>
      <w:proofErr w:type="spellStart"/>
      <w:r w:rsidRPr="00DC3903">
        <w:rPr>
          <w:color w:val="000000"/>
          <w:spacing w:val="2"/>
          <w:sz w:val="24"/>
          <w:szCs w:val="24"/>
        </w:rPr>
        <w:t>profesionala</w:t>
      </w:r>
      <w:proofErr w:type="spellEnd"/>
      <w:r w:rsidRPr="00DC3903">
        <w:rPr>
          <w:color w:val="000000"/>
          <w:spacing w:val="2"/>
          <w:sz w:val="24"/>
          <w:szCs w:val="24"/>
        </w:rPr>
        <w:t xml:space="preserve">" au </w:t>
      </w:r>
      <w:proofErr w:type="spellStart"/>
      <w:r w:rsidRPr="00DC3903">
        <w:rPr>
          <w:color w:val="000000"/>
          <w:spacing w:val="2"/>
          <w:sz w:val="24"/>
          <w:szCs w:val="24"/>
        </w:rPr>
        <w:t>fost</w:t>
      </w:r>
      <w:proofErr w:type="spellEnd"/>
      <w:r w:rsidRPr="00DC3903">
        <w:rPr>
          <w:color w:val="000000"/>
          <w:spacing w:val="2"/>
          <w:sz w:val="24"/>
          <w:szCs w:val="24"/>
        </w:rPr>
        <w:t xml:space="preserve"> in </w:t>
      </w:r>
      <w:proofErr w:type="spellStart"/>
      <w:r w:rsidRPr="00DC3903">
        <w:rPr>
          <w:color w:val="000000"/>
          <w:spacing w:val="2"/>
          <w:sz w:val="24"/>
          <w:szCs w:val="24"/>
        </w:rPr>
        <w:t>valoare</w:t>
      </w:r>
      <w:proofErr w:type="spellEnd"/>
      <w:r w:rsidRPr="00DC3903">
        <w:rPr>
          <w:color w:val="000000"/>
          <w:spacing w:val="2"/>
          <w:sz w:val="24"/>
          <w:szCs w:val="24"/>
        </w:rPr>
        <w:t xml:space="preserve"> </w:t>
      </w:r>
      <w:proofErr w:type="spellStart"/>
      <w:r w:rsidRPr="00DC3903">
        <w:rPr>
          <w:color w:val="000000"/>
          <w:spacing w:val="2"/>
          <w:sz w:val="24"/>
          <w:szCs w:val="24"/>
        </w:rPr>
        <w:t>totală</w:t>
      </w:r>
      <w:proofErr w:type="spellEnd"/>
      <w:r w:rsidRPr="00DC3903">
        <w:rPr>
          <w:color w:val="000000"/>
          <w:spacing w:val="2"/>
          <w:sz w:val="24"/>
          <w:szCs w:val="24"/>
        </w:rPr>
        <w:t xml:space="preserve"> de 10000 </w:t>
      </w:r>
      <w:proofErr w:type="spellStart"/>
      <w:r w:rsidRPr="00DC3903">
        <w:rPr>
          <w:color w:val="000000"/>
          <w:spacing w:val="2"/>
          <w:sz w:val="24"/>
          <w:szCs w:val="24"/>
        </w:rPr>
        <w:t>ron</w:t>
      </w:r>
      <w:proofErr w:type="spellEnd"/>
      <w:r w:rsidRPr="00DC3903">
        <w:rPr>
          <w:color w:val="000000"/>
          <w:spacing w:val="2"/>
          <w:sz w:val="24"/>
          <w:szCs w:val="24"/>
        </w:rPr>
        <w:t xml:space="preserve">. </w:t>
      </w:r>
    </w:p>
    <w:p w14:paraId="514435F7" w14:textId="763198CE" w:rsidR="003A7589" w:rsidRPr="00DC3903" w:rsidRDefault="00701EEF" w:rsidP="00FD38E4">
      <w:pPr>
        <w:spacing w:line="276" w:lineRule="auto"/>
        <w:ind w:firstLine="360"/>
        <w:jc w:val="both"/>
        <w:rPr>
          <w:color w:val="000000"/>
          <w:spacing w:val="10"/>
          <w:sz w:val="24"/>
          <w:szCs w:val="24"/>
          <w:lang w:val="ro-RO"/>
        </w:rPr>
      </w:pPr>
      <w:r w:rsidRPr="00DC3903">
        <w:rPr>
          <w:color w:val="000000"/>
          <w:spacing w:val="-2"/>
          <w:sz w:val="24"/>
          <w:szCs w:val="24"/>
        </w:rPr>
        <w:t xml:space="preserve">Ca </w:t>
      </w:r>
      <w:proofErr w:type="spellStart"/>
      <w:r w:rsidRPr="00DC3903">
        <w:rPr>
          <w:color w:val="000000"/>
          <w:spacing w:val="-2"/>
          <w:sz w:val="24"/>
          <w:szCs w:val="24"/>
        </w:rPr>
        <w:t>urmare</w:t>
      </w:r>
      <w:proofErr w:type="spellEnd"/>
      <w:r w:rsidRPr="00DC3903">
        <w:rPr>
          <w:color w:val="000000"/>
          <w:spacing w:val="-2"/>
          <w:sz w:val="24"/>
          <w:szCs w:val="24"/>
        </w:rPr>
        <w:t xml:space="preserve"> a </w:t>
      </w:r>
      <w:proofErr w:type="spellStart"/>
      <w:r w:rsidRPr="00DC3903">
        <w:rPr>
          <w:color w:val="000000"/>
          <w:spacing w:val="-2"/>
          <w:sz w:val="24"/>
          <w:szCs w:val="24"/>
        </w:rPr>
        <w:t>multiplelor</w:t>
      </w:r>
      <w:proofErr w:type="spellEnd"/>
      <w:r w:rsidRPr="00DC3903">
        <w:rPr>
          <w:color w:val="000000"/>
          <w:spacing w:val="-2"/>
          <w:sz w:val="24"/>
          <w:szCs w:val="24"/>
        </w:rPr>
        <w:t xml:space="preserve"> </w:t>
      </w:r>
      <w:r w:rsidR="004F605E" w:rsidRPr="00DC3903">
        <w:rPr>
          <w:color w:val="000000"/>
          <w:spacing w:val="-2"/>
          <w:sz w:val="24"/>
          <w:szCs w:val="24"/>
        </w:rPr>
        <w:t>O.U.G-</w:t>
      </w:r>
      <w:proofErr w:type="spellStart"/>
      <w:r w:rsidR="004F605E" w:rsidRPr="00DC3903">
        <w:rPr>
          <w:color w:val="000000"/>
          <w:spacing w:val="-2"/>
          <w:sz w:val="24"/>
          <w:szCs w:val="24"/>
        </w:rPr>
        <w:t>uri</w:t>
      </w:r>
      <w:proofErr w:type="spellEnd"/>
      <w:r w:rsidR="004F605E" w:rsidRPr="00DC3903">
        <w:rPr>
          <w:color w:val="000000"/>
          <w:spacing w:val="-2"/>
          <w:sz w:val="24"/>
          <w:szCs w:val="24"/>
        </w:rPr>
        <w:t xml:space="preserve"> promulgate pe </w:t>
      </w:r>
      <w:proofErr w:type="spellStart"/>
      <w:r w:rsidR="004F605E" w:rsidRPr="00DC3903">
        <w:rPr>
          <w:color w:val="000000"/>
          <w:spacing w:val="-2"/>
          <w:sz w:val="24"/>
          <w:szCs w:val="24"/>
        </w:rPr>
        <w:t>parcurul</w:t>
      </w:r>
      <w:proofErr w:type="spellEnd"/>
      <w:r w:rsidR="004F605E" w:rsidRPr="00DC3903">
        <w:rPr>
          <w:color w:val="000000"/>
          <w:spacing w:val="-2"/>
          <w:sz w:val="24"/>
          <w:szCs w:val="24"/>
        </w:rPr>
        <w:t xml:space="preserve"> </w:t>
      </w:r>
      <w:proofErr w:type="spellStart"/>
      <w:r w:rsidR="004F605E" w:rsidRPr="00DC3903">
        <w:rPr>
          <w:color w:val="000000"/>
          <w:spacing w:val="-2"/>
          <w:sz w:val="24"/>
          <w:szCs w:val="24"/>
        </w:rPr>
        <w:t>anului</w:t>
      </w:r>
      <w:proofErr w:type="spellEnd"/>
      <w:r w:rsidR="004F605E" w:rsidRPr="00DC3903">
        <w:rPr>
          <w:color w:val="000000"/>
          <w:spacing w:val="-2"/>
          <w:sz w:val="24"/>
          <w:szCs w:val="24"/>
        </w:rPr>
        <w:t xml:space="preserve"> 2023 care au </w:t>
      </w:r>
      <w:proofErr w:type="spellStart"/>
      <w:r w:rsidR="004F605E" w:rsidRPr="00DC3903">
        <w:rPr>
          <w:color w:val="000000"/>
          <w:spacing w:val="-2"/>
          <w:sz w:val="24"/>
          <w:szCs w:val="24"/>
        </w:rPr>
        <w:t>limitat</w:t>
      </w:r>
      <w:proofErr w:type="spellEnd"/>
      <w:r w:rsidR="004F605E" w:rsidRPr="00DC3903">
        <w:rPr>
          <w:color w:val="000000"/>
          <w:spacing w:val="-2"/>
          <w:sz w:val="24"/>
          <w:szCs w:val="24"/>
        </w:rPr>
        <w:t xml:space="preserve"> </w:t>
      </w:r>
      <w:proofErr w:type="spellStart"/>
      <w:r w:rsidR="004F605E" w:rsidRPr="00DC3903">
        <w:rPr>
          <w:color w:val="000000"/>
          <w:spacing w:val="-2"/>
          <w:sz w:val="24"/>
          <w:szCs w:val="24"/>
        </w:rPr>
        <w:t>accesul</w:t>
      </w:r>
      <w:proofErr w:type="spellEnd"/>
      <w:r w:rsidR="004F605E" w:rsidRPr="00DC3903">
        <w:rPr>
          <w:color w:val="000000"/>
          <w:spacing w:val="-2"/>
          <w:sz w:val="24"/>
          <w:szCs w:val="24"/>
        </w:rPr>
        <w:t xml:space="preserve"> la </w:t>
      </w:r>
      <w:proofErr w:type="spellStart"/>
      <w:r w:rsidR="004F605E" w:rsidRPr="00DC3903">
        <w:rPr>
          <w:color w:val="000000"/>
          <w:spacing w:val="-2"/>
          <w:sz w:val="24"/>
          <w:szCs w:val="24"/>
        </w:rPr>
        <w:t>pregătirea</w:t>
      </w:r>
      <w:proofErr w:type="spellEnd"/>
      <w:r w:rsidR="004F605E" w:rsidRPr="00DC3903">
        <w:rPr>
          <w:color w:val="000000"/>
          <w:spacing w:val="-2"/>
          <w:sz w:val="24"/>
          <w:szCs w:val="24"/>
        </w:rPr>
        <w:t xml:space="preserve"> </w:t>
      </w:r>
      <w:proofErr w:type="spellStart"/>
      <w:r w:rsidR="004F605E" w:rsidRPr="00DC3903">
        <w:rPr>
          <w:color w:val="000000"/>
          <w:spacing w:val="-2"/>
          <w:sz w:val="24"/>
          <w:szCs w:val="24"/>
        </w:rPr>
        <w:t>profesională</w:t>
      </w:r>
      <w:proofErr w:type="spellEnd"/>
      <w:r w:rsidR="004F605E" w:rsidRPr="00DC3903">
        <w:rPr>
          <w:color w:val="000000"/>
          <w:spacing w:val="-2"/>
          <w:sz w:val="24"/>
          <w:szCs w:val="24"/>
        </w:rPr>
        <w:t xml:space="preserve">, nu s-au </w:t>
      </w:r>
      <w:proofErr w:type="spellStart"/>
      <w:r w:rsidR="004F605E" w:rsidRPr="00DC3903">
        <w:rPr>
          <w:color w:val="000000"/>
          <w:spacing w:val="-2"/>
          <w:sz w:val="24"/>
          <w:szCs w:val="24"/>
        </w:rPr>
        <w:t>realizat</w:t>
      </w:r>
      <w:proofErr w:type="spellEnd"/>
      <w:r w:rsidR="004F605E" w:rsidRPr="00DC3903">
        <w:rPr>
          <w:color w:val="000000"/>
          <w:spacing w:val="-2"/>
          <w:sz w:val="24"/>
          <w:szCs w:val="24"/>
        </w:rPr>
        <w:t xml:space="preserve"> </w:t>
      </w:r>
      <w:proofErr w:type="spellStart"/>
      <w:r w:rsidR="004F605E" w:rsidRPr="00DC3903">
        <w:rPr>
          <w:color w:val="000000"/>
          <w:spacing w:val="-2"/>
          <w:sz w:val="24"/>
          <w:szCs w:val="24"/>
        </w:rPr>
        <w:t>cursuri</w:t>
      </w:r>
      <w:proofErr w:type="spellEnd"/>
      <w:r w:rsidR="004F605E" w:rsidRPr="00DC3903">
        <w:rPr>
          <w:color w:val="000000"/>
          <w:spacing w:val="-2"/>
          <w:sz w:val="24"/>
          <w:szCs w:val="24"/>
        </w:rPr>
        <w:t xml:space="preserve"> conform </w:t>
      </w:r>
      <w:proofErr w:type="spellStart"/>
      <w:r w:rsidR="004F605E" w:rsidRPr="00DC3903">
        <w:rPr>
          <w:color w:val="000000"/>
          <w:spacing w:val="-2"/>
          <w:sz w:val="24"/>
          <w:szCs w:val="24"/>
        </w:rPr>
        <w:t>planului</w:t>
      </w:r>
      <w:proofErr w:type="spellEnd"/>
      <w:r w:rsidR="004F605E" w:rsidRPr="00DC3903">
        <w:rPr>
          <w:color w:val="000000"/>
          <w:spacing w:val="-2"/>
          <w:sz w:val="24"/>
          <w:szCs w:val="24"/>
        </w:rPr>
        <w:t xml:space="preserve"> elaborate </w:t>
      </w:r>
      <w:proofErr w:type="spellStart"/>
      <w:r w:rsidR="004F605E" w:rsidRPr="00DC3903">
        <w:rPr>
          <w:color w:val="000000"/>
          <w:spacing w:val="-2"/>
          <w:sz w:val="24"/>
          <w:szCs w:val="24"/>
        </w:rPr>
        <w:t>și</w:t>
      </w:r>
      <w:proofErr w:type="spellEnd"/>
      <w:r w:rsidR="004F605E" w:rsidRPr="00DC3903">
        <w:rPr>
          <w:color w:val="000000"/>
          <w:spacing w:val="-2"/>
          <w:sz w:val="24"/>
          <w:szCs w:val="24"/>
        </w:rPr>
        <w:t xml:space="preserve"> </w:t>
      </w:r>
      <w:proofErr w:type="spellStart"/>
      <w:r w:rsidR="004F605E" w:rsidRPr="00DC3903">
        <w:rPr>
          <w:color w:val="000000"/>
          <w:spacing w:val="-2"/>
          <w:sz w:val="24"/>
          <w:szCs w:val="24"/>
        </w:rPr>
        <w:t>aprobat</w:t>
      </w:r>
      <w:proofErr w:type="spellEnd"/>
      <w:r w:rsidR="00606341" w:rsidRPr="00DC3903">
        <w:rPr>
          <w:color w:val="000000"/>
          <w:spacing w:val="1"/>
          <w:sz w:val="24"/>
          <w:szCs w:val="24"/>
          <w:lang w:val="ro-RO"/>
        </w:rPr>
        <w:t>.</w:t>
      </w:r>
    </w:p>
    <w:p w14:paraId="23C8250B" w14:textId="092DE5E9" w:rsidR="003A7589" w:rsidRPr="00DC3903" w:rsidRDefault="003A7589" w:rsidP="00DB2EC7">
      <w:pPr>
        <w:spacing w:line="276" w:lineRule="auto"/>
        <w:ind w:firstLine="360"/>
        <w:jc w:val="both"/>
        <w:rPr>
          <w:sz w:val="24"/>
          <w:szCs w:val="24"/>
        </w:rPr>
      </w:pPr>
      <w:proofErr w:type="spellStart"/>
      <w:r w:rsidRPr="00DC3903">
        <w:rPr>
          <w:rFonts w:eastAsia="Calibri"/>
          <w:b/>
          <w:sz w:val="24"/>
          <w:szCs w:val="24"/>
          <w:lang w:val="en-US"/>
        </w:rPr>
        <w:t>Activitatea</w:t>
      </w:r>
      <w:proofErr w:type="spellEnd"/>
      <w:r w:rsidRPr="00DC3903">
        <w:rPr>
          <w:rFonts w:eastAsia="Calibri"/>
          <w:b/>
          <w:sz w:val="24"/>
          <w:szCs w:val="24"/>
          <w:lang w:val="en-US"/>
        </w:rPr>
        <w:t xml:space="preserve"> </w:t>
      </w:r>
      <w:proofErr w:type="spellStart"/>
      <w:r w:rsidRPr="00DC3903">
        <w:rPr>
          <w:rFonts w:eastAsia="Calibri"/>
          <w:b/>
          <w:sz w:val="24"/>
          <w:szCs w:val="24"/>
          <w:lang w:val="en-US"/>
        </w:rPr>
        <w:t>în</w:t>
      </w:r>
      <w:proofErr w:type="spellEnd"/>
      <w:r w:rsidRPr="00DC3903">
        <w:rPr>
          <w:rFonts w:eastAsia="Calibri"/>
          <w:b/>
          <w:sz w:val="24"/>
          <w:szCs w:val="24"/>
          <w:lang w:val="en-US"/>
        </w:rPr>
        <w:t xml:space="preserve"> </w:t>
      </w:r>
      <w:proofErr w:type="spellStart"/>
      <w:r w:rsidRPr="00DC3903">
        <w:rPr>
          <w:rFonts w:eastAsia="Calibri"/>
          <w:b/>
          <w:sz w:val="24"/>
          <w:szCs w:val="24"/>
          <w:lang w:val="en-US"/>
        </w:rPr>
        <w:t>domeniul</w:t>
      </w:r>
      <w:proofErr w:type="spellEnd"/>
      <w:r w:rsidRPr="00DC3903">
        <w:rPr>
          <w:rFonts w:eastAsia="Calibri"/>
          <w:b/>
          <w:sz w:val="24"/>
          <w:szCs w:val="24"/>
          <w:lang w:val="en-US"/>
        </w:rPr>
        <w:t xml:space="preserve"> </w:t>
      </w:r>
      <w:proofErr w:type="spellStart"/>
      <w:r w:rsidRPr="00DC3903">
        <w:rPr>
          <w:rFonts w:eastAsia="Calibri"/>
          <w:b/>
          <w:sz w:val="24"/>
          <w:szCs w:val="24"/>
          <w:lang w:val="en-US"/>
        </w:rPr>
        <w:t>relațiilor</w:t>
      </w:r>
      <w:proofErr w:type="spellEnd"/>
      <w:r w:rsidRPr="00DC3903">
        <w:rPr>
          <w:rFonts w:eastAsia="Calibri"/>
          <w:b/>
          <w:sz w:val="24"/>
          <w:szCs w:val="24"/>
          <w:lang w:val="en-US"/>
        </w:rPr>
        <w:t xml:space="preserve"> </w:t>
      </w:r>
      <w:proofErr w:type="spellStart"/>
      <w:r w:rsidRPr="00DC3903">
        <w:rPr>
          <w:rFonts w:eastAsia="Calibri"/>
          <w:b/>
          <w:sz w:val="24"/>
          <w:szCs w:val="24"/>
          <w:lang w:val="en-US"/>
        </w:rPr>
        <w:t>publice</w:t>
      </w:r>
      <w:proofErr w:type="spellEnd"/>
      <w:r w:rsidRPr="00DC3903">
        <w:rPr>
          <w:rFonts w:eastAsia="Calibri"/>
          <w:sz w:val="24"/>
          <w:szCs w:val="24"/>
          <w:lang w:val="en-US"/>
        </w:rPr>
        <w:t xml:space="preserve"> </w:t>
      </w:r>
      <w:proofErr w:type="spellStart"/>
      <w:r w:rsidRPr="00DC3903">
        <w:rPr>
          <w:sz w:val="24"/>
          <w:szCs w:val="24"/>
        </w:rPr>
        <w:t>asigură</w:t>
      </w:r>
      <w:proofErr w:type="spellEnd"/>
      <w:r w:rsidRPr="00DC3903">
        <w:rPr>
          <w:sz w:val="24"/>
          <w:szCs w:val="24"/>
        </w:rPr>
        <w:t xml:space="preserve"> </w:t>
      </w:r>
      <w:proofErr w:type="spellStart"/>
      <w:r w:rsidRPr="00DC3903">
        <w:rPr>
          <w:sz w:val="24"/>
          <w:szCs w:val="24"/>
        </w:rPr>
        <w:t>accesul</w:t>
      </w:r>
      <w:proofErr w:type="spellEnd"/>
      <w:r w:rsidRPr="00DC3903">
        <w:rPr>
          <w:sz w:val="24"/>
          <w:szCs w:val="24"/>
        </w:rPr>
        <w:t xml:space="preserve"> liber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neîngrădit</w:t>
      </w:r>
      <w:proofErr w:type="spellEnd"/>
      <w:r w:rsidRPr="00DC3903">
        <w:rPr>
          <w:sz w:val="24"/>
          <w:szCs w:val="24"/>
        </w:rPr>
        <w:t xml:space="preserve"> al </w:t>
      </w:r>
      <w:proofErr w:type="spellStart"/>
      <w:r w:rsidRPr="00DC3903">
        <w:rPr>
          <w:sz w:val="24"/>
          <w:szCs w:val="24"/>
        </w:rPr>
        <w:t>persoanelor</w:t>
      </w:r>
      <w:proofErr w:type="spellEnd"/>
      <w:r w:rsidRPr="00DC3903">
        <w:rPr>
          <w:sz w:val="24"/>
          <w:szCs w:val="24"/>
        </w:rPr>
        <w:t xml:space="preserve"> la </w:t>
      </w:r>
      <w:proofErr w:type="spellStart"/>
      <w:r w:rsidRPr="00DC3903">
        <w:rPr>
          <w:sz w:val="24"/>
          <w:szCs w:val="24"/>
        </w:rPr>
        <w:t>orice</w:t>
      </w:r>
      <w:proofErr w:type="spellEnd"/>
      <w:r w:rsidRPr="00DC3903">
        <w:rPr>
          <w:sz w:val="24"/>
          <w:szCs w:val="24"/>
        </w:rPr>
        <w:t xml:space="preserve"> </w:t>
      </w:r>
      <w:proofErr w:type="spellStart"/>
      <w:r w:rsidRPr="00DC3903">
        <w:rPr>
          <w:sz w:val="24"/>
          <w:szCs w:val="24"/>
        </w:rPr>
        <w:t>informaţii</w:t>
      </w:r>
      <w:proofErr w:type="spellEnd"/>
      <w:r w:rsidRPr="00DC3903">
        <w:rPr>
          <w:sz w:val="24"/>
          <w:szCs w:val="24"/>
        </w:rPr>
        <w:t xml:space="preserve"> de </w:t>
      </w:r>
      <w:proofErr w:type="spellStart"/>
      <w:r w:rsidRPr="00DC3903">
        <w:rPr>
          <w:sz w:val="24"/>
          <w:szCs w:val="24"/>
        </w:rPr>
        <w:t>interes</w:t>
      </w:r>
      <w:proofErr w:type="spellEnd"/>
      <w:r w:rsidRPr="00DC3903">
        <w:rPr>
          <w:sz w:val="24"/>
          <w:szCs w:val="24"/>
        </w:rPr>
        <w:t xml:space="preserve"> public, </w:t>
      </w:r>
      <w:proofErr w:type="spellStart"/>
      <w:r w:rsidRPr="00DC3903">
        <w:rPr>
          <w:sz w:val="24"/>
          <w:szCs w:val="24"/>
        </w:rPr>
        <w:t>primeşte</w:t>
      </w:r>
      <w:proofErr w:type="spellEnd"/>
      <w:r w:rsidRPr="00DC3903">
        <w:rPr>
          <w:sz w:val="24"/>
          <w:szCs w:val="24"/>
        </w:rPr>
        <w:t xml:space="preserve"> </w:t>
      </w:r>
      <w:proofErr w:type="spellStart"/>
      <w:r w:rsidRPr="00DC3903">
        <w:rPr>
          <w:sz w:val="24"/>
          <w:szCs w:val="24"/>
        </w:rPr>
        <w:t>sugestii</w:t>
      </w:r>
      <w:proofErr w:type="spellEnd"/>
      <w:r w:rsidRPr="00DC3903">
        <w:rPr>
          <w:sz w:val="24"/>
          <w:szCs w:val="24"/>
        </w:rPr>
        <w:t xml:space="preserve">, </w:t>
      </w:r>
      <w:proofErr w:type="spellStart"/>
      <w:r w:rsidRPr="00DC3903">
        <w:rPr>
          <w:sz w:val="24"/>
          <w:szCs w:val="24"/>
        </w:rPr>
        <w:t>reclamaţii</w:t>
      </w:r>
      <w:proofErr w:type="spellEnd"/>
      <w:r w:rsidRPr="00DC3903">
        <w:rPr>
          <w:sz w:val="24"/>
          <w:szCs w:val="24"/>
        </w:rPr>
        <w:t xml:space="preserve">, </w:t>
      </w:r>
      <w:proofErr w:type="spellStart"/>
      <w:r w:rsidRPr="00DC3903">
        <w:rPr>
          <w:sz w:val="24"/>
          <w:szCs w:val="24"/>
        </w:rPr>
        <w:t>plângeri</w:t>
      </w:r>
      <w:proofErr w:type="spellEnd"/>
      <w:r w:rsidRPr="00DC3903">
        <w:rPr>
          <w:sz w:val="24"/>
          <w:szCs w:val="24"/>
        </w:rPr>
        <w:t xml:space="preserve">, le </w:t>
      </w:r>
      <w:proofErr w:type="spellStart"/>
      <w:r w:rsidRPr="00DC3903">
        <w:rPr>
          <w:sz w:val="24"/>
          <w:szCs w:val="24"/>
        </w:rPr>
        <w:t>direcționează</w:t>
      </w:r>
      <w:proofErr w:type="spellEnd"/>
      <w:r w:rsidRPr="00DC3903">
        <w:rPr>
          <w:sz w:val="24"/>
          <w:szCs w:val="24"/>
        </w:rPr>
        <w:t xml:space="preserve"> </w:t>
      </w:r>
      <w:proofErr w:type="spellStart"/>
      <w:r w:rsidRPr="00DC3903">
        <w:rPr>
          <w:sz w:val="24"/>
          <w:szCs w:val="24"/>
        </w:rPr>
        <w:t>către</w:t>
      </w:r>
      <w:proofErr w:type="spellEnd"/>
      <w:r w:rsidRPr="00DC3903">
        <w:rPr>
          <w:sz w:val="24"/>
          <w:szCs w:val="24"/>
        </w:rPr>
        <w:t xml:space="preserve"> </w:t>
      </w:r>
      <w:proofErr w:type="spellStart"/>
      <w:r w:rsidRPr="00DC3903">
        <w:rPr>
          <w:sz w:val="24"/>
          <w:szCs w:val="24"/>
        </w:rPr>
        <w:t>compartimentele</w:t>
      </w:r>
      <w:proofErr w:type="spellEnd"/>
      <w:r w:rsidRPr="00DC3903">
        <w:rPr>
          <w:sz w:val="24"/>
          <w:szCs w:val="24"/>
        </w:rPr>
        <w:t xml:space="preserve"> </w:t>
      </w:r>
      <w:proofErr w:type="spellStart"/>
      <w:r w:rsidRPr="00DC3903">
        <w:rPr>
          <w:sz w:val="24"/>
          <w:szCs w:val="24"/>
        </w:rPr>
        <w:t>vizate</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urmăreşte</w:t>
      </w:r>
      <w:proofErr w:type="spellEnd"/>
      <w:r w:rsidRPr="00DC3903">
        <w:rPr>
          <w:sz w:val="24"/>
          <w:szCs w:val="24"/>
        </w:rPr>
        <w:t xml:space="preserve"> </w:t>
      </w:r>
      <w:proofErr w:type="spellStart"/>
      <w:r w:rsidRPr="00DC3903">
        <w:rPr>
          <w:sz w:val="24"/>
          <w:szCs w:val="24"/>
        </w:rPr>
        <w:t>transmiterea</w:t>
      </w:r>
      <w:proofErr w:type="spellEnd"/>
      <w:r w:rsidRPr="00DC3903">
        <w:rPr>
          <w:sz w:val="24"/>
          <w:szCs w:val="24"/>
        </w:rPr>
        <w:t xml:space="preserve"> </w:t>
      </w:r>
      <w:proofErr w:type="spellStart"/>
      <w:r w:rsidRPr="00DC3903">
        <w:rPr>
          <w:sz w:val="24"/>
          <w:szCs w:val="24"/>
        </w:rPr>
        <w:t>răspunsurilor</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timp</w:t>
      </w:r>
      <w:proofErr w:type="spellEnd"/>
      <w:r w:rsidRPr="00DC3903">
        <w:rPr>
          <w:sz w:val="24"/>
          <w:szCs w:val="24"/>
        </w:rPr>
        <w:t xml:space="preserve"> util, </w:t>
      </w:r>
      <w:proofErr w:type="spellStart"/>
      <w:r w:rsidRPr="00DC3903">
        <w:rPr>
          <w:sz w:val="24"/>
          <w:szCs w:val="24"/>
        </w:rPr>
        <w:t>furnizează</w:t>
      </w:r>
      <w:proofErr w:type="spellEnd"/>
      <w:r w:rsidRPr="00DC3903">
        <w:rPr>
          <w:sz w:val="24"/>
          <w:szCs w:val="24"/>
        </w:rPr>
        <w:t xml:space="preserve"> </w:t>
      </w:r>
      <w:proofErr w:type="spellStart"/>
      <w:r w:rsidRPr="00DC3903">
        <w:rPr>
          <w:sz w:val="24"/>
          <w:szCs w:val="24"/>
        </w:rPr>
        <w:t>informaţii</w:t>
      </w:r>
      <w:proofErr w:type="spellEnd"/>
      <w:r w:rsidRPr="00DC3903">
        <w:rPr>
          <w:sz w:val="24"/>
          <w:szCs w:val="24"/>
        </w:rPr>
        <w:t xml:space="preserve"> de </w:t>
      </w:r>
      <w:proofErr w:type="spellStart"/>
      <w:r w:rsidRPr="00DC3903">
        <w:rPr>
          <w:sz w:val="24"/>
          <w:szCs w:val="24"/>
        </w:rPr>
        <w:t>larg</w:t>
      </w:r>
      <w:proofErr w:type="spellEnd"/>
      <w:r w:rsidRPr="00DC3903">
        <w:rPr>
          <w:sz w:val="24"/>
          <w:szCs w:val="24"/>
        </w:rPr>
        <w:t xml:space="preserve"> </w:t>
      </w:r>
      <w:proofErr w:type="spellStart"/>
      <w:r w:rsidRPr="00DC3903">
        <w:rPr>
          <w:sz w:val="24"/>
          <w:szCs w:val="24"/>
        </w:rPr>
        <w:t>interes</w:t>
      </w:r>
      <w:proofErr w:type="spellEnd"/>
      <w:r w:rsidRPr="00DC3903">
        <w:rPr>
          <w:sz w:val="24"/>
          <w:szCs w:val="24"/>
        </w:rPr>
        <w:t xml:space="preserve"> </w:t>
      </w:r>
      <w:proofErr w:type="spellStart"/>
      <w:r w:rsidRPr="00DC3903">
        <w:rPr>
          <w:sz w:val="24"/>
          <w:szCs w:val="24"/>
        </w:rPr>
        <w:t>cetăţenesc</w:t>
      </w:r>
      <w:proofErr w:type="spellEnd"/>
      <w:r w:rsidRPr="00DC3903">
        <w:rPr>
          <w:sz w:val="24"/>
          <w:szCs w:val="24"/>
        </w:rPr>
        <w:t xml:space="preserve"> (</w:t>
      </w:r>
      <w:proofErr w:type="spellStart"/>
      <w:r w:rsidRPr="00DC3903">
        <w:rPr>
          <w:sz w:val="24"/>
          <w:szCs w:val="24"/>
        </w:rPr>
        <w:t>acte</w:t>
      </w:r>
      <w:proofErr w:type="spellEnd"/>
      <w:r w:rsidRPr="00DC3903">
        <w:rPr>
          <w:sz w:val="24"/>
          <w:szCs w:val="24"/>
        </w:rPr>
        <w:t xml:space="preserve"> normative, </w:t>
      </w:r>
      <w:proofErr w:type="spellStart"/>
      <w:r w:rsidRPr="00DC3903">
        <w:rPr>
          <w:sz w:val="24"/>
          <w:szCs w:val="24"/>
        </w:rPr>
        <w:t>evenimente</w:t>
      </w:r>
      <w:proofErr w:type="spellEnd"/>
      <w:r w:rsidRPr="00DC3903">
        <w:rPr>
          <w:sz w:val="24"/>
          <w:szCs w:val="24"/>
        </w:rPr>
        <w:t xml:space="preserve"> </w:t>
      </w:r>
      <w:proofErr w:type="spellStart"/>
      <w:r w:rsidRPr="00DC3903">
        <w:rPr>
          <w:sz w:val="24"/>
          <w:szCs w:val="24"/>
        </w:rPr>
        <w:t>importante</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comunicate</w:t>
      </w:r>
      <w:proofErr w:type="spellEnd"/>
      <w:r w:rsidRPr="00DC3903">
        <w:rPr>
          <w:sz w:val="24"/>
          <w:szCs w:val="24"/>
        </w:rPr>
        <w:t xml:space="preserve">, </w:t>
      </w:r>
      <w:proofErr w:type="spellStart"/>
      <w:r w:rsidRPr="00DC3903">
        <w:rPr>
          <w:sz w:val="24"/>
          <w:szCs w:val="24"/>
        </w:rPr>
        <w:t>modul</w:t>
      </w:r>
      <w:proofErr w:type="spellEnd"/>
      <w:r w:rsidRPr="00DC3903">
        <w:rPr>
          <w:sz w:val="24"/>
          <w:szCs w:val="24"/>
        </w:rPr>
        <w:t xml:space="preserve"> de </w:t>
      </w:r>
      <w:proofErr w:type="spellStart"/>
      <w:r w:rsidRPr="00DC3903">
        <w:rPr>
          <w:sz w:val="24"/>
          <w:szCs w:val="24"/>
        </w:rPr>
        <w:t>acces</w:t>
      </w:r>
      <w:proofErr w:type="spellEnd"/>
      <w:r w:rsidRPr="00DC3903">
        <w:rPr>
          <w:sz w:val="24"/>
          <w:szCs w:val="24"/>
        </w:rPr>
        <w:t xml:space="preserve"> la </w:t>
      </w:r>
      <w:proofErr w:type="spellStart"/>
      <w:r w:rsidRPr="00DC3903">
        <w:rPr>
          <w:sz w:val="24"/>
          <w:szCs w:val="24"/>
        </w:rPr>
        <w:t>alte</w:t>
      </w:r>
      <w:proofErr w:type="spellEnd"/>
      <w:r w:rsidRPr="00DC3903">
        <w:rPr>
          <w:sz w:val="24"/>
          <w:szCs w:val="24"/>
        </w:rPr>
        <w:t xml:space="preserve"> </w:t>
      </w:r>
      <w:proofErr w:type="spellStart"/>
      <w:r w:rsidRPr="00DC3903">
        <w:rPr>
          <w:sz w:val="24"/>
          <w:szCs w:val="24"/>
        </w:rPr>
        <w:t>tipuri</w:t>
      </w:r>
      <w:proofErr w:type="spellEnd"/>
      <w:r w:rsidRPr="00DC3903">
        <w:rPr>
          <w:sz w:val="24"/>
          <w:szCs w:val="24"/>
        </w:rPr>
        <w:t xml:space="preserve"> de </w:t>
      </w:r>
      <w:proofErr w:type="spellStart"/>
      <w:r w:rsidRPr="00DC3903">
        <w:rPr>
          <w:sz w:val="24"/>
          <w:szCs w:val="24"/>
        </w:rPr>
        <w:t>servicii</w:t>
      </w:r>
      <w:proofErr w:type="spellEnd"/>
      <w:r w:rsidRPr="00DC3903">
        <w:rPr>
          <w:sz w:val="24"/>
          <w:szCs w:val="24"/>
        </w:rPr>
        <w:t xml:space="preserve"> </w:t>
      </w:r>
      <w:proofErr w:type="spellStart"/>
      <w:r w:rsidRPr="00DC3903">
        <w:rPr>
          <w:sz w:val="24"/>
          <w:szCs w:val="24"/>
        </w:rPr>
        <w:t>publice</w:t>
      </w:r>
      <w:proofErr w:type="spellEnd"/>
      <w:r w:rsidRPr="00DC3903">
        <w:rPr>
          <w:sz w:val="24"/>
          <w:szCs w:val="24"/>
        </w:rPr>
        <w:t xml:space="preserve"> etc)</w:t>
      </w:r>
      <w:r w:rsidR="00FF62DE" w:rsidRPr="00DC3903">
        <w:rPr>
          <w:sz w:val="24"/>
          <w:szCs w:val="24"/>
        </w:rPr>
        <w:t>.</w:t>
      </w:r>
    </w:p>
    <w:p w14:paraId="5041DE1A" w14:textId="4687D74B" w:rsidR="003A7589" w:rsidRPr="00DC3903" w:rsidRDefault="003A7589" w:rsidP="00FF62DE">
      <w:pPr>
        <w:spacing w:line="276" w:lineRule="auto"/>
        <w:ind w:firstLine="360"/>
        <w:jc w:val="both"/>
        <w:rPr>
          <w:sz w:val="24"/>
          <w:szCs w:val="24"/>
        </w:rPr>
      </w:pPr>
      <w:proofErr w:type="spellStart"/>
      <w:r w:rsidRPr="00DC3903">
        <w:rPr>
          <w:rFonts w:eastAsia="Calibri"/>
          <w:sz w:val="24"/>
          <w:szCs w:val="24"/>
          <w:lang w:val="en-US"/>
        </w:rPr>
        <w:t>Solicitările</w:t>
      </w:r>
      <w:proofErr w:type="spellEnd"/>
      <w:r w:rsidRPr="00DC3903">
        <w:rPr>
          <w:rFonts w:eastAsia="Calibri"/>
          <w:sz w:val="24"/>
          <w:szCs w:val="24"/>
          <w:lang w:val="en-US"/>
        </w:rPr>
        <w:t xml:space="preserve"> </w:t>
      </w:r>
      <w:proofErr w:type="spellStart"/>
      <w:r w:rsidRPr="00DC3903">
        <w:rPr>
          <w:rFonts w:eastAsia="Calibri"/>
          <w:sz w:val="24"/>
          <w:szCs w:val="24"/>
          <w:lang w:val="en-US"/>
        </w:rPr>
        <w:t>depuse</w:t>
      </w:r>
      <w:proofErr w:type="spellEnd"/>
      <w:r w:rsidRPr="00DC3903">
        <w:rPr>
          <w:rFonts w:eastAsia="Calibri"/>
          <w:sz w:val="24"/>
          <w:szCs w:val="24"/>
          <w:lang w:val="en-US"/>
        </w:rPr>
        <w:t xml:space="preserve"> au </w:t>
      </w:r>
      <w:proofErr w:type="spellStart"/>
      <w:r w:rsidRPr="00DC3903">
        <w:rPr>
          <w:rFonts w:eastAsia="Calibri"/>
          <w:sz w:val="24"/>
          <w:szCs w:val="24"/>
          <w:lang w:val="en-US"/>
        </w:rPr>
        <w:t>fost</w:t>
      </w:r>
      <w:proofErr w:type="spellEnd"/>
      <w:r w:rsidRPr="00DC3903">
        <w:rPr>
          <w:rFonts w:eastAsia="Calibri"/>
          <w:sz w:val="24"/>
          <w:szCs w:val="24"/>
          <w:lang w:val="en-US"/>
        </w:rPr>
        <w:t xml:space="preserve"> legate de</w:t>
      </w:r>
      <w:r w:rsidRPr="00DC3903">
        <w:rPr>
          <w:sz w:val="24"/>
          <w:szCs w:val="24"/>
        </w:rPr>
        <w:t xml:space="preserve">: </w:t>
      </w:r>
      <w:proofErr w:type="spellStart"/>
      <w:r w:rsidRPr="00DC3903">
        <w:rPr>
          <w:sz w:val="24"/>
          <w:szCs w:val="24"/>
        </w:rPr>
        <w:t>infrastructura</w:t>
      </w:r>
      <w:proofErr w:type="spellEnd"/>
      <w:r w:rsidRPr="00DC3903">
        <w:rPr>
          <w:sz w:val="24"/>
          <w:szCs w:val="24"/>
        </w:rPr>
        <w:t xml:space="preserve"> </w:t>
      </w:r>
      <w:proofErr w:type="spellStart"/>
      <w:r w:rsidRPr="00DC3903">
        <w:rPr>
          <w:sz w:val="24"/>
          <w:szCs w:val="24"/>
        </w:rPr>
        <w:t>comunei</w:t>
      </w:r>
      <w:proofErr w:type="spellEnd"/>
      <w:r w:rsidRPr="00DC3903">
        <w:rPr>
          <w:sz w:val="24"/>
          <w:szCs w:val="24"/>
        </w:rPr>
        <w:t xml:space="preserve"> Ion Creang</w:t>
      </w:r>
      <w:r w:rsidR="004F605E" w:rsidRPr="00DC3903">
        <w:rPr>
          <w:sz w:val="24"/>
          <w:szCs w:val="24"/>
        </w:rPr>
        <w:t>ă</w:t>
      </w:r>
      <w:r w:rsidRPr="00DC3903">
        <w:rPr>
          <w:sz w:val="24"/>
          <w:szCs w:val="24"/>
        </w:rPr>
        <w:t xml:space="preserve">, </w:t>
      </w:r>
      <w:proofErr w:type="spellStart"/>
      <w:r w:rsidRPr="00DC3903">
        <w:rPr>
          <w:sz w:val="24"/>
          <w:szCs w:val="24"/>
        </w:rPr>
        <w:t>probleme</w:t>
      </w:r>
      <w:proofErr w:type="spellEnd"/>
      <w:r w:rsidRPr="00DC3903">
        <w:rPr>
          <w:sz w:val="24"/>
          <w:szCs w:val="24"/>
        </w:rPr>
        <w:t xml:space="preserve"> de natura </w:t>
      </w:r>
      <w:proofErr w:type="spellStart"/>
      <w:r w:rsidRPr="00DC3903">
        <w:rPr>
          <w:sz w:val="24"/>
          <w:szCs w:val="24"/>
        </w:rPr>
        <w:t>familială</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socială</w:t>
      </w:r>
      <w:proofErr w:type="spellEnd"/>
      <w:r w:rsidRPr="00DC3903">
        <w:rPr>
          <w:sz w:val="24"/>
          <w:szCs w:val="24"/>
        </w:rPr>
        <w:t xml:space="preserve">; </w:t>
      </w:r>
      <w:proofErr w:type="spellStart"/>
      <w:r w:rsidRPr="00DC3903">
        <w:rPr>
          <w:sz w:val="24"/>
          <w:szCs w:val="24"/>
        </w:rPr>
        <w:t>acte</w:t>
      </w:r>
      <w:proofErr w:type="spellEnd"/>
      <w:r w:rsidRPr="00DC3903">
        <w:rPr>
          <w:sz w:val="24"/>
          <w:szCs w:val="24"/>
        </w:rPr>
        <w:t xml:space="preserve"> de </w:t>
      </w:r>
      <w:proofErr w:type="spellStart"/>
      <w:r w:rsidRPr="00DC3903">
        <w:rPr>
          <w:sz w:val="24"/>
          <w:szCs w:val="24"/>
        </w:rPr>
        <w:t>propietate</w:t>
      </w:r>
      <w:proofErr w:type="spellEnd"/>
      <w:r w:rsidRPr="00DC3903">
        <w:rPr>
          <w:sz w:val="24"/>
          <w:szCs w:val="24"/>
        </w:rPr>
        <w:t xml:space="preserve">; </w:t>
      </w:r>
      <w:proofErr w:type="spellStart"/>
      <w:r w:rsidRPr="00DC3903">
        <w:rPr>
          <w:sz w:val="24"/>
          <w:szCs w:val="24"/>
        </w:rPr>
        <w:t>taxele</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impozitele</w:t>
      </w:r>
      <w:proofErr w:type="spellEnd"/>
      <w:r w:rsidRPr="00DC3903">
        <w:rPr>
          <w:sz w:val="24"/>
          <w:szCs w:val="24"/>
        </w:rPr>
        <w:t xml:space="preserve"> locale; </w:t>
      </w:r>
      <w:proofErr w:type="spellStart"/>
      <w:r w:rsidRPr="00DC3903">
        <w:rPr>
          <w:sz w:val="24"/>
          <w:szCs w:val="24"/>
        </w:rPr>
        <w:t>solicitări</w:t>
      </w:r>
      <w:proofErr w:type="spellEnd"/>
      <w:r w:rsidRPr="00DC3903">
        <w:rPr>
          <w:sz w:val="24"/>
          <w:szCs w:val="24"/>
        </w:rPr>
        <w:t xml:space="preserve"> </w:t>
      </w:r>
      <w:proofErr w:type="spellStart"/>
      <w:r w:rsidRPr="00DC3903">
        <w:rPr>
          <w:sz w:val="24"/>
          <w:szCs w:val="24"/>
        </w:rPr>
        <w:t>avizări</w:t>
      </w:r>
      <w:proofErr w:type="spellEnd"/>
      <w:r w:rsidRPr="00DC3903">
        <w:rPr>
          <w:sz w:val="24"/>
          <w:szCs w:val="24"/>
        </w:rPr>
        <w:t xml:space="preserve"> </w:t>
      </w:r>
      <w:proofErr w:type="spellStart"/>
      <w:r w:rsidRPr="00DC3903">
        <w:rPr>
          <w:sz w:val="24"/>
          <w:szCs w:val="24"/>
        </w:rPr>
        <w:t>construcţii</w:t>
      </w:r>
      <w:proofErr w:type="spellEnd"/>
      <w:r w:rsidRPr="00DC3903">
        <w:rPr>
          <w:sz w:val="24"/>
          <w:szCs w:val="24"/>
        </w:rPr>
        <w:t xml:space="preserve"> </w:t>
      </w:r>
      <w:proofErr w:type="spellStart"/>
      <w:r w:rsidRPr="00DC3903">
        <w:rPr>
          <w:sz w:val="24"/>
          <w:szCs w:val="24"/>
        </w:rPr>
        <w:t>locuinţe</w:t>
      </w:r>
      <w:proofErr w:type="spellEnd"/>
      <w:r w:rsidRPr="00DC3903">
        <w:rPr>
          <w:sz w:val="24"/>
          <w:szCs w:val="24"/>
        </w:rPr>
        <w:t xml:space="preserve">; </w:t>
      </w:r>
      <w:proofErr w:type="spellStart"/>
      <w:r w:rsidRPr="00DC3903">
        <w:rPr>
          <w:sz w:val="24"/>
          <w:szCs w:val="24"/>
        </w:rPr>
        <w:t>locuri</w:t>
      </w:r>
      <w:proofErr w:type="spellEnd"/>
      <w:r w:rsidRPr="00DC3903">
        <w:rPr>
          <w:sz w:val="24"/>
          <w:szCs w:val="24"/>
        </w:rPr>
        <w:t xml:space="preserve"> de </w:t>
      </w:r>
      <w:proofErr w:type="spellStart"/>
      <w:r w:rsidRPr="00DC3903">
        <w:rPr>
          <w:sz w:val="24"/>
          <w:szCs w:val="24"/>
        </w:rPr>
        <w:t>muncă</w:t>
      </w:r>
      <w:proofErr w:type="spellEnd"/>
      <w:r w:rsidRPr="00DC3903">
        <w:rPr>
          <w:sz w:val="24"/>
          <w:szCs w:val="24"/>
        </w:rPr>
        <w:t xml:space="preserve">; </w:t>
      </w:r>
      <w:proofErr w:type="spellStart"/>
      <w:r w:rsidRPr="00DC3903">
        <w:rPr>
          <w:sz w:val="24"/>
          <w:szCs w:val="24"/>
        </w:rPr>
        <w:t>conflicte</w:t>
      </w:r>
      <w:proofErr w:type="spellEnd"/>
      <w:r w:rsidRPr="00DC3903">
        <w:rPr>
          <w:sz w:val="24"/>
          <w:szCs w:val="24"/>
        </w:rPr>
        <w:t xml:space="preserve"> de </w:t>
      </w:r>
      <w:proofErr w:type="spellStart"/>
      <w:r w:rsidRPr="00DC3903">
        <w:rPr>
          <w:sz w:val="24"/>
          <w:szCs w:val="24"/>
        </w:rPr>
        <w:t>vecinătate</w:t>
      </w:r>
      <w:proofErr w:type="spellEnd"/>
      <w:r w:rsidRPr="00DC3903">
        <w:rPr>
          <w:sz w:val="24"/>
          <w:szCs w:val="24"/>
        </w:rPr>
        <w:t xml:space="preserve">, </w:t>
      </w:r>
      <w:proofErr w:type="spellStart"/>
      <w:r w:rsidRPr="00DC3903">
        <w:rPr>
          <w:sz w:val="24"/>
          <w:szCs w:val="24"/>
        </w:rPr>
        <w:t>adeverințe</w:t>
      </w:r>
      <w:proofErr w:type="spellEnd"/>
      <w:r w:rsidRPr="00DC3903">
        <w:rPr>
          <w:sz w:val="24"/>
          <w:szCs w:val="24"/>
        </w:rPr>
        <w:t xml:space="preserve"> </w:t>
      </w:r>
      <w:proofErr w:type="spellStart"/>
      <w:r w:rsidRPr="00DC3903">
        <w:rPr>
          <w:sz w:val="24"/>
          <w:szCs w:val="24"/>
        </w:rPr>
        <w:t>e.t.c</w:t>
      </w:r>
      <w:proofErr w:type="spellEnd"/>
      <w:r w:rsidRPr="00DC3903">
        <w:rPr>
          <w:sz w:val="24"/>
          <w:szCs w:val="24"/>
        </w:rPr>
        <w:t>.</w:t>
      </w:r>
    </w:p>
    <w:p w14:paraId="09F273C0" w14:textId="2B083CB0" w:rsidR="003A7589" w:rsidRPr="00DC3903" w:rsidRDefault="00FF62DE" w:rsidP="00BE04C9">
      <w:pPr>
        <w:spacing w:line="276" w:lineRule="auto"/>
        <w:ind w:firstLine="360"/>
        <w:jc w:val="both"/>
        <w:rPr>
          <w:sz w:val="24"/>
          <w:szCs w:val="24"/>
        </w:rPr>
      </w:pPr>
      <w:proofErr w:type="spellStart"/>
      <w:r w:rsidRPr="00DC3903">
        <w:rPr>
          <w:sz w:val="24"/>
          <w:szCs w:val="24"/>
        </w:rPr>
        <w:t>În</w:t>
      </w:r>
      <w:proofErr w:type="spellEnd"/>
      <w:r w:rsidRPr="00DC3903">
        <w:rPr>
          <w:sz w:val="24"/>
          <w:szCs w:val="24"/>
        </w:rPr>
        <w:t xml:space="preserve"> </w:t>
      </w:r>
      <w:proofErr w:type="spellStart"/>
      <w:r w:rsidRPr="00DC3903">
        <w:rPr>
          <w:sz w:val="24"/>
          <w:szCs w:val="24"/>
        </w:rPr>
        <w:t>cadrul</w:t>
      </w:r>
      <w:proofErr w:type="spellEnd"/>
      <w:r w:rsidRPr="00DC3903">
        <w:rPr>
          <w:sz w:val="24"/>
          <w:szCs w:val="24"/>
        </w:rPr>
        <w:t xml:space="preserve"> </w:t>
      </w:r>
      <w:proofErr w:type="spellStart"/>
      <w:r w:rsidR="00BE04C9" w:rsidRPr="00DC3903">
        <w:rPr>
          <w:sz w:val="24"/>
          <w:szCs w:val="24"/>
        </w:rPr>
        <w:t>c</w:t>
      </w:r>
      <w:r w:rsidRPr="00DC3903">
        <w:rPr>
          <w:sz w:val="24"/>
          <w:szCs w:val="24"/>
        </w:rPr>
        <w:t>ompartimentul</w:t>
      </w:r>
      <w:r w:rsidR="00BE04C9" w:rsidRPr="00DC3903">
        <w:rPr>
          <w:sz w:val="24"/>
          <w:szCs w:val="24"/>
        </w:rPr>
        <w:t>ui</w:t>
      </w:r>
      <w:proofErr w:type="spellEnd"/>
      <w:r w:rsidR="00BE04C9" w:rsidRPr="00DC3903">
        <w:rPr>
          <w:sz w:val="24"/>
          <w:szCs w:val="24"/>
        </w:rPr>
        <w:t xml:space="preserve"> </w:t>
      </w:r>
      <w:proofErr w:type="spellStart"/>
      <w:r w:rsidR="00BE04C9" w:rsidRPr="00DC3903">
        <w:rPr>
          <w:sz w:val="24"/>
          <w:szCs w:val="24"/>
        </w:rPr>
        <w:t>există</w:t>
      </w:r>
      <w:proofErr w:type="spellEnd"/>
      <w:r w:rsidR="00BE04C9" w:rsidRPr="00DC3903">
        <w:rPr>
          <w:sz w:val="24"/>
          <w:szCs w:val="24"/>
        </w:rPr>
        <w:t xml:space="preserve"> un </w:t>
      </w:r>
      <w:proofErr w:type="spellStart"/>
      <w:r w:rsidR="00BE04C9" w:rsidRPr="00DC3903">
        <w:rPr>
          <w:sz w:val="24"/>
          <w:szCs w:val="24"/>
        </w:rPr>
        <w:t>funcționar</w:t>
      </w:r>
      <w:proofErr w:type="spellEnd"/>
      <w:r w:rsidR="00BE04C9" w:rsidRPr="00DC3903">
        <w:rPr>
          <w:sz w:val="24"/>
          <w:szCs w:val="24"/>
        </w:rPr>
        <w:t xml:space="preserve"> public </w:t>
      </w:r>
      <w:proofErr w:type="spellStart"/>
      <w:r w:rsidR="00BE04C9" w:rsidRPr="00DC3903">
        <w:rPr>
          <w:sz w:val="24"/>
          <w:szCs w:val="24"/>
        </w:rPr>
        <w:t>desemnat</w:t>
      </w:r>
      <w:proofErr w:type="spellEnd"/>
      <w:r w:rsidR="00BE04C9" w:rsidRPr="00DC3903">
        <w:rPr>
          <w:sz w:val="24"/>
          <w:szCs w:val="24"/>
        </w:rPr>
        <w:t xml:space="preserve">, </w:t>
      </w:r>
      <w:proofErr w:type="spellStart"/>
      <w:r w:rsidR="00BE04C9" w:rsidRPr="00DC3903">
        <w:rPr>
          <w:sz w:val="24"/>
          <w:szCs w:val="24"/>
        </w:rPr>
        <w:t>responsabil</w:t>
      </w:r>
      <w:proofErr w:type="spellEnd"/>
      <w:r w:rsidR="00BE04C9" w:rsidRPr="00DC3903">
        <w:rPr>
          <w:sz w:val="24"/>
          <w:szCs w:val="24"/>
        </w:rPr>
        <w:t xml:space="preserve"> </w:t>
      </w:r>
      <w:proofErr w:type="spellStart"/>
      <w:r w:rsidR="00BE04C9" w:rsidRPr="00DC3903">
        <w:rPr>
          <w:sz w:val="24"/>
          <w:szCs w:val="24"/>
        </w:rPr>
        <w:t>pentru</w:t>
      </w:r>
      <w:proofErr w:type="spellEnd"/>
      <w:r w:rsidR="00BE04C9" w:rsidRPr="00DC3903">
        <w:rPr>
          <w:sz w:val="24"/>
          <w:szCs w:val="24"/>
        </w:rPr>
        <w:t xml:space="preserve"> </w:t>
      </w:r>
      <w:proofErr w:type="spellStart"/>
      <w:r w:rsidR="00BE04C9" w:rsidRPr="00DC3903">
        <w:rPr>
          <w:sz w:val="24"/>
          <w:szCs w:val="24"/>
        </w:rPr>
        <w:t>relatia</w:t>
      </w:r>
      <w:proofErr w:type="spellEnd"/>
      <w:r w:rsidR="00BE04C9" w:rsidRPr="00DC3903">
        <w:rPr>
          <w:sz w:val="24"/>
          <w:szCs w:val="24"/>
        </w:rPr>
        <w:t xml:space="preserve"> cu </w:t>
      </w:r>
      <w:proofErr w:type="spellStart"/>
      <w:r w:rsidR="00BE04C9" w:rsidRPr="00DC3903">
        <w:rPr>
          <w:sz w:val="24"/>
          <w:szCs w:val="24"/>
        </w:rPr>
        <w:t>societatea</w:t>
      </w:r>
      <w:proofErr w:type="spellEnd"/>
      <w:r w:rsidR="00BE04C9" w:rsidRPr="00DC3903">
        <w:rPr>
          <w:sz w:val="24"/>
          <w:szCs w:val="24"/>
        </w:rPr>
        <w:t xml:space="preserve"> </w:t>
      </w:r>
      <w:proofErr w:type="spellStart"/>
      <w:r w:rsidR="00BE04C9" w:rsidRPr="00DC3903">
        <w:rPr>
          <w:sz w:val="24"/>
          <w:szCs w:val="24"/>
        </w:rPr>
        <w:t>civila</w:t>
      </w:r>
      <w:proofErr w:type="spellEnd"/>
      <w:r w:rsidR="00BE04C9" w:rsidRPr="00DC3903">
        <w:rPr>
          <w:sz w:val="24"/>
          <w:szCs w:val="24"/>
        </w:rPr>
        <w:t xml:space="preserve">, care </w:t>
      </w:r>
      <w:proofErr w:type="spellStart"/>
      <w:r w:rsidR="00BE04C9" w:rsidRPr="00DC3903">
        <w:rPr>
          <w:sz w:val="24"/>
          <w:szCs w:val="24"/>
        </w:rPr>
        <w:t>primeste</w:t>
      </w:r>
      <w:proofErr w:type="spellEnd"/>
      <w:r w:rsidR="00BE04C9" w:rsidRPr="00DC3903">
        <w:rPr>
          <w:sz w:val="24"/>
          <w:szCs w:val="24"/>
        </w:rPr>
        <w:t xml:space="preserve"> </w:t>
      </w:r>
      <w:proofErr w:type="spellStart"/>
      <w:r w:rsidR="00BE04C9" w:rsidRPr="00DC3903">
        <w:rPr>
          <w:sz w:val="24"/>
          <w:szCs w:val="24"/>
        </w:rPr>
        <w:t>propunerile</w:t>
      </w:r>
      <w:proofErr w:type="spellEnd"/>
      <w:r w:rsidR="00BE04C9" w:rsidRPr="00DC3903">
        <w:rPr>
          <w:sz w:val="24"/>
          <w:szCs w:val="24"/>
        </w:rPr>
        <w:t xml:space="preserve">, </w:t>
      </w:r>
      <w:proofErr w:type="spellStart"/>
      <w:r w:rsidR="00BE04C9" w:rsidRPr="00DC3903">
        <w:rPr>
          <w:sz w:val="24"/>
          <w:szCs w:val="24"/>
        </w:rPr>
        <w:t>sugestiile</w:t>
      </w:r>
      <w:proofErr w:type="spellEnd"/>
      <w:r w:rsidR="00BE04C9" w:rsidRPr="00DC3903">
        <w:rPr>
          <w:sz w:val="24"/>
          <w:szCs w:val="24"/>
        </w:rPr>
        <w:t xml:space="preserve"> </w:t>
      </w:r>
      <w:proofErr w:type="spellStart"/>
      <w:r w:rsidR="00BE04C9" w:rsidRPr="00DC3903">
        <w:rPr>
          <w:sz w:val="24"/>
          <w:szCs w:val="24"/>
        </w:rPr>
        <w:t>si</w:t>
      </w:r>
      <w:proofErr w:type="spellEnd"/>
      <w:r w:rsidR="00BE04C9" w:rsidRPr="00DC3903">
        <w:rPr>
          <w:sz w:val="24"/>
          <w:szCs w:val="24"/>
        </w:rPr>
        <w:t xml:space="preserve"> </w:t>
      </w:r>
      <w:proofErr w:type="spellStart"/>
      <w:r w:rsidR="00BE04C9" w:rsidRPr="00DC3903">
        <w:rPr>
          <w:sz w:val="24"/>
          <w:szCs w:val="24"/>
        </w:rPr>
        <w:t>opiniile</w:t>
      </w:r>
      <w:proofErr w:type="spellEnd"/>
      <w:r w:rsidR="00BE04C9" w:rsidRPr="00DC3903">
        <w:rPr>
          <w:sz w:val="24"/>
          <w:szCs w:val="24"/>
        </w:rPr>
        <w:t xml:space="preserve"> </w:t>
      </w:r>
      <w:proofErr w:type="spellStart"/>
      <w:r w:rsidR="00BE04C9" w:rsidRPr="00DC3903">
        <w:rPr>
          <w:sz w:val="24"/>
          <w:szCs w:val="24"/>
        </w:rPr>
        <w:t>persoanelor</w:t>
      </w:r>
      <w:proofErr w:type="spellEnd"/>
      <w:r w:rsidR="00BE04C9" w:rsidRPr="00DC3903">
        <w:rPr>
          <w:sz w:val="24"/>
          <w:szCs w:val="24"/>
        </w:rPr>
        <w:t xml:space="preserve"> </w:t>
      </w:r>
      <w:proofErr w:type="spellStart"/>
      <w:r w:rsidR="00BE04C9" w:rsidRPr="00DC3903">
        <w:rPr>
          <w:sz w:val="24"/>
          <w:szCs w:val="24"/>
        </w:rPr>
        <w:t>interesate</w:t>
      </w:r>
      <w:proofErr w:type="spellEnd"/>
      <w:r w:rsidR="00BE04C9" w:rsidRPr="00DC3903">
        <w:rPr>
          <w:sz w:val="24"/>
          <w:szCs w:val="24"/>
        </w:rPr>
        <w:t xml:space="preserve"> cu </w:t>
      </w:r>
      <w:proofErr w:type="spellStart"/>
      <w:r w:rsidR="00BE04C9" w:rsidRPr="00DC3903">
        <w:rPr>
          <w:sz w:val="24"/>
          <w:szCs w:val="24"/>
        </w:rPr>
        <w:t>privire</w:t>
      </w:r>
      <w:proofErr w:type="spellEnd"/>
      <w:r w:rsidR="00BE04C9" w:rsidRPr="00DC3903">
        <w:rPr>
          <w:sz w:val="24"/>
          <w:szCs w:val="24"/>
        </w:rPr>
        <w:t xml:space="preserve"> la </w:t>
      </w:r>
      <w:proofErr w:type="spellStart"/>
      <w:r w:rsidR="00BE04C9" w:rsidRPr="00DC3903">
        <w:rPr>
          <w:sz w:val="24"/>
          <w:szCs w:val="24"/>
        </w:rPr>
        <w:t>proiectul</w:t>
      </w:r>
      <w:proofErr w:type="spellEnd"/>
      <w:r w:rsidR="00BE04C9" w:rsidRPr="00DC3903">
        <w:rPr>
          <w:sz w:val="24"/>
          <w:szCs w:val="24"/>
        </w:rPr>
        <w:t xml:space="preserve"> de act normative </w:t>
      </w:r>
      <w:proofErr w:type="spellStart"/>
      <w:r w:rsidR="00BE04C9" w:rsidRPr="00DC3903">
        <w:rPr>
          <w:sz w:val="24"/>
          <w:szCs w:val="24"/>
        </w:rPr>
        <w:t>propus</w:t>
      </w:r>
      <w:proofErr w:type="spellEnd"/>
      <w:r w:rsidR="00BE04C9" w:rsidRPr="00DC3903">
        <w:rPr>
          <w:sz w:val="24"/>
          <w:szCs w:val="24"/>
        </w:rPr>
        <w:t xml:space="preserve">.   </w:t>
      </w:r>
      <w:proofErr w:type="spellStart"/>
      <w:r w:rsidR="00BE04C9" w:rsidRPr="00DC3903">
        <w:rPr>
          <w:sz w:val="24"/>
          <w:szCs w:val="24"/>
        </w:rPr>
        <w:t>Intocmeste</w:t>
      </w:r>
      <w:proofErr w:type="spellEnd"/>
      <w:r w:rsidR="00BE04C9" w:rsidRPr="00DC3903">
        <w:rPr>
          <w:sz w:val="24"/>
          <w:szCs w:val="24"/>
        </w:rPr>
        <w:t xml:space="preserve"> </w:t>
      </w:r>
      <w:proofErr w:type="spellStart"/>
      <w:r w:rsidR="00BE04C9" w:rsidRPr="00DC3903">
        <w:rPr>
          <w:sz w:val="24"/>
          <w:szCs w:val="24"/>
        </w:rPr>
        <w:t>si</w:t>
      </w:r>
      <w:proofErr w:type="spellEnd"/>
      <w:r w:rsidR="00BE04C9" w:rsidRPr="00DC3903">
        <w:rPr>
          <w:sz w:val="24"/>
          <w:szCs w:val="24"/>
        </w:rPr>
        <w:t xml:space="preserve"> </w:t>
      </w:r>
      <w:proofErr w:type="spellStart"/>
      <w:r w:rsidR="00BE04C9" w:rsidRPr="00DC3903">
        <w:rPr>
          <w:sz w:val="24"/>
          <w:szCs w:val="24"/>
        </w:rPr>
        <w:t>comunica</w:t>
      </w:r>
      <w:proofErr w:type="spellEnd"/>
      <w:r w:rsidR="00BE04C9" w:rsidRPr="00DC3903">
        <w:rPr>
          <w:sz w:val="24"/>
          <w:szCs w:val="24"/>
        </w:rPr>
        <w:t xml:space="preserve"> </w:t>
      </w:r>
      <w:proofErr w:type="spellStart"/>
      <w:r w:rsidR="00BE04C9" w:rsidRPr="00DC3903">
        <w:rPr>
          <w:sz w:val="24"/>
          <w:szCs w:val="24"/>
        </w:rPr>
        <w:t>Raportul</w:t>
      </w:r>
      <w:proofErr w:type="spellEnd"/>
      <w:r w:rsidR="00BE04C9" w:rsidRPr="00DC3903">
        <w:rPr>
          <w:sz w:val="24"/>
          <w:szCs w:val="24"/>
        </w:rPr>
        <w:t xml:space="preserve"> de </w:t>
      </w:r>
      <w:proofErr w:type="spellStart"/>
      <w:r w:rsidR="00BE04C9" w:rsidRPr="00DC3903">
        <w:rPr>
          <w:sz w:val="24"/>
          <w:szCs w:val="24"/>
        </w:rPr>
        <w:t>evaluare</w:t>
      </w:r>
      <w:proofErr w:type="spellEnd"/>
      <w:r w:rsidR="00BE04C9" w:rsidRPr="00DC3903">
        <w:rPr>
          <w:sz w:val="24"/>
          <w:szCs w:val="24"/>
        </w:rPr>
        <w:t xml:space="preserve"> </w:t>
      </w:r>
      <w:proofErr w:type="gramStart"/>
      <w:r w:rsidR="00BE04C9" w:rsidRPr="00DC3903">
        <w:rPr>
          <w:sz w:val="24"/>
          <w:szCs w:val="24"/>
        </w:rPr>
        <w:t>a</w:t>
      </w:r>
      <w:proofErr w:type="gramEnd"/>
      <w:r w:rsidR="00BE04C9" w:rsidRPr="00DC3903">
        <w:rPr>
          <w:sz w:val="24"/>
          <w:szCs w:val="24"/>
        </w:rPr>
        <w:t xml:space="preserve"> </w:t>
      </w:r>
      <w:proofErr w:type="spellStart"/>
      <w:r w:rsidR="00BE04C9" w:rsidRPr="00DC3903">
        <w:rPr>
          <w:sz w:val="24"/>
          <w:szCs w:val="24"/>
        </w:rPr>
        <w:t>implementarii</w:t>
      </w:r>
      <w:proofErr w:type="spellEnd"/>
      <w:r w:rsidR="00BE04C9" w:rsidRPr="00DC3903">
        <w:rPr>
          <w:sz w:val="24"/>
          <w:szCs w:val="24"/>
        </w:rPr>
        <w:t xml:space="preserve"> </w:t>
      </w:r>
      <w:proofErr w:type="spellStart"/>
      <w:r w:rsidR="00BE04C9" w:rsidRPr="00DC3903">
        <w:rPr>
          <w:sz w:val="24"/>
          <w:szCs w:val="24"/>
        </w:rPr>
        <w:t>Legii</w:t>
      </w:r>
      <w:proofErr w:type="spellEnd"/>
      <w:r w:rsidR="00BE04C9" w:rsidRPr="00DC3903">
        <w:rPr>
          <w:sz w:val="24"/>
          <w:szCs w:val="24"/>
        </w:rPr>
        <w:t xml:space="preserve"> nr. 544/ 2001 </w:t>
      </w:r>
      <w:proofErr w:type="spellStart"/>
      <w:r w:rsidR="00BE04C9" w:rsidRPr="00DC3903">
        <w:rPr>
          <w:sz w:val="24"/>
          <w:szCs w:val="24"/>
        </w:rPr>
        <w:t>privind</w:t>
      </w:r>
      <w:proofErr w:type="spellEnd"/>
      <w:r w:rsidR="00BE04C9" w:rsidRPr="00DC3903">
        <w:rPr>
          <w:sz w:val="24"/>
          <w:szCs w:val="24"/>
        </w:rPr>
        <w:t xml:space="preserve"> </w:t>
      </w:r>
      <w:proofErr w:type="spellStart"/>
      <w:r w:rsidR="00BE04C9" w:rsidRPr="00DC3903">
        <w:rPr>
          <w:sz w:val="24"/>
          <w:szCs w:val="24"/>
        </w:rPr>
        <w:t>liberul</w:t>
      </w:r>
      <w:proofErr w:type="spellEnd"/>
      <w:r w:rsidR="00BE04C9" w:rsidRPr="00DC3903">
        <w:rPr>
          <w:sz w:val="24"/>
          <w:szCs w:val="24"/>
        </w:rPr>
        <w:t xml:space="preserve"> </w:t>
      </w:r>
      <w:proofErr w:type="spellStart"/>
      <w:r w:rsidR="00BE04C9" w:rsidRPr="00DC3903">
        <w:rPr>
          <w:sz w:val="24"/>
          <w:szCs w:val="24"/>
        </w:rPr>
        <w:t>acces</w:t>
      </w:r>
      <w:proofErr w:type="spellEnd"/>
      <w:r w:rsidR="00BE04C9" w:rsidRPr="00DC3903">
        <w:rPr>
          <w:sz w:val="24"/>
          <w:szCs w:val="24"/>
        </w:rPr>
        <w:t xml:space="preserve"> la </w:t>
      </w:r>
      <w:proofErr w:type="spellStart"/>
      <w:r w:rsidR="00BE04C9" w:rsidRPr="00DC3903">
        <w:rPr>
          <w:sz w:val="24"/>
          <w:szCs w:val="24"/>
        </w:rPr>
        <w:t>informatiile</w:t>
      </w:r>
      <w:proofErr w:type="spellEnd"/>
      <w:r w:rsidR="00BE04C9" w:rsidRPr="00DC3903">
        <w:rPr>
          <w:sz w:val="24"/>
          <w:szCs w:val="24"/>
        </w:rPr>
        <w:t xml:space="preserve"> de </w:t>
      </w:r>
      <w:proofErr w:type="spellStart"/>
      <w:r w:rsidR="00BE04C9" w:rsidRPr="00DC3903">
        <w:rPr>
          <w:sz w:val="24"/>
          <w:szCs w:val="24"/>
        </w:rPr>
        <w:t>interes</w:t>
      </w:r>
      <w:proofErr w:type="spellEnd"/>
      <w:r w:rsidR="00BE04C9" w:rsidRPr="00DC3903">
        <w:rPr>
          <w:sz w:val="24"/>
          <w:szCs w:val="24"/>
        </w:rPr>
        <w:t xml:space="preserve"> public </w:t>
      </w:r>
      <w:proofErr w:type="spellStart"/>
      <w:proofErr w:type="gramStart"/>
      <w:r w:rsidR="00BE04C9" w:rsidRPr="00DC3903">
        <w:rPr>
          <w:sz w:val="24"/>
          <w:szCs w:val="24"/>
        </w:rPr>
        <w:t>și</w:t>
      </w:r>
      <w:proofErr w:type="spellEnd"/>
      <w:r w:rsidR="00BE04C9" w:rsidRPr="00DC3903">
        <w:rPr>
          <w:sz w:val="24"/>
          <w:szCs w:val="24"/>
        </w:rPr>
        <w:t xml:space="preserve">  </w:t>
      </w:r>
      <w:proofErr w:type="spellStart"/>
      <w:r w:rsidR="00BE04C9" w:rsidRPr="00DC3903">
        <w:rPr>
          <w:sz w:val="24"/>
          <w:szCs w:val="24"/>
        </w:rPr>
        <w:t>întocmeste</w:t>
      </w:r>
      <w:proofErr w:type="spellEnd"/>
      <w:proofErr w:type="gramEnd"/>
      <w:r w:rsidR="00BE04C9" w:rsidRPr="00DC3903">
        <w:rPr>
          <w:sz w:val="24"/>
          <w:szCs w:val="24"/>
        </w:rPr>
        <w:t xml:space="preserve"> </w:t>
      </w:r>
      <w:proofErr w:type="spellStart"/>
      <w:r w:rsidR="00BE04C9" w:rsidRPr="00DC3903">
        <w:rPr>
          <w:sz w:val="24"/>
          <w:szCs w:val="24"/>
        </w:rPr>
        <w:t>si</w:t>
      </w:r>
      <w:proofErr w:type="spellEnd"/>
      <w:r w:rsidR="00BE04C9" w:rsidRPr="00DC3903">
        <w:rPr>
          <w:sz w:val="24"/>
          <w:szCs w:val="24"/>
        </w:rPr>
        <w:t xml:space="preserve"> </w:t>
      </w:r>
      <w:proofErr w:type="spellStart"/>
      <w:r w:rsidR="00BE04C9" w:rsidRPr="00DC3903">
        <w:rPr>
          <w:sz w:val="24"/>
          <w:szCs w:val="24"/>
        </w:rPr>
        <w:t>comunica</w:t>
      </w:r>
      <w:proofErr w:type="spellEnd"/>
      <w:r w:rsidR="00BE04C9" w:rsidRPr="00DC3903">
        <w:rPr>
          <w:sz w:val="24"/>
          <w:szCs w:val="24"/>
        </w:rPr>
        <w:t xml:space="preserve"> </w:t>
      </w:r>
      <w:proofErr w:type="spellStart"/>
      <w:r w:rsidR="00BE04C9" w:rsidRPr="00DC3903">
        <w:rPr>
          <w:sz w:val="24"/>
          <w:szCs w:val="24"/>
        </w:rPr>
        <w:t>Raportul</w:t>
      </w:r>
      <w:proofErr w:type="spellEnd"/>
      <w:r w:rsidR="00BE04C9" w:rsidRPr="00DC3903">
        <w:rPr>
          <w:sz w:val="24"/>
          <w:szCs w:val="24"/>
        </w:rPr>
        <w:t xml:space="preserve"> de </w:t>
      </w:r>
      <w:proofErr w:type="spellStart"/>
      <w:r w:rsidR="00BE04C9" w:rsidRPr="00DC3903">
        <w:rPr>
          <w:sz w:val="24"/>
          <w:szCs w:val="24"/>
        </w:rPr>
        <w:t>evaluare</w:t>
      </w:r>
      <w:proofErr w:type="spellEnd"/>
      <w:r w:rsidR="00BE04C9" w:rsidRPr="00DC3903">
        <w:rPr>
          <w:sz w:val="24"/>
          <w:szCs w:val="24"/>
        </w:rPr>
        <w:t xml:space="preserve"> a </w:t>
      </w:r>
      <w:proofErr w:type="spellStart"/>
      <w:r w:rsidR="00BE04C9" w:rsidRPr="00DC3903">
        <w:rPr>
          <w:sz w:val="24"/>
          <w:szCs w:val="24"/>
        </w:rPr>
        <w:t>implementarii</w:t>
      </w:r>
      <w:proofErr w:type="spellEnd"/>
      <w:r w:rsidR="00BE04C9" w:rsidRPr="00DC3903">
        <w:rPr>
          <w:sz w:val="24"/>
          <w:szCs w:val="24"/>
        </w:rPr>
        <w:t xml:space="preserve"> </w:t>
      </w:r>
      <w:proofErr w:type="spellStart"/>
      <w:r w:rsidR="00BE04C9" w:rsidRPr="00DC3903">
        <w:rPr>
          <w:sz w:val="24"/>
          <w:szCs w:val="24"/>
        </w:rPr>
        <w:t>Legii</w:t>
      </w:r>
      <w:proofErr w:type="spellEnd"/>
      <w:r w:rsidR="00BE04C9" w:rsidRPr="00DC3903">
        <w:rPr>
          <w:sz w:val="24"/>
          <w:szCs w:val="24"/>
        </w:rPr>
        <w:t xml:space="preserve"> nr. 52/2003 </w:t>
      </w:r>
      <w:proofErr w:type="spellStart"/>
      <w:r w:rsidR="00BE04C9" w:rsidRPr="00DC3903">
        <w:rPr>
          <w:sz w:val="24"/>
          <w:szCs w:val="24"/>
        </w:rPr>
        <w:t>privind</w:t>
      </w:r>
      <w:proofErr w:type="spellEnd"/>
      <w:r w:rsidR="00BE04C9" w:rsidRPr="00DC3903">
        <w:rPr>
          <w:sz w:val="24"/>
          <w:szCs w:val="24"/>
        </w:rPr>
        <w:t xml:space="preserve"> </w:t>
      </w:r>
      <w:proofErr w:type="spellStart"/>
      <w:r w:rsidR="00BE04C9" w:rsidRPr="00DC3903">
        <w:rPr>
          <w:sz w:val="24"/>
          <w:szCs w:val="24"/>
        </w:rPr>
        <w:t>transparenta</w:t>
      </w:r>
      <w:proofErr w:type="spellEnd"/>
      <w:r w:rsidR="00BE04C9" w:rsidRPr="00DC3903">
        <w:rPr>
          <w:sz w:val="24"/>
          <w:szCs w:val="24"/>
        </w:rPr>
        <w:t xml:space="preserve"> </w:t>
      </w:r>
      <w:proofErr w:type="spellStart"/>
      <w:r w:rsidR="00BE04C9" w:rsidRPr="00DC3903">
        <w:rPr>
          <w:sz w:val="24"/>
          <w:szCs w:val="24"/>
        </w:rPr>
        <w:t>decizionala</w:t>
      </w:r>
      <w:proofErr w:type="spellEnd"/>
      <w:r w:rsidR="00BE04C9" w:rsidRPr="00DC3903">
        <w:rPr>
          <w:sz w:val="24"/>
          <w:szCs w:val="24"/>
        </w:rPr>
        <w:t xml:space="preserve"> in </w:t>
      </w:r>
      <w:proofErr w:type="spellStart"/>
      <w:r w:rsidR="00BE04C9" w:rsidRPr="00DC3903">
        <w:rPr>
          <w:sz w:val="24"/>
          <w:szCs w:val="24"/>
        </w:rPr>
        <w:t>administratia</w:t>
      </w:r>
      <w:proofErr w:type="spellEnd"/>
      <w:r w:rsidR="00BE04C9" w:rsidRPr="00DC3903">
        <w:rPr>
          <w:sz w:val="24"/>
          <w:szCs w:val="24"/>
        </w:rPr>
        <w:t xml:space="preserve"> publica. </w:t>
      </w:r>
      <w:proofErr w:type="spellStart"/>
      <w:r w:rsidR="00BE04C9" w:rsidRPr="00DC3903">
        <w:rPr>
          <w:sz w:val="24"/>
          <w:szCs w:val="24"/>
        </w:rPr>
        <w:t>Urmăreşte</w:t>
      </w:r>
      <w:proofErr w:type="spellEnd"/>
      <w:r w:rsidR="00BE04C9" w:rsidRPr="00DC3903">
        <w:rPr>
          <w:sz w:val="24"/>
          <w:szCs w:val="24"/>
        </w:rPr>
        <w:t xml:space="preserve"> </w:t>
      </w:r>
      <w:proofErr w:type="spellStart"/>
      <w:r w:rsidR="00BE04C9" w:rsidRPr="00DC3903">
        <w:rPr>
          <w:sz w:val="24"/>
          <w:szCs w:val="24"/>
        </w:rPr>
        <w:t>modificările</w:t>
      </w:r>
      <w:proofErr w:type="spellEnd"/>
      <w:r w:rsidR="00BE04C9" w:rsidRPr="00DC3903">
        <w:rPr>
          <w:sz w:val="24"/>
          <w:szCs w:val="24"/>
        </w:rPr>
        <w:t xml:space="preserve"> legislative </w:t>
      </w:r>
      <w:proofErr w:type="spellStart"/>
      <w:r w:rsidR="00BE04C9" w:rsidRPr="00DC3903">
        <w:rPr>
          <w:sz w:val="24"/>
          <w:szCs w:val="24"/>
        </w:rPr>
        <w:t>în</w:t>
      </w:r>
      <w:proofErr w:type="spellEnd"/>
      <w:r w:rsidR="00BE04C9" w:rsidRPr="00DC3903">
        <w:rPr>
          <w:sz w:val="24"/>
          <w:szCs w:val="24"/>
        </w:rPr>
        <w:t xml:space="preserve"> mod </w:t>
      </w:r>
      <w:proofErr w:type="spellStart"/>
      <w:r w:rsidR="00BE04C9" w:rsidRPr="00DC3903">
        <w:rPr>
          <w:sz w:val="24"/>
          <w:szCs w:val="24"/>
        </w:rPr>
        <w:t>curent</w:t>
      </w:r>
      <w:proofErr w:type="spellEnd"/>
      <w:r w:rsidR="00BE04C9" w:rsidRPr="00DC3903">
        <w:rPr>
          <w:sz w:val="24"/>
          <w:szCs w:val="24"/>
        </w:rPr>
        <w:t>.</w:t>
      </w:r>
      <w:r w:rsidRPr="00DC3903">
        <w:rPr>
          <w:sz w:val="24"/>
          <w:szCs w:val="24"/>
        </w:rPr>
        <w:t xml:space="preserve"> </w:t>
      </w:r>
    </w:p>
    <w:p w14:paraId="32A78375" w14:textId="3DB144E9" w:rsidR="00354B85" w:rsidRPr="00DC3903" w:rsidRDefault="003A7589" w:rsidP="00BE04C9">
      <w:pPr>
        <w:spacing w:line="276" w:lineRule="auto"/>
        <w:ind w:firstLine="360"/>
        <w:jc w:val="both"/>
        <w:rPr>
          <w:sz w:val="24"/>
          <w:szCs w:val="24"/>
        </w:rPr>
      </w:pPr>
      <w:proofErr w:type="spellStart"/>
      <w:r w:rsidRPr="00DC3903">
        <w:rPr>
          <w:b/>
          <w:sz w:val="24"/>
          <w:szCs w:val="24"/>
        </w:rPr>
        <w:lastRenderedPageBreak/>
        <w:t>Activitatea</w:t>
      </w:r>
      <w:proofErr w:type="spellEnd"/>
      <w:r w:rsidRPr="00DC3903">
        <w:rPr>
          <w:b/>
          <w:sz w:val="24"/>
          <w:szCs w:val="24"/>
        </w:rPr>
        <w:t xml:space="preserve"> </w:t>
      </w:r>
      <w:proofErr w:type="spellStart"/>
      <w:r w:rsidRPr="00DC3903">
        <w:rPr>
          <w:b/>
          <w:sz w:val="24"/>
          <w:szCs w:val="24"/>
        </w:rPr>
        <w:t>în</w:t>
      </w:r>
      <w:proofErr w:type="spellEnd"/>
      <w:r w:rsidRPr="00DC3903">
        <w:rPr>
          <w:b/>
          <w:sz w:val="24"/>
          <w:szCs w:val="24"/>
        </w:rPr>
        <w:t xml:space="preserve"> </w:t>
      </w:r>
      <w:proofErr w:type="spellStart"/>
      <w:r w:rsidRPr="00DC3903">
        <w:rPr>
          <w:b/>
          <w:sz w:val="24"/>
          <w:szCs w:val="24"/>
        </w:rPr>
        <w:t>domeniul</w:t>
      </w:r>
      <w:proofErr w:type="spellEnd"/>
      <w:r w:rsidRPr="00DC3903">
        <w:rPr>
          <w:b/>
          <w:sz w:val="24"/>
          <w:szCs w:val="24"/>
        </w:rPr>
        <w:t xml:space="preserve"> </w:t>
      </w:r>
      <w:proofErr w:type="spellStart"/>
      <w:r w:rsidRPr="00DC3903">
        <w:rPr>
          <w:b/>
          <w:sz w:val="24"/>
          <w:szCs w:val="24"/>
        </w:rPr>
        <w:t>arhivare</w:t>
      </w:r>
      <w:proofErr w:type="spellEnd"/>
      <w:r w:rsidRPr="00DC3903">
        <w:rPr>
          <w:sz w:val="24"/>
          <w:szCs w:val="24"/>
        </w:rPr>
        <w:t xml:space="preserve">: </w:t>
      </w:r>
      <w:proofErr w:type="spellStart"/>
      <w:r w:rsidRPr="00DC3903">
        <w:rPr>
          <w:sz w:val="24"/>
          <w:szCs w:val="24"/>
        </w:rPr>
        <w:t>constă</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preluarea</w:t>
      </w:r>
      <w:proofErr w:type="spellEnd"/>
      <w:r w:rsidR="00BE04C9" w:rsidRPr="00DC3903">
        <w:rPr>
          <w:sz w:val="24"/>
          <w:szCs w:val="24"/>
        </w:rPr>
        <w:t>,</w:t>
      </w:r>
      <w:r w:rsidRPr="00DC3903">
        <w:rPr>
          <w:sz w:val="24"/>
          <w:szCs w:val="24"/>
        </w:rPr>
        <w:t xml:space="preserve"> </w:t>
      </w:r>
      <w:proofErr w:type="spellStart"/>
      <w:r w:rsidRPr="00DC3903">
        <w:rPr>
          <w:sz w:val="24"/>
          <w:szCs w:val="24"/>
        </w:rPr>
        <w:t>verificarea</w:t>
      </w:r>
      <w:proofErr w:type="spellEnd"/>
      <w:r w:rsidRPr="00DC3903">
        <w:rPr>
          <w:sz w:val="24"/>
          <w:szCs w:val="24"/>
        </w:rPr>
        <w:t xml:space="preserve"> </w:t>
      </w:r>
      <w:proofErr w:type="spellStart"/>
      <w:r w:rsidR="00BE04C9" w:rsidRPr="00DC3903">
        <w:rPr>
          <w:sz w:val="24"/>
          <w:szCs w:val="24"/>
        </w:rPr>
        <w:t>și</w:t>
      </w:r>
      <w:proofErr w:type="spellEnd"/>
      <w:r w:rsidR="00BE04C9" w:rsidRPr="00DC3903">
        <w:rPr>
          <w:sz w:val="24"/>
          <w:szCs w:val="24"/>
        </w:rPr>
        <w:t xml:space="preserve"> </w:t>
      </w:r>
      <w:proofErr w:type="spellStart"/>
      <w:r w:rsidR="00BE04C9" w:rsidRPr="00DC3903">
        <w:rPr>
          <w:sz w:val="24"/>
          <w:szCs w:val="24"/>
        </w:rPr>
        <w:t>arhivarea</w:t>
      </w:r>
      <w:proofErr w:type="spellEnd"/>
      <w:r w:rsidR="00BE04C9" w:rsidRPr="00DC3903">
        <w:rPr>
          <w:sz w:val="24"/>
          <w:szCs w:val="24"/>
        </w:rPr>
        <w:t xml:space="preserve"> </w:t>
      </w:r>
      <w:proofErr w:type="spellStart"/>
      <w:r w:rsidRPr="00DC3903">
        <w:rPr>
          <w:sz w:val="24"/>
          <w:szCs w:val="24"/>
        </w:rPr>
        <w:t>dosarelor</w:t>
      </w:r>
      <w:proofErr w:type="spellEnd"/>
      <w:r w:rsidRPr="00DC3903">
        <w:rPr>
          <w:sz w:val="24"/>
          <w:szCs w:val="24"/>
        </w:rPr>
        <w:t xml:space="preserve"> </w:t>
      </w:r>
      <w:proofErr w:type="spellStart"/>
      <w:r w:rsidRPr="00DC3903">
        <w:rPr>
          <w:sz w:val="24"/>
          <w:szCs w:val="24"/>
        </w:rPr>
        <w:t>constituite</w:t>
      </w:r>
      <w:proofErr w:type="spellEnd"/>
      <w:r w:rsidRPr="00DC3903">
        <w:rPr>
          <w:sz w:val="24"/>
          <w:szCs w:val="24"/>
        </w:rPr>
        <w:t xml:space="preserve">, </w:t>
      </w:r>
      <w:proofErr w:type="spellStart"/>
      <w:r w:rsidRPr="00DC3903">
        <w:rPr>
          <w:sz w:val="24"/>
          <w:szCs w:val="24"/>
        </w:rPr>
        <w:t>ordonarea</w:t>
      </w:r>
      <w:proofErr w:type="spellEnd"/>
      <w:r w:rsidRPr="00DC3903">
        <w:rPr>
          <w:sz w:val="24"/>
          <w:szCs w:val="24"/>
        </w:rPr>
        <w:t xml:space="preserve"> </w:t>
      </w:r>
      <w:proofErr w:type="spellStart"/>
      <w:r w:rsidRPr="00DC3903">
        <w:rPr>
          <w:sz w:val="24"/>
          <w:szCs w:val="24"/>
        </w:rPr>
        <w:t>dosarelor</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a </w:t>
      </w:r>
      <w:proofErr w:type="spellStart"/>
      <w:r w:rsidRPr="00DC3903">
        <w:rPr>
          <w:sz w:val="24"/>
          <w:szCs w:val="24"/>
        </w:rPr>
        <w:t>bibliorafturilor</w:t>
      </w:r>
      <w:proofErr w:type="spellEnd"/>
      <w:r w:rsidRPr="00DC3903">
        <w:rPr>
          <w:sz w:val="24"/>
          <w:szCs w:val="24"/>
        </w:rPr>
        <w:t xml:space="preserve">, pe </w:t>
      </w:r>
      <w:proofErr w:type="spellStart"/>
      <w:r w:rsidRPr="00DC3903">
        <w:rPr>
          <w:sz w:val="24"/>
          <w:szCs w:val="24"/>
        </w:rPr>
        <w:t>problematică</w:t>
      </w:r>
      <w:proofErr w:type="spellEnd"/>
      <w:r w:rsidRPr="00DC3903">
        <w:rPr>
          <w:sz w:val="24"/>
          <w:szCs w:val="24"/>
        </w:rPr>
        <w:t xml:space="preserve">, </w:t>
      </w:r>
      <w:proofErr w:type="spellStart"/>
      <w:r w:rsidRPr="00DC3903">
        <w:rPr>
          <w:sz w:val="24"/>
          <w:szCs w:val="24"/>
        </w:rPr>
        <w:t>compartimente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chronologic, </w:t>
      </w:r>
      <w:proofErr w:type="spellStart"/>
      <w:r w:rsidRPr="00DC3903">
        <w:rPr>
          <w:sz w:val="24"/>
          <w:szCs w:val="24"/>
        </w:rPr>
        <w:t>scoaterea</w:t>
      </w:r>
      <w:proofErr w:type="spellEnd"/>
      <w:r w:rsidRPr="00DC3903">
        <w:rPr>
          <w:sz w:val="24"/>
          <w:szCs w:val="24"/>
        </w:rPr>
        <w:t xml:space="preserve"> </w:t>
      </w:r>
      <w:proofErr w:type="spellStart"/>
      <w:r w:rsidRPr="00DC3903">
        <w:rPr>
          <w:sz w:val="24"/>
          <w:szCs w:val="24"/>
        </w:rPr>
        <w:t>documentelor</w:t>
      </w:r>
      <w:proofErr w:type="spellEnd"/>
      <w:r w:rsidRPr="00DC3903">
        <w:rPr>
          <w:sz w:val="24"/>
          <w:szCs w:val="24"/>
        </w:rPr>
        <w:t xml:space="preserve"> din </w:t>
      </w:r>
      <w:proofErr w:type="spellStart"/>
      <w:r w:rsidRPr="00DC3903">
        <w:rPr>
          <w:sz w:val="24"/>
          <w:szCs w:val="24"/>
        </w:rPr>
        <w:t>evidența</w:t>
      </w:r>
      <w:proofErr w:type="spellEnd"/>
      <w:r w:rsidRPr="00DC3903">
        <w:rPr>
          <w:sz w:val="24"/>
          <w:szCs w:val="24"/>
        </w:rPr>
        <w:t xml:space="preserve"> </w:t>
      </w:r>
      <w:proofErr w:type="spellStart"/>
      <w:r w:rsidRPr="00DC3903">
        <w:rPr>
          <w:sz w:val="24"/>
          <w:szCs w:val="24"/>
        </w:rPr>
        <w:t>arhivei</w:t>
      </w:r>
      <w:proofErr w:type="spellEnd"/>
      <w:r w:rsidRPr="00DC3903">
        <w:rPr>
          <w:sz w:val="24"/>
          <w:szCs w:val="24"/>
        </w:rPr>
        <w:t xml:space="preserve"> </w:t>
      </w:r>
      <w:proofErr w:type="spellStart"/>
      <w:r w:rsidRPr="00DC3903">
        <w:rPr>
          <w:sz w:val="24"/>
          <w:szCs w:val="24"/>
        </w:rPr>
        <w:t>după</w:t>
      </w:r>
      <w:proofErr w:type="spellEnd"/>
      <w:r w:rsidRPr="00DC3903">
        <w:rPr>
          <w:sz w:val="24"/>
          <w:szCs w:val="24"/>
        </w:rPr>
        <w:t xml:space="preserve"> </w:t>
      </w:r>
      <w:proofErr w:type="spellStart"/>
      <w:r w:rsidRPr="00DC3903">
        <w:rPr>
          <w:sz w:val="24"/>
          <w:szCs w:val="24"/>
        </w:rPr>
        <w:t>aprobarea</w:t>
      </w:r>
      <w:proofErr w:type="spellEnd"/>
      <w:r w:rsidRPr="00DC3903">
        <w:rPr>
          <w:sz w:val="24"/>
          <w:szCs w:val="24"/>
        </w:rPr>
        <w:t xml:space="preserve"> </w:t>
      </w:r>
      <w:proofErr w:type="spellStart"/>
      <w:r w:rsidRPr="00DC3903">
        <w:rPr>
          <w:sz w:val="24"/>
          <w:szCs w:val="24"/>
        </w:rPr>
        <w:t>creatorilor</w:t>
      </w:r>
      <w:proofErr w:type="spellEnd"/>
      <w:r w:rsidRPr="00DC3903">
        <w:rPr>
          <w:sz w:val="24"/>
          <w:szCs w:val="24"/>
        </w:rPr>
        <w:t xml:space="preserve"> de </w:t>
      </w:r>
      <w:proofErr w:type="spellStart"/>
      <w:r w:rsidRPr="00DC3903">
        <w:rPr>
          <w:sz w:val="24"/>
          <w:szCs w:val="24"/>
        </w:rPr>
        <w:t>documente</w:t>
      </w:r>
      <w:proofErr w:type="spellEnd"/>
      <w:r w:rsidRPr="00DC3903">
        <w:rPr>
          <w:sz w:val="24"/>
          <w:szCs w:val="24"/>
        </w:rPr>
        <w:t xml:space="preserve">, cu </w:t>
      </w:r>
      <w:proofErr w:type="spellStart"/>
      <w:r w:rsidRPr="00DC3903">
        <w:rPr>
          <w:sz w:val="24"/>
          <w:szCs w:val="24"/>
        </w:rPr>
        <w:t>avizul</w:t>
      </w:r>
      <w:proofErr w:type="spellEnd"/>
      <w:r w:rsidRPr="00DC3903">
        <w:rPr>
          <w:sz w:val="24"/>
          <w:szCs w:val="24"/>
        </w:rPr>
        <w:t xml:space="preserve"> </w:t>
      </w:r>
      <w:proofErr w:type="spellStart"/>
      <w:r w:rsidRPr="00DC3903">
        <w:rPr>
          <w:sz w:val="24"/>
          <w:szCs w:val="24"/>
        </w:rPr>
        <w:t>Arhivei</w:t>
      </w:r>
      <w:proofErr w:type="spellEnd"/>
      <w:r w:rsidRPr="00DC3903">
        <w:rPr>
          <w:sz w:val="24"/>
          <w:szCs w:val="24"/>
        </w:rPr>
        <w:t xml:space="preserve"> </w:t>
      </w:r>
      <w:proofErr w:type="spellStart"/>
      <w:r w:rsidRPr="00DC3903">
        <w:rPr>
          <w:sz w:val="24"/>
          <w:szCs w:val="24"/>
        </w:rPr>
        <w:t>Naționale</w:t>
      </w:r>
      <w:proofErr w:type="spellEnd"/>
      <w:r w:rsidRPr="00DC3903">
        <w:rPr>
          <w:sz w:val="24"/>
          <w:szCs w:val="24"/>
        </w:rPr>
        <w:t xml:space="preserve"> </w:t>
      </w:r>
      <w:proofErr w:type="spellStart"/>
      <w:r w:rsidRPr="00DC3903">
        <w:rPr>
          <w:sz w:val="24"/>
          <w:szCs w:val="24"/>
        </w:rPr>
        <w:t>sau</w:t>
      </w:r>
      <w:proofErr w:type="spellEnd"/>
      <w:r w:rsidRPr="00DC3903">
        <w:rPr>
          <w:sz w:val="24"/>
          <w:szCs w:val="24"/>
        </w:rPr>
        <w:t xml:space="preserve"> a </w:t>
      </w:r>
      <w:proofErr w:type="spellStart"/>
      <w:r w:rsidRPr="00DC3903">
        <w:rPr>
          <w:sz w:val="24"/>
          <w:szCs w:val="24"/>
        </w:rPr>
        <w:t>Direcțiilor</w:t>
      </w:r>
      <w:proofErr w:type="spellEnd"/>
      <w:r w:rsidRPr="00DC3903">
        <w:rPr>
          <w:sz w:val="24"/>
          <w:szCs w:val="24"/>
        </w:rPr>
        <w:t xml:space="preserve"> </w:t>
      </w:r>
      <w:proofErr w:type="spellStart"/>
      <w:r w:rsidRPr="00DC3903">
        <w:rPr>
          <w:sz w:val="24"/>
          <w:szCs w:val="24"/>
        </w:rPr>
        <w:t>Județene</w:t>
      </w:r>
      <w:proofErr w:type="spellEnd"/>
      <w:r w:rsidRPr="00DC3903">
        <w:rPr>
          <w:sz w:val="24"/>
          <w:szCs w:val="24"/>
        </w:rPr>
        <w:t xml:space="preserve"> ale </w:t>
      </w:r>
      <w:proofErr w:type="spellStart"/>
      <w:r w:rsidRPr="00DC3903">
        <w:rPr>
          <w:sz w:val="24"/>
          <w:szCs w:val="24"/>
        </w:rPr>
        <w:t>Arhivei</w:t>
      </w:r>
      <w:proofErr w:type="spellEnd"/>
      <w:r w:rsidRPr="00DC3903">
        <w:rPr>
          <w:sz w:val="24"/>
          <w:szCs w:val="24"/>
        </w:rPr>
        <w:t xml:space="preserve"> </w:t>
      </w:r>
      <w:proofErr w:type="spellStart"/>
      <w:r w:rsidRPr="00DC3903">
        <w:rPr>
          <w:sz w:val="24"/>
          <w:szCs w:val="24"/>
        </w:rPr>
        <w:t>Naționale</w:t>
      </w:r>
      <w:proofErr w:type="spellEnd"/>
      <w:r w:rsidRPr="00DC3903">
        <w:rPr>
          <w:sz w:val="24"/>
          <w:szCs w:val="24"/>
        </w:rPr>
        <w:t xml:space="preserve">, </w:t>
      </w:r>
      <w:proofErr w:type="spellStart"/>
      <w:r w:rsidRPr="00DC3903">
        <w:rPr>
          <w:sz w:val="24"/>
          <w:szCs w:val="24"/>
        </w:rPr>
        <w:t>organizarea</w:t>
      </w:r>
      <w:proofErr w:type="spellEnd"/>
      <w:r w:rsidRPr="00DC3903">
        <w:rPr>
          <w:sz w:val="24"/>
          <w:szCs w:val="24"/>
        </w:rPr>
        <w:t xml:space="preserve"> </w:t>
      </w:r>
      <w:proofErr w:type="spellStart"/>
      <w:r w:rsidRPr="00DC3903">
        <w:rPr>
          <w:sz w:val="24"/>
          <w:szCs w:val="24"/>
        </w:rPr>
        <w:t>depozitului</w:t>
      </w:r>
      <w:proofErr w:type="spellEnd"/>
      <w:r w:rsidRPr="00DC3903">
        <w:rPr>
          <w:sz w:val="24"/>
          <w:szCs w:val="24"/>
        </w:rPr>
        <w:t xml:space="preserve"> de </w:t>
      </w:r>
      <w:proofErr w:type="spellStart"/>
      <w:r w:rsidRPr="00DC3903">
        <w:rPr>
          <w:sz w:val="24"/>
          <w:szCs w:val="24"/>
        </w:rPr>
        <w:t>arhivă</w:t>
      </w:r>
      <w:proofErr w:type="spellEnd"/>
      <w:r w:rsidRPr="00DC3903">
        <w:rPr>
          <w:sz w:val="24"/>
          <w:szCs w:val="24"/>
        </w:rPr>
        <w:t xml:space="preserve"> </w:t>
      </w:r>
      <w:proofErr w:type="spellStart"/>
      <w:r w:rsidRPr="00DC3903">
        <w:rPr>
          <w:sz w:val="24"/>
          <w:szCs w:val="24"/>
        </w:rPr>
        <w:t>după</w:t>
      </w:r>
      <w:proofErr w:type="spellEnd"/>
      <w:r w:rsidRPr="00DC3903">
        <w:rPr>
          <w:sz w:val="24"/>
          <w:szCs w:val="24"/>
        </w:rPr>
        <w:t xml:space="preserve"> </w:t>
      </w:r>
      <w:proofErr w:type="spellStart"/>
      <w:r w:rsidRPr="00DC3903">
        <w:rPr>
          <w:sz w:val="24"/>
          <w:szCs w:val="24"/>
        </w:rPr>
        <w:t>criteri</w:t>
      </w:r>
      <w:r w:rsidR="00BE04C9" w:rsidRPr="00DC3903">
        <w:rPr>
          <w:sz w:val="24"/>
          <w:szCs w:val="24"/>
        </w:rPr>
        <w:t>i</w:t>
      </w:r>
      <w:proofErr w:type="spellEnd"/>
      <w:r w:rsidRPr="00DC3903">
        <w:rPr>
          <w:sz w:val="24"/>
          <w:szCs w:val="24"/>
        </w:rPr>
        <w:t xml:space="preserve"> </w:t>
      </w:r>
      <w:proofErr w:type="spellStart"/>
      <w:r w:rsidRPr="00DC3903">
        <w:rPr>
          <w:sz w:val="24"/>
          <w:szCs w:val="24"/>
        </w:rPr>
        <w:t>stabilite</w:t>
      </w:r>
      <w:proofErr w:type="spellEnd"/>
      <w:r w:rsidRPr="00DC3903">
        <w:rPr>
          <w:sz w:val="24"/>
          <w:szCs w:val="24"/>
        </w:rPr>
        <w:t xml:space="preserve"> conform </w:t>
      </w:r>
      <w:proofErr w:type="spellStart"/>
      <w:r w:rsidRPr="00DC3903">
        <w:rPr>
          <w:sz w:val="24"/>
          <w:szCs w:val="24"/>
        </w:rPr>
        <w:t>Legii</w:t>
      </w:r>
      <w:proofErr w:type="spellEnd"/>
      <w:r w:rsidRPr="00DC3903">
        <w:rPr>
          <w:sz w:val="24"/>
          <w:szCs w:val="24"/>
        </w:rPr>
        <w:t xml:space="preserve"> </w:t>
      </w:r>
      <w:proofErr w:type="spellStart"/>
      <w:r w:rsidRPr="00DC3903">
        <w:rPr>
          <w:sz w:val="24"/>
          <w:szCs w:val="24"/>
        </w:rPr>
        <w:t>Arhivelor</w:t>
      </w:r>
      <w:proofErr w:type="spellEnd"/>
      <w:r w:rsidRPr="00DC3903">
        <w:rPr>
          <w:sz w:val="24"/>
          <w:szCs w:val="24"/>
        </w:rPr>
        <w:t xml:space="preserve"> </w:t>
      </w:r>
      <w:proofErr w:type="spellStart"/>
      <w:r w:rsidRPr="00DC3903">
        <w:rPr>
          <w:sz w:val="24"/>
          <w:szCs w:val="24"/>
        </w:rPr>
        <w:t>Naționale</w:t>
      </w:r>
      <w:proofErr w:type="spellEnd"/>
      <w:r w:rsidRPr="00DC3903">
        <w:rPr>
          <w:sz w:val="24"/>
          <w:szCs w:val="24"/>
        </w:rPr>
        <w:t xml:space="preserve">, </w:t>
      </w:r>
      <w:proofErr w:type="spellStart"/>
      <w:r w:rsidRPr="00DC3903">
        <w:rPr>
          <w:sz w:val="24"/>
          <w:szCs w:val="24"/>
        </w:rPr>
        <w:t>formularea</w:t>
      </w:r>
      <w:proofErr w:type="spellEnd"/>
      <w:r w:rsidRPr="00DC3903">
        <w:rPr>
          <w:sz w:val="24"/>
          <w:szCs w:val="24"/>
        </w:rPr>
        <w:t xml:space="preserve"> de </w:t>
      </w:r>
      <w:proofErr w:type="spellStart"/>
      <w:r w:rsidRPr="00DC3903">
        <w:rPr>
          <w:sz w:val="24"/>
          <w:szCs w:val="24"/>
        </w:rPr>
        <w:t>răspunsuri</w:t>
      </w:r>
      <w:proofErr w:type="spellEnd"/>
      <w:r w:rsidRPr="00DC3903">
        <w:rPr>
          <w:sz w:val="24"/>
          <w:szCs w:val="24"/>
        </w:rPr>
        <w:t xml:space="preserve"> la </w:t>
      </w:r>
      <w:proofErr w:type="spellStart"/>
      <w:r w:rsidRPr="00DC3903">
        <w:rPr>
          <w:sz w:val="24"/>
          <w:szCs w:val="24"/>
        </w:rPr>
        <w:t>diversele</w:t>
      </w:r>
      <w:proofErr w:type="spellEnd"/>
      <w:r w:rsidRPr="00DC3903">
        <w:rPr>
          <w:sz w:val="24"/>
          <w:szCs w:val="24"/>
        </w:rPr>
        <w:t xml:space="preserve"> </w:t>
      </w:r>
      <w:proofErr w:type="spellStart"/>
      <w:r w:rsidRPr="00DC3903">
        <w:rPr>
          <w:sz w:val="24"/>
          <w:szCs w:val="24"/>
        </w:rPr>
        <w:t>solicitări</w:t>
      </w:r>
      <w:proofErr w:type="spellEnd"/>
      <w:r w:rsidRPr="00DC3903">
        <w:rPr>
          <w:sz w:val="24"/>
          <w:szCs w:val="24"/>
        </w:rPr>
        <w:t xml:space="preserve"> ale </w:t>
      </w:r>
      <w:proofErr w:type="spellStart"/>
      <w:r w:rsidRPr="00DC3903">
        <w:rPr>
          <w:sz w:val="24"/>
          <w:szCs w:val="24"/>
        </w:rPr>
        <w:t>cetățenilor</w:t>
      </w:r>
      <w:proofErr w:type="spellEnd"/>
    </w:p>
    <w:p w14:paraId="7A63A84D" w14:textId="669E243A" w:rsidR="00873783" w:rsidRPr="00DC3903" w:rsidRDefault="00873783" w:rsidP="00805E0D">
      <w:pPr>
        <w:spacing w:line="276" w:lineRule="auto"/>
        <w:jc w:val="both"/>
        <w:rPr>
          <w:sz w:val="24"/>
          <w:szCs w:val="24"/>
        </w:rPr>
      </w:pPr>
    </w:p>
    <w:p w14:paraId="5BE0C3FF" w14:textId="77777777" w:rsidR="00752175" w:rsidRDefault="00752175" w:rsidP="00805E0D">
      <w:pPr>
        <w:spacing w:line="276" w:lineRule="auto"/>
        <w:jc w:val="both"/>
        <w:rPr>
          <w:sz w:val="24"/>
          <w:szCs w:val="24"/>
        </w:rPr>
      </w:pPr>
    </w:p>
    <w:p w14:paraId="07960551" w14:textId="77777777" w:rsidR="00682861" w:rsidRDefault="00682861" w:rsidP="00805E0D">
      <w:pPr>
        <w:spacing w:line="276" w:lineRule="auto"/>
        <w:jc w:val="both"/>
        <w:rPr>
          <w:sz w:val="24"/>
          <w:szCs w:val="24"/>
        </w:rPr>
      </w:pPr>
    </w:p>
    <w:p w14:paraId="1490D94D" w14:textId="77777777" w:rsidR="00682861" w:rsidRDefault="00682861" w:rsidP="00805E0D">
      <w:pPr>
        <w:spacing w:line="276" w:lineRule="auto"/>
        <w:jc w:val="both"/>
        <w:rPr>
          <w:sz w:val="24"/>
          <w:szCs w:val="24"/>
        </w:rPr>
      </w:pPr>
    </w:p>
    <w:p w14:paraId="086B1D25" w14:textId="77777777" w:rsidR="00682861" w:rsidRDefault="00682861" w:rsidP="00805E0D">
      <w:pPr>
        <w:spacing w:line="276" w:lineRule="auto"/>
        <w:jc w:val="both"/>
        <w:rPr>
          <w:sz w:val="24"/>
          <w:szCs w:val="24"/>
        </w:rPr>
      </w:pPr>
    </w:p>
    <w:p w14:paraId="77E3A6EC" w14:textId="77777777" w:rsidR="00682861" w:rsidRDefault="00682861" w:rsidP="00805E0D">
      <w:pPr>
        <w:spacing w:line="276" w:lineRule="auto"/>
        <w:jc w:val="both"/>
        <w:rPr>
          <w:sz w:val="24"/>
          <w:szCs w:val="24"/>
        </w:rPr>
      </w:pPr>
    </w:p>
    <w:p w14:paraId="34F8FDA9" w14:textId="77777777" w:rsidR="00682861" w:rsidRDefault="00682861" w:rsidP="00805E0D">
      <w:pPr>
        <w:spacing w:line="276" w:lineRule="auto"/>
        <w:jc w:val="both"/>
        <w:rPr>
          <w:sz w:val="24"/>
          <w:szCs w:val="24"/>
        </w:rPr>
      </w:pPr>
    </w:p>
    <w:p w14:paraId="512BBEFC" w14:textId="77777777" w:rsidR="00682861" w:rsidRDefault="00682861" w:rsidP="00805E0D">
      <w:pPr>
        <w:spacing w:line="276" w:lineRule="auto"/>
        <w:jc w:val="both"/>
        <w:rPr>
          <w:sz w:val="24"/>
          <w:szCs w:val="24"/>
        </w:rPr>
      </w:pPr>
    </w:p>
    <w:p w14:paraId="482BA17B" w14:textId="77777777" w:rsidR="00682861" w:rsidRDefault="00682861" w:rsidP="00805E0D">
      <w:pPr>
        <w:spacing w:line="276" w:lineRule="auto"/>
        <w:jc w:val="both"/>
        <w:rPr>
          <w:sz w:val="24"/>
          <w:szCs w:val="24"/>
        </w:rPr>
      </w:pPr>
    </w:p>
    <w:p w14:paraId="1B51E013" w14:textId="77777777" w:rsidR="00682861" w:rsidRDefault="00682861" w:rsidP="00805E0D">
      <w:pPr>
        <w:spacing w:line="276" w:lineRule="auto"/>
        <w:jc w:val="both"/>
        <w:rPr>
          <w:sz w:val="24"/>
          <w:szCs w:val="24"/>
        </w:rPr>
      </w:pPr>
    </w:p>
    <w:p w14:paraId="47F22BB7" w14:textId="77777777" w:rsidR="00682861" w:rsidRDefault="00682861" w:rsidP="00805E0D">
      <w:pPr>
        <w:spacing w:line="276" w:lineRule="auto"/>
        <w:jc w:val="both"/>
        <w:rPr>
          <w:sz w:val="24"/>
          <w:szCs w:val="24"/>
        </w:rPr>
      </w:pPr>
    </w:p>
    <w:p w14:paraId="4FA24538" w14:textId="77777777" w:rsidR="00682861" w:rsidRDefault="00682861" w:rsidP="00805E0D">
      <w:pPr>
        <w:spacing w:line="276" w:lineRule="auto"/>
        <w:jc w:val="both"/>
        <w:rPr>
          <w:sz w:val="24"/>
          <w:szCs w:val="24"/>
        </w:rPr>
      </w:pPr>
    </w:p>
    <w:p w14:paraId="6730518E" w14:textId="77777777" w:rsidR="00682861" w:rsidRDefault="00682861" w:rsidP="00805E0D">
      <w:pPr>
        <w:spacing w:line="276" w:lineRule="auto"/>
        <w:jc w:val="both"/>
        <w:rPr>
          <w:sz w:val="24"/>
          <w:szCs w:val="24"/>
        </w:rPr>
      </w:pPr>
    </w:p>
    <w:p w14:paraId="29FA1CAE" w14:textId="77777777" w:rsidR="00682861" w:rsidRDefault="00682861" w:rsidP="00805E0D">
      <w:pPr>
        <w:spacing w:line="276" w:lineRule="auto"/>
        <w:jc w:val="both"/>
        <w:rPr>
          <w:sz w:val="24"/>
          <w:szCs w:val="24"/>
        </w:rPr>
      </w:pPr>
    </w:p>
    <w:p w14:paraId="3EF41ED4" w14:textId="77777777" w:rsidR="00682861" w:rsidRDefault="00682861" w:rsidP="00805E0D">
      <w:pPr>
        <w:spacing w:line="276" w:lineRule="auto"/>
        <w:jc w:val="both"/>
        <w:rPr>
          <w:sz w:val="24"/>
          <w:szCs w:val="24"/>
        </w:rPr>
      </w:pPr>
    </w:p>
    <w:p w14:paraId="20C8B857" w14:textId="77777777" w:rsidR="00682861" w:rsidRDefault="00682861" w:rsidP="00805E0D">
      <w:pPr>
        <w:spacing w:line="276" w:lineRule="auto"/>
        <w:jc w:val="both"/>
        <w:rPr>
          <w:sz w:val="24"/>
          <w:szCs w:val="24"/>
        </w:rPr>
      </w:pPr>
    </w:p>
    <w:p w14:paraId="7DB6B7F7" w14:textId="77777777" w:rsidR="00682861" w:rsidRDefault="00682861" w:rsidP="00805E0D">
      <w:pPr>
        <w:spacing w:line="276" w:lineRule="auto"/>
        <w:jc w:val="both"/>
        <w:rPr>
          <w:sz w:val="24"/>
          <w:szCs w:val="24"/>
        </w:rPr>
      </w:pPr>
    </w:p>
    <w:p w14:paraId="0C21DFC8" w14:textId="77777777" w:rsidR="00682861" w:rsidRDefault="00682861" w:rsidP="00805E0D">
      <w:pPr>
        <w:spacing w:line="276" w:lineRule="auto"/>
        <w:jc w:val="both"/>
        <w:rPr>
          <w:sz w:val="24"/>
          <w:szCs w:val="24"/>
        </w:rPr>
      </w:pPr>
    </w:p>
    <w:p w14:paraId="378F25F3" w14:textId="77777777" w:rsidR="00682861" w:rsidRDefault="00682861" w:rsidP="00805E0D">
      <w:pPr>
        <w:spacing w:line="276" w:lineRule="auto"/>
        <w:jc w:val="both"/>
        <w:rPr>
          <w:sz w:val="24"/>
          <w:szCs w:val="24"/>
        </w:rPr>
      </w:pPr>
    </w:p>
    <w:p w14:paraId="31519946" w14:textId="77777777" w:rsidR="00682861" w:rsidRDefault="00682861" w:rsidP="00805E0D">
      <w:pPr>
        <w:spacing w:line="276" w:lineRule="auto"/>
        <w:jc w:val="both"/>
        <w:rPr>
          <w:sz w:val="24"/>
          <w:szCs w:val="24"/>
        </w:rPr>
      </w:pPr>
    </w:p>
    <w:p w14:paraId="075106F1" w14:textId="77777777" w:rsidR="00682861" w:rsidRDefault="00682861" w:rsidP="00805E0D">
      <w:pPr>
        <w:spacing w:line="276" w:lineRule="auto"/>
        <w:jc w:val="both"/>
        <w:rPr>
          <w:sz w:val="24"/>
          <w:szCs w:val="24"/>
        </w:rPr>
      </w:pPr>
    </w:p>
    <w:p w14:paraId="43CA6D80" w14:textId="77777777" w:rsidR="00682861" w:rsidRDefault="00682861" w:rsidP="00805E0D">
      <w:pPr>
        <w:spacing w:line="276" w:lineRule="auto"/>
        <w:jc w:val="both"/>
        <w:rPr>
          <w:sz w:val="24"/>
          <w:szCs w:val="24"/>
        </w:rPr>
      </w:pPr>
    </w:p>
    <w:p w14:paraId="3771EB7A" w14:textId="77777777" w:rsidR="00682861" w:rsidRDefault="00682861" w:rsidP="00805E0D">
      <w:pPr>
        <w:spacing w:line="276" w:lineRule="auto"/>
        <w:jc w:val="both"/>
        <w:rPr>
          <w:sz w:val="24"/>
          <w:szCs w:val="24"/>
        </w:rPr>
      </w:pPr>
    </w:p>
    <w:p w14:paraId="08A75E60" w14:textId="77777777" w:rsidR="00682861" w:rsidRDefault="00682861" w:rsidP="00805E0D">
      <w:pPr>
        <w:spacing w:line="276" w:lineRule="auto"/>
        <w:jc w:val="both"/>
        <w:rPr>
          <w:sz w:val="24"/>
          <w:szCs w:val="24"/>
        </w:rPr>
      </w:pPr>
    </w:p>
    <w:p w14:paraId="7A261648" w14:textId="77777777" w:rsidR="00682861" w:rsidRDefault="00682861" w:rsidP="00805E0D">
      <w:pPr>
        <w:spacing w:line="276" w:lineRule="auto"/>
        <w:jc w:val="both"/>
        <w:rPr>
          <w:sz w:val="24"/>
          <w:szCs w:val="24"/>
        </w:rPr>
      </w:pPr>
    </w:p>
    <w:p w14:paraId="6AFA21ED" w14:textId="77777777" w:rsidR="00682861" w:rsidRDefault="00682861" w:rsidP="00805E0D">
      <w:pPr>
        <w:spacing w:line="276" w:lineRule="auto"/>
        <w:jc w:val="both"/>
        <w:rPr>
          <w:sz w:val="24"/>
          <w:szCs w:val="24"/>
        </w:rPr>
      </w:pPr>
    </w:p>
    <w:p w14:paraId="7730D75E" w14:textId="77777777" w:rsidR="00682861" w:rsidRDefault="00682861" w:rsidP="00805E0D">
      <w:pPr>
        <w:spacing w:line="276" w:lineRule="auto"/>
        <w:jc w:val="both"/>
        <w:rPr>
          <w:sz w:val="24"/>
          <w:szCs w:val="24"/>
        </w:rPr>
      </w:pPr>
    </w:p>
    <w:p w14:paraId="07433045" w14:textId="77777777" w:rsidR="00682861" w:rsidRDefault="00682861" w:rsidP="00805E0D">
      <w:pPr>
        <w:spacing w:line="276" w:lineRule="auto"/>
        <w:jc w:val="both"/>
        <w:rPr>
          <w:sz w:val="24"/>
          <w:szCs w:val="24"/>
        </w:rPr>
      </w:pPr>
    </w:p>
    <w:p w14:paraId="7C3597C7" w14:textId="77777777" w:rsidR="00682861" w:rsidRDefault="00682861" w:rsidP="00805E0D">
      <w:pPr>
        <w:spacing w:line="276" w:lineRule="auto"/>
        <w:jc w:val="both"/>
        <w:rPr>
          <w:sz w:val="24"/>
          <w:szCs w:val="24"/>
        </w:rPr>
      </w:pPr>
    </w:p>
    <w:p w14:paraId="127D28ED" w14:textId="77777777" w:rsidR="00682861" w:rsidRPr="00DC3903" w:rsidRDefault="00682861" w:rsidP="00805E0D">
      <w:pPr>
        <w:spacing w:line="276" w:lineRule="auto"/>
        <w:jc w:val="both"/>
        <w:rPr>
          <w:sz w:val="24"/>
          <w:szCs w:val="24"/>
        </w:rPr>
      </w:pPr>
    </w:p>
    <w:p w14:paraId="4A7761B8" w14:textId="68528496" w:rsidR="0049586D" w:rsidRPr="00DC3903" w:rsidRDefault="007033E8" w:rsidP="00805E0D">
      <w:pPr>
        <w:spacing w:line="276" w:lineRule="auto"/>
        <w:jc w:val="center"/>
        <w:rPr>
          <w:b/>
          <w:sz w:val="24"/>
          <w:szCs w:val="24"/>
        </w:rPr>
      </w:pPr>
      <w:r w:rsidRPr="00DC3903">
        <w:rPr>
          <w:b/>
          <w:sz w:val="24"/>
          <w:szCs w:val="24"/>
        </w:rPr>
        <w:lastRenderedPageBreak/>
        <w:t>COMPARTIMENTUL ADMINISTRAREA DOMENIULUI PUBLIC ȘI PRIVAT</w:t>
      </w:r>
    </w:p>
    <w:p w14:paraId="61220273" w14:textId="58CC024D" w:rsidR="0049586D" w:rsidRPr="00DC3903" w:rsidRDefault="0049586D" w:rsidP="00805E0D">
      <w:pPr>
        <w:spacing w:line="276" w:lineRule="auto"/>
        <w:jc w:val="both"/>
        <w:rPr>
          <w:rFonts w:eastAsia="Calibri"/>
          <w:sz w:val="24"/>
          <w:szCs w:val="24"/>
          <w:lang w:val="en-US"/>
        </w:rPr>
      </w:pPr>
    </w:p>
    <w:p w14:paraId="258116B2" w14:textId="77777777" w:rsidR="00752175" w:rsidRPr="00DC3903" w:rsidRDefault="00752175" w:rsidP="00805E0D">
      <w:pPr>
        <w:spacing w:line="276" w:lineRule="auto"/>
        <w:jc w:val="both"/>
        <w:rPr>
          <w:rFonts w:eastAsia="Calibri"/>
          <w:sz w:val="24"/>
          <w:szCs w:val="24"/>
          <w:lang w:val="en-US"/>
        </w:rPr>
      </w:pPr>
    </w:p>
    <w:p w14:paraId="1CBA43EC" w14:textId="59CBC29A" w:rsidR="00F22F81" w:rsidRPr="00DC3903" w:rsidRDefault="00B02F1B" w:rsidP="00805E0D">
      <w:pPr>
        <w:tabs>
          <w:tab w:val="left" w:pos="652"/>
        </w:tabs>
        <w:spacing w:line="276" w:lineRule="auto"/>
        <w:jc w:val="both"/>
        <w:rPr>
          <w:sz w:val="24"/>
          <w:szCs w:val="24"/>
        </w:rPr>
      </w:pPr>
      <w:r w:rsidRPr="00DC3903">
        <w:rPr>
          <w:rFonts w:eastAsia="Calibri"/>
          <w:b/>
          <w:sz w:val="24"/>
          <w:szCs w:val="24"/>
          <w:lang w:val="en-US"/>
        </w:rPr>
        <w:tab/>
      </w:r>
      <w:proofErr w:type="spellStart"/>
      <w:r w:rsidR="008126A0" w:rsidRPr="00DC3903">
        <w:rPr>
          <w:rFonts w:eastAsia="Calibri"/>
          <w:b/>
          <w:sz w:val="24"/>
          <w:szCs w:val="24"/>
          <w:lang w:val="en-US"/>
        </w:rPr>
        <w:t>A</w:t>
      </w:r>
      <w:r w:rsidR="00B566AE" w:rsidRPr="00DC3903">
        <w:rPr>
          <w:rFonts w:eastAsia="Calibri"/>
          <w:b/>
          <w:sz w:val="24"/>
          <w:szCs w:val="24"/>
          <w:lang w:val="en-US"/>
        </w:rPr>
        <w:t>ctivitatea</w:t>
      </w:r>
      <w:proofErr w:type="spellEnd"/>
      <w:r w:rsidR="00B566AE" w:rsidRPr="00DC3903">
        <w:rPr>
          <w:rFonts w:eastAsia="Calibri"/>
          <w:b/>
          <w:sz w:val="24"/>
          <w:szCs w:val="24"/>
          <w:lang w:val="en-US"/>
        </w:rPr>
        <w:t xml:space="preserve"> </w:t>
      </w:r>
      <w:proofErr w:type="spellStart"/>
      <w:r w:rsidR="00B566AE" w:rsidRPr="00DC3903">
        <w:rPr>
          <w:rFonts w:eastAsia="Calibri"/>
          <w:b/>
          <w:sz w:val="24"/>
          <w:szCs w:val="24"/>
          <w:lang w:val="en-US"/>
        </w:rPr>
        <w:t>acestui</w:t>
      </w:r>
      <w:proofErr w:type="spellEnd"/>
      <w:r w:rsidR="00B566AE" w:rsidRPr="00DC3903">
        <w:rPr>
          <w:rFonts w:eastAsia="Calibri"/>
          <w:b/>
          <w:sz w:val="24"/>
          <w:szCs w:val="24"/>
          <w:lang w:val="en-US"/>
        </w:rPr>
        <w:t xml:space="preserve"> </w:t>
      </w:r>
      <w:proofErr w:type="spellStart"/>
      <w:r w:rsidR="00B566AE" w:rsidRPr="00DC3903">
        <w:rPr>
          <w:rFonts w:eastAsia="Calibri"/>
          <w:b/>
          <w:sz w:val="24"/>
          <w:szCs w:val="24"/>
          <w:lang w:val="en-US"/>
        </w:rPr>
        <w:t>compartiment</w:t>
      </w:r>
      <w:proofErr w:type="spellEnd"/>
      <w:r w:rsidR="00B566AE" w:rsidRPr="00DC3903">
        <w:rPr>
          <w:rFonts w:eastAsia="Calibri"/>
          <w:b/>
          <w:sz w:val="24"/>
          <w:szCs w:val="24"/>
          <w:lang w:val="en-US"/>
        </w:rPr>
        <w:t xml:space="preserve"> </w:t>
      </w:r>
      <w:proofErr w:type="spellStart"/>
      <w:r w:rsidR="00B566AE" w:rsidRPr="00DC3903">
        <w:rPr>
          <w:rFonts w:eastAsia="Calibri"/>
          <w:sz w:val="24"/>
          <w:szCs w:val="24"/>
          <w:lang w:val="en-US"/>
        </w:rPr>
        <w:t>constă</w:t>
      </w:r>
      <w:proofErr w:type="spellEnd"/>
      <w:r w:rsidR="00B566AE" w:rsidRPr="00DC3903">
        <w:rPr>
          <w:rFonts w:eastAsia="Calibri"/>
          <w:sz w:val="24"/>
          <w:szCs w:val="24"/>
          <w:lang w:val="en-US"/>
        </w:rPr>
        <w:t xml:space="preserve"> </w:t>
      </w:r>
      <w:proofErr w:type="spellStart"/>
      <w:r w:rsidR="00B566AE" w:rsidRPr="00DC3903">
        <w:rPr>
          <w:rFonts w:eastAsia="Calibri"/>
          <w:sz w:val="24"/>
          <w:szCs w:val="24"/>
          <w:lang w:val="en-US"/>
        </w:rPr>
        <w:t>în</w:t>
      </w:r>
      <w:proofErr w:type="spellEnd"/>
      <w:r w:rsidR="00B566AE" w:rsidRPr="00DC3903">
        <w:rPr>
          <w:rFonts w:eastAsia="Calibri"/>
          <w:sz w:val="24"/>
          <w:szCs w:val="24"/>
          <w:lang w:val="en-US"/>
        </w:rPr>
        <w:t xml:space="preserve"> </w:t>
      </w:r>
      <w:proofErr w:type="spellStart"/>
      <w:r w:rsidR="00B566AE" w:rsidRPr="00DC3903">
        <w:rPr>
          <w:rFonts w:eastAsia="Calibri"/>
          <w:sz w:val="24"/>
          <w:szCs w:val="24"/>
          <w:lang w:val="en-US"/>
        </w:rPr>
        <w:t>e</w:t>
      </w:r>
      <w:r w:rsidR="00F22F81" w:rsidRPr="00DC3903">
        <w:rPr>
          <w:rFonts w:eastAsia="Calibri"/>
          <w:sz w:val="24"/>
          <w:szCs w:val="24"/>
          <w:lang w:val="en-US"/>
        </w:rPr>
        <w:t>videnţa</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patrimoniului</w:t>
      </w:r>
      <w:proofErr w:type="spellEnd"/>
      <w:r w:rsidR="00F22F81" w:rsidRPr="00DC3903">
        <w:rPr>
          <w:rFonts w:eastAsia="Calibri"/>
          <w:sz w:val="24"/>
          <w:szCs w:val="24"/>
          <w:lang w:val="en-US"/>
        </w:rPr>
        <w:t xml:space="preserve"> public </w:t>
      </w:r>
      <w:proofErr w:type="spellStart"/>
      <w:r w:rsidR="00F22F81" w:rsidRPr="00DC3903">
        <w:rPr>
          <w:rFonts w:eastAsia="Calibri"/>
          <w:sz w:val="24"/>
          <w:szCs w:val="24"/>
          <w:lang w:val="en-US"/>
        </w:rPr>
        <w:t>şi</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priv</w:t>
      </w:r>
      <w:r w:rsidR="00B566AE" w:rsidRPr="00DC3903">
        <w:rPr>
          <w:rFonts w:eastAsia="Calibri"/>
          <w:sz w:val="24"/>
          <w:szCs w:val="24"/>
          <w:lang w:val="en-US"/>
        </w:rPr>
        <w:t>at</w:t>
      </w:r>
      <w:proofErr w:type="spellEnd"/>
      <w:r w:rsidR="00B566AE" w:rsidRPr="00DC3903">
        <w:rPr>
          <w:rFonts w:eastAsia="Calibri"/>
          <w:sz w:val="24"/>
          <w:szCs w:val="24"/>
          <w:lang w:val="en-US"/>
        </w:rPr>
        <w:t xml:space="preserve"> al </w:t>
      </w:r>
      <w:proofErr w:type="spellStart"/>
      <w:r w:rsidR="00B566AE" w:rsidRPr="00DC3903">
        <w:rPr>
          <w:rFonts w:eastAsia="Calibri"/>
          <w:sz w:val="24"/>
          <w:szCs w:val="24"/>
          <w:lang w:val="en-US"/>
        </w:rPr>
        <w:t>comunei</w:t>
      </w:r>
      <w:proofErr w:type="spellEnd"/>
      <w:r w:rsidR="00B566AE" w:rsidRPr="00DC3903">
        <w:rPr>
          <w:rFonts w:eastAsia="Calibri"/>
          <w:sz w:val="24"/>
          <w:szCs w:val="24"/>
          <w:lang w:val="en-US"/>
        </w:rPr>
        <w:t xml:space="preserve">, </w:t>
      </w:r>
      <w:proofErr w:type="spellStart"/>
      <w:r w:rsidR="00B566AE" w:rsidRPr="00DC3903">
        <w:rPr>
          <w:rFonts w:eastAsia="Calibri"/>
          <w:sz w:val="24"/>
          <w:szCs w:val="24"/>
          <w:lang w:val="en-US"/>
        </w:rPr>
        <w:t>î</w:t>
      </w:r>
      <w:r w:rsidR="00F22F81" w:rsidRPr="00DC3903">
        <w:rPr>
          <w:rFonts w:eastAsia="Calibri"/>
          <w:sz w:val="24"/>
          <w:szCs w:val="24"/>
          <w:lang w:val="en-US"/>
        </w:rPr>
        <w:t>ndeplinirea</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hotărârilor</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Consiliului</w:t>
      </w:r>
      <w:proofErr w:type="spellEnd"/>
      <w:r w:rsidR="00F22F81" w:rsidRPr="00DC3903">
        <w:rPr>
          <w:rFonts w:eastAsia="Calibri"/>
          <w:sz w:val="24"/>
          <w:szCs w:val="24"/>
          <w:lang w:val="en-US"/>
        </w:rPr>
        <w:t xml:space="preserve"> Local </w:t>
      </w:r>
      <w:proofErr w:type="spellStart"/>
      <w:r w:rsidR="00F22F81" w:rsidRPr="00DC3903">
        <w:rPr>
          <w:rFonts w:eastAsia="Calibri"/>
          <w:sz w:val="24"/>
          <w:szCs w:val="24"/>
          <w:lang w:val="en-US"/>
        </w:rPr>
        <w:t>şi</w:t>
      </w:r>
      <w:proofErr w:type="spellEnd"/>
      <w:r w:rsidR="00F22F81" w:rsidRPr="00DC3903">
        <w:rPr>
          <w:rFonts w:eastAsia="Calibri"/>
          <w:sz w:val="24"/>
          <w:szCs w:val="24"/>
          <w:lang w:val="en-US"/>
        </w:rPr>
        <w:t xml:space="preserve"> a </w:t>
      </w:r>
      <w:proofErr w:type="spellStart"/>
      <w:r w:rsidR="00F22F81" w:rsidRPr="00DC3903">
        <w:rPr>
          <w:rFonts w:eastAsia="Calibri"/>
          <w:sz w:val="24"/>
          <w:szCs w:val="24"/>
          <w:lang w:val="en-US"/>
        </w:rPr>
        <w:t>dispozitilor</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Primarului</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privind</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închirierea</w:t>
      </w:r>
      <w:proofErr w:type="spellEnd"/>
      <w:r w:rsidR="00F22F81" w:rsidRPr="00DC3903">
        <w:rPr>
          <w:rFonts w:eastAsia="Calibri"/>
          <w:sz w:val="24"/>
          <w:szCs w:val="24"/>
          <w:lang w:val="en-US"/>
        </w:rPr>
        <w:t>/</w:t>
      </w:r>
      <w:proofErr w:type="spellStart"/>
      <w:r w:rsidR="00F22F81" w:rsidRPr="00DC3903">
        <w:rPr>
          <w:rFonts w:eastAsia="Calibri"/>
          <w:sz w:val="24"/>
          <w:szCs w:val="24"/>
          <w:lang w:val="en-US"/>
        </w:rPr>
        <w:t>concesionarea</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şi</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comodatul</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bunurilor</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apartinand</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domeniului</w:t>
      </w:r>
      <w:proofErr w:type="spellEnd"/>
      <w:r w:rsidR="00F22F81" w:rsidRPr="00DC3903">
        <w:rPr>
          <w:rFonts w:eastAsia="Calibri"/>
          <w:sz w:val="24"/>
          <w:szCs w:val="24"/>
          <w:lang w:val="en-US"/>
        </w:rPr>
        <w:t xml:space="preserve"> public </w:t>
      </w:r>
      <w:proofErr w:type="spellStart"/>
      <w:r w:rsidR="00F22F81" w:rsidRPr="00DC3903">
        <w:rPr>
          <w:rFonts w:eastAsia="Calibri"/>
          <w:sz w:val="24"/>
          <w:szCs w:val="24"/>
          <w:lang w:val="en-US"/>
        </w:rPr>
        <w:t>si</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privat</w:t>
      </w:r>
      <w:proofErr w:type="spellEnd"/>
      <w:r w:rsidR="00F22F81" w:rsidRPr="00DC3903">
        <w:rPr>
          <w:rFonts w:eastAsia="Calibri"/>
          <w:sz w:val="24"/>
          <w:szCs w:val="24"/>
          <w:lang w:val="en-US"/>
        </w:rPr>
        <w:t xml:space="preserve"> al </w:t>
      </w:r>
      <w:proofErr w:type="spellStart"/>
      <w:r w:rsidR="00F22F81" w:rsidRPr="00DC3903">
        <w:rPr>
          <w:rFonts w:eastAsia="Calibri"/>
          <w:sz w:val="24"/>
          <w:szCs w:val="24"/>
          <w:lang w:val="en-US"/>
        </w:rPr>
        <w:t>uni</w:t>
      </w:r>
      <w:r w:rsidR="00B566AE" w:rsidRPr="00DC3903">
        <w:rPr>
          <w:rFonts w:eastAsia="Calibri"/>
          <w:sz w:val="24"/>
          <w:szCs w:val="24"/>
          <w:lang w:val="en-US"/>
        </w:rPr>
        <w:t>tatii</w:t>
      </w:r>
      <w:proofErr w:type="spellEnd"/>
      <w:r w:rsidR="00B566AE" w:rsidRPr="00DC3903">
        <w:rPr>
          <w:rFonts w:eastAsia="Calibri"/>
          <w:sz w:val="24"/>
          <w:szCs w:val="24"/>
          <w:lang w:val="en-US"/>
        </w:rPr>
        <w:t xml:space="preserve"> </w:t>
      </w:r>
      <w:proofErr w:type="spellStart"/>
      <w:r w:rsidR="00B566AE" w:rsidRPr="00DC3903">
        <w:rPr>
          <w:rFonts w:eastAsia="Calibri"/>
          <w:sz w:val="24"/>
          <w:szCs w:val="24"/>
          <w:lang w:val="en-US"/>
        </w:rPr>
        <w:t>administrativteritoriale</w:t>
      </w:r>
      <w:proofErr w:type="spellEnd"/>
      <w:r w:rsidR="00B566AE" w:rsidRPr="00DC3903">
        <w:rPr>
          <w:rFonts w:eastAsia="Calibri"/>
          <w:sz w:val="24"/>
          <w:szCs w:val="24"/>
          <w:lang w:val="en-US"/>
        </w:rPr>
        <w:t>,</w:t>
      </w:r>
      <w:r w:rsidR="00F22F81" w:rsidRPr="00DC3903">
        <w:rPr>
          <w:rFonts w:eastAsia="Calibri"/>
          <w:sz w:val="24"/>
          <w:szCs w:val="24"/>
          <w:lang w:val="en-US"/>
        </w:rPr>
        <w:t xml:space="preserve"> </w:t>
      </w:r>
      <w:proofErr w:type="spellStart"/>
      <w:r w:rsidR="00B566AE" w:rsidRPr="00DC3903">
        <w:rPr>
          <w:rFonts w:eastAsia="Calibri"/>
          <w:sz w:val="24"/>
          <w:szCs w:val="24"/>
          <w:lang w:val="en-US"/>
        </w:rPr>
        <w:t>î</w:t>
      </w:r>
      <w:r w:rsidR="00F22F81" w:rsidRPr="00DC3903">
        <w:rPr>
          <w:rFonts w:eastAsia="Calibri"/>
          <w:sz w:val="24"/>
          <w:szCs w:val="24"/>
          <w:lang w:val="en-US"/>
        </w:rPr>
        <w:t>ntocmirea</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contractelor</w:t>
      </w:r>
      <w:proofErr w:type="spellEnd"/>
      <w:r w:rsidR="00F22F81" w:rsidRPr="00DC3903">
        <w:rPr>
          <w:rFonts w:eastAsia="Calibri"/>
          <w:sz w:val="24"/>
          <w:szCs w:val="24"/>
          <w:lang w:val="en-US"/>
        </w:rPr>
        <w:t>/</w:t>
      </w:r>
      <w:proofErr w:type="spellStart"/>
      <w:r w:rsidR="00F22F81" w:rsidRPr="00DC3903">
        <w:rPr>
          <w:rFonts w:eastAsia="Calibri"/>
          <w:sz w:val="24"/>
          <w:szCs w:val="24"/>
          <w:lang w:val="en-US"/>
        </w:rPr>
        <w:t>actelor</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adiţionale</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privind</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inchirierea</w:t>
      </w:r>
      <w:proofErr w:type="spellEnd"/>
      <w:r w:rsidR="00F22F81" w:rsidRPr="00DC3903">
        <w:rPr>
          <w:rFonts w:eastAsia="Calibri"/>
          <w:sz w:val="24"/>
          <w:szCs w:val="24"/>
          <w:lang w:val="en-US"/>
        </w:rPr>
        <w:t>,</w:t>
      </w:r>
      <w:r w:rsidR="005C35EC" w:rsidRPr="00DC3903">
        <w:rPr>
          <w:rFonts w:eastAsia="Calibri"/>
          <w:sz w:val="24"/>
          <w:szCs w:val="24"/>
          <w:lang w:val="en-US"/>
        </w:rPr>
        <w:t xml:space="preserve"> </w:t>
      </w:r>
      <w:proofErr w:type="spellStart"/>
      <w:r w:rsidR="00F22F81" w:rsidRPr="00DC3903">
        <w:rPr>
          <w:rFonts w:eastAsia="Calibri"/>
          <w:sz w:val="24"/>
          <w:szCs w:val="24"/>
          <w:lang w:val="en-US"/>
        </w:rPr>
        <w:t>comodatul</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si</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concesionarea</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bunurilor</w:t>
      </w:r>
      <w:proofErr w:type="spellEnd"/>
      <w:r w:rsidR="00F22F81" w:rsidRPr="00DC3903">
        <w:rPr>
          <w:rFonts w:eastAsia="Calibri"/>
          <w:sz w:val="24"/>
          <w:szCs w:val="24"/>
          <w:lang w:val="en-US"/>
        </w:rPr>
        <w:t xml:space="preserve"> care </w:t>
      </w:r>
      <w:proofErr w:type="spellStart"/>
      <w:r w:rsidR="00F22F81" w:rsidRPr="00DC3903">
        <w:rPr>
          <w:rFonts w:eastAsia="Calibri"/>
          <w:sz w:val="24"/>
          <w:szCs w:val="24"/>
          <w:lang w:val="en-US"/>
        </w:rPr>
        <w:t>apartin</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domeniului</w:t>
      </w:r>
      <w:proofErr w:type="spellEnd"/>
      <w:r w:rsidR="00F22F81" w:rsidRPr="00DC3903">
        <w:rPr>
          <w:rFonts w:eastAsia="Calibri"/>
          <w:sz w:val="24"/>
          <w:szCs w:val="24"/>
          <w:lang w:val="en-US"/>
        </w:rPr>
        <w:t xml:space="preserve"> public al </w:t>
      </w:r>
      <w:proofErr w:type="spellStart"/>
      <w:r w:rsidR="00F22F81" w:rsidRPr="00DC3903">
        <w:rPr>
          <w:rFonts w:eastAsia="Calibri"/>
          <w:sz w:val="24"/>
          <w:szCs w:val="24"/>
          <w:lang w:val="en-US"/>
        </w:rPr>
        <w:t>unitatii</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administrativ-teritoriale</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si</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domeniului</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privat</w:t>
      </w:r>
      <w:proofErr w:type="spellEnd"/>
      <w:r w:rsidR="00F22F81" w:rsidRPr="00DC3903">
        <w:rPr>
          <w:rFonts w:eastAsia="Calibri"/>
          <w:sz w:val="24"/>
          <w:szCs w:val="24"/>
          <w:lang w:val="en-US"/>
        </w:rPr>
        <w:t xml:space="preserve"> al </w:t>
      </w:r>
      <w:proofErr w:type="spellStart"/>
      <w:r w:rsidR="00F22F81" w:rsidRPr="00DC3903">
        <w:rPr>
          <w:rFonts w:eastAsia="Calibri"/>
          <w:sz w:val="24"/>
          <w:szCs w:val="24"/>
          <w:lang w:val="en-US"/>
        </w:rPr>
        <w:t>acesteia</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şi</w:t>
      </w:r>
      <w:proofErr w:type="spellEnd"/>
      <w:r w:rsidR="00F22F81" w:rsidRPr="00DC3903">
        <w:rPr>
          <w:rFonts w:eastAsia="Calibri"/>
          <w:sz w:val="24"/>
          <w:szCs w:val="24"/>
          <w:lang w:val="en-US"/>
        </w:rPr>
        <w:t xml:space="preserve"> </w:t>
      </w:r>
      <w:proofErr w:type="spellStart"/>
      <w:r w:rsidR="00F22F81" w:rsidRPr="00DC3903">
        <w:rPr>
          <w:rFonts w:eastAsia="Calibri"/>
          <w:sz w:val="24"/>
          <w:szCs w:val="24"/>
          <w:lang w:val="en-US"/>
        </w:rPr>
        <w:t>urmărir</w:t>
      </w:r>
      <w:r w:rsidR="00B566AE" w:rsidRPr="00DC3903">
        <w:rPr>
          <w:rFonts w:eastAsia="Calibri"/>
          <w:sz w:val="24"/>
          <w:szCs w:val="24"/>
          <w:lang w:val="en-US"/>
        </w:rPr>
        <w:t>ea</w:t>
      </w:r>
      <w:proofErr w:type="spellEnd"/>
      <w:r w:rsidR="00B566AE" w:rsidRPr="00DC3903">
        <w:rPr>
          <w:rFonts w:eastAsia="Calibri"/>
          <w:sz w:val="24"/>
          <w:szCs w:val="24"/>
          <w:lang w:val="en-US"/>
        </w:rPr>
        <w:t xml:space="preserve"> </w:t>
      </w:r>
      <w:proofErr w:type="spellStart"/>
      <w:r w:rsidR="00B566AE" w:rsidRPr="00DC3903">
        <w:rPr>
          <w:rFonts w:eastAsia="Calibri"/>
          <w:sz w:val="24"/>
          <w:szCs w:val="24"/>
          <w:lang w:val="en-US"/>
        </w:rPr>
        <w:t>executării</w:t>
      </w:r>
      <w:proofErr w:type="spellEnd"/>
      <w:r w:rsidR="00B566AE" w:rsidRPr="00DC3903">
        <w:rPr>
          <w:rFonts w:eastAsia="Calibri"/>
          <w:sz w:val="24"/>
          <w:szCs w:val="24"/>
          <w:lang w:val="en-US"/>
        </w:rPr>
        <w:t xml:space="preserve"> </w:t>
      </w:r>
      <w:proofErr w:type="spellStart"/>
      <w:r w:rsidR="00B566AE" w:rsidRPr="00DC3903">
        <w:rPr>
          <w:rFonts w:eastAsia="Calibri"/>
          <w:sz w:val="24"/>
          <w:szCs w:val="24"/>
          <w:lang w:val="en-US"/>
        </w:rPr>
        <w:t>acestora</w:t>
      </w:r>
      <w:proofErr w:type="spellEnd"/>
      <w:r w:rsidR="00B566AE" w:rsidRPr="00DC3903">
        <w:rPr>
          <w:rFonts w:eastAsia="Calibri"/>
          <w:sz w:val="24"/>
          <w:szCs w:val="24"/>
          <w:lang w:val="en-US"/>
        </w:rPr>
        <w:t xml:space="preserve">, </w:t>
      </w:r>
      <w:proofErr w:type="spellStart"/>
      <w:r w:rsidR="00B566AE" w:rsidRPr="00DC3903">
        <w:rPr>
          <w:sz w:val="24"/>
          <w:szCs w:val="24"/>
        </w:rPr>
        <w:t>evidența</w:t>
      </w:r>
      <w:proofErr w:type="spellEnd"/>
      <w:r w:rsidR="00B566AE" w:rsidRPr="00DC3903">
        <w:rPr>
          <w:sz w:val="24"/>
          <w:szCs w:val="24"/>
        </w:rPr>
        <w:t xml:space="preserve"> </w:t>
      </w:r>
      <w:proofErr w:type="spellStart"/>
      <w:r w:rsidR="00B566AE" w:rsidRPr="00DC3903">
        <w:rPr>
          <w:sz w:val="24"/>
          <w:szCs w:val="24"/>
        </w:rPr>
        <w:t>completă</w:t>
      </w:r>
      <w:proofErr w:type="spellEnd"/>
      <w:r w:rsidR="00B566AE" w:rsidRPr="00DC3903">
        <w:rPr>
          <w:sz w:val="24"/>
          <w:szCs w:val="24"/>
        </w:rPr>
        <w:t xml:space="preserve"> a </w:t>
      </w:r>
      <w:proofErr w:type="spellStart"/>
      <w:r w:rsidR="00B566AE" w:rsidRPr="00DC3903">
        <w:rPr>
          <w:sz w:val="24"/>
          <w:szCs w:val="24"/>
        </w:rPr>
        <w:t>solicitărilor</w:t>
      </w:r>
      <w:proofErr w:type="spellEnd"/>
      <w:r w:rsidR="00B566AE" w:rsidRPr="00DC3903">
        <w:rPr>
          <w:sz w:val="24"/>
          <w:szCs w:val="24"/>
        </w:rPr>
        <w:t xml:space="preserve"> de </w:t>
      </w:r>
      <w:proofErr w:type="spellStart"/>
      <w:r w:rsidR="00B566AE" w:rsidRPr="00DC3903">
        <w:rPr>
          <w:sz w:val="24"/>
          <w:szCs w:val="24"/>
        </w:rPr>
        <w:t>spații</w:t>
      </w:r>
      <w:proofErr w:type="spellEnd"/>
      <w:r w:rsidR="00B566AE" w:rsidRPr="00DC3903">
        <w:rPr>
          <w:sz w:val="24"/>
          <w:szCs w:val="24"/>
        </w:rPr>
        <w:t xml:space="preserve"> locative </w:t>
      </w:r>
      <w:proofErr w:type="spellStart"/>
      <w:r w:rsidR="00B566AE" w:rsidRPr="00DC3903">
        <w:rPr>
          <w:sz w:val="24"/>
          <w:szCs w:val="24"/>
        </w:rPr>
        <w:t>în</w:t>
      </w:r>
      <w:proofErr w:type="spellEnd"/>
      <w:r w:rsidR="00B566AE" w:rsidRPr="00DC3903">
        <w:rPr>
          <w:sz w:val="24"/>
          <w:szCs w:val="24"/>
        </w:rPr>
        <w:t xml:space="preserve"> </w:t>
      </w:r>
      <w:proofErr w:type="spellStart"/>
      <w:r w:rsidR="00B566AE" w:rsidRPr="00DC3903">
        <w:rPr>
          <w:sz w:val="24"/>
          <w:szCs w:val="24"/>
        </w:rPr>
        <w:t>condițiile</w:t>
      </w:r>
      <w:proofErr w:type="spellEnd"/>
      <w:r w:rsidR="00B566AE" w:rsidRPr="00DC3903">
        <w:rPr>
          <w:sz w:val="24"/>
          <w:szCs w:val="24"/>
        </w:rPr>
        <w:t xml:space="preserve"> </w:t>
      </w:r>
      <w:proofErr w:type="spellStart"/>
      <w:r w:rsidR="00B566AE" w:rsidRPr="00DC3903">
        <w:rPr>
          <w:sz w:val="24"/>
          <w:szCs w:val="24"/>
        </w:rPr>
        <w:t>Legii</w:t>
      </w:r>
      <w:proofErr w:type="spellEnd"/>
      <w:r w:rsidR="00B566AE" w:rsidRPr="00DC3903">
        <w:rPr>
          <w:sz w:val="24"/>
          <w:szCs w:val="24"/>
        </w:rPr>
        <w:t xml:space="preserve"> nr. 152/1998, </w:t>
      </w:r>
      <w:proofErr w:type="spellStart"/>
      <w:r w:rsidR="00B566AE" w:rsidRPr="00DC3903">
        <w:rPr>
          <w:sz w:val="24"/>
          <w:szCs w:val="24"/>
        </w:rPr>
        <w:t>urmărește</w:t>
      </w:r>
      <w:proofErr w:type="spellEnd"/>
      <w:r w:rsidR="00B566AE" w:rsidRPr="00DC3903">
        <w:rPr>
          <w:sz w:val="24"/>
          <w:szCs w:val="24"/>
        </w:rPr>
        <w:t xml:space="preserve"> </w:t>
      </w:r>
      <w:proofErr w:type="spellStart"/>
      <w:r w:rsidR="00B566AE" w:rsidRPr="00DC3903">
        <w:rPr>
          <w:sz w:val="24"/>
          <w:szCs w:val="24"/>
        </w:rPr>
        <w:t>și</w:t>
      </w:r>
      <w:proofErr w:type="spellEnd"/>
      <w:r w:rsidR="00B566AE" w:rsidRPr="00DC3903">
        <w:rPr>
          <w:sz w:val="24"/>
          <w:szCs w:val="24"/>
        </w:rPr>
        <w:t xml:space="preserve"> </w:t>
      </w:r>
      <w:proofErr w:type="spellStart"/>
      <w:r w:rsidR="00B566AE" w:rsidRPr="00DC3903">
        <w:rPr>
          <w:sz w:val="24"/>
          <w:szCs w:val="24"/>
        </w:rPr>
        <w:t>asigură</w:t>
      </w:r>
      <w:proofErr w:type="spellEnd"/>
      <w:r w:rsidR="00B566AE" w:rsidRPr="00DC3903">
        <w:rPr>
          <w:sz w:val="24"/>
          <w:szCs w:val="24"/>
        </w:rPr>
        <w:t xml:space="preserve"> </w:t>
      </w:r>
      <w:proofErr w:type="spellStart"/>
      <w:r w:rsidR="00B566AE" w:rsidRPr="00DC3903">
        <w:rPr>
          <w:sz w:val="24"/>
          <w:szCs w:val="24"/>
        </w:rPr>
        <w:t>respectarea</w:t>
      </w:r>
      <w:proofErr w:type="spellEnd"/>
      <w:r w:rsidR="00B566AE" w:rsidRPr="00DC3903">
        <w:rPr>
          <w:sz w:val="24"/>
          <w:szCs w:val="24"/>
        </w:rPr>
        <w:t xml:space="preserve"> </w:t>
      </w:r>
      <w:proofErr w:type="spellStart"/>
      <w:r w:rsidR="00B566AE" w:rsidRPr="00DC3903">
        <w:rPr>
          <w:sz w:val="24"/>
          <w:szCs w:val="24"/>
        </w:rPr>
        <w:t>prevederilor</w:t>
      </w:r>
      <w:proofErr w:type="spellEnd"/>
      <w:r w:rsidR="00B566AE" w:rsidRPr="00DC3903">
        <w:rPr>
          <w:sz w:val="24"/>
          <w:szCs w:val="24"/>
        </w:rPr>
        <w:t xml:space="preserve"> </w:t>
      </w:r>
      <w:proofErr w:type="spellStart"/>
      <w:r w:rsidR="00B566AE" w:rsidRPr="00DC3903">
        <w:rPr>
          <w:sz w:val="24"/>
          <w:szCs w:val="24"/>
        </w:rPr>
        <w:t>legale</w:t>
      </w:r>
      <w:proofErr w:type="spellEnd"/>
      <w:r w:rsidR="00B566AE" w:rsidRPr="00DC3903">
        <w:rPr>
          <w:sz w:val="24"/>
          <w:szCs w:val="24"/>
        </w:rPr>
        <w:t xml:space="preserve"> </w:t>
      </w:r>
      <w:proofErr w:type="spellStart"/>
      <w:r w:rsidR="00B566AE" w:rsidRPr="00DC3903">
        <w:rPr>
          <w:sz w:val="24"/>
          <w:szCs w:val="24"/>
        </w:rPr>
        <w:t>privind</w:t>
      </w:r>
      <w:proofErr w:type="spellEnd"/>
      <w:r w:rsidR="00B566AE" w:rsidRPr="00DC3903">
        <w:rPr>
          <w:sz w:val="24"/>
          <w:szCs w:val="24"/>
        </w:rPr>
        <w:t xml:space="preserve"> </w:t>
      </w:r>
      <w:proofErr w:type="spellStart"/>
      <w:r w:rsidR="00B566AE" w:rsidRPr="00DC3903">
        <w:rPr>
          <w:sz w:val="24"/>
          <w:szCs w:val="24"/>
        </w:rPr>
        <w:t>atribuirea</w:t>
      </w:r>
      <w:proofErr w:type="spellEnd"/>
      <w:r w:rsidR="00B566AE" w:rsidRPr="00DC3903">
        <w:rPr>
          <w:sz w:val="24"/>
          <w:szCs w:val="24"/>
        </w:rPr>
        <w:t xml:space="preserve"> </w:t>
      </w:r>
      <w:proofErr w:type="spellStart"/>
      <w:r w:rsidR="00B566AE" w:rsidRPr="00DC3903">
        <w:rPr>
          <w:sz w:val="24"/>
          <w:szCs w:val="24"/>
        </w:rPr>
        <w:t>spațiilor</w:t>
      </w:r>
      <w:proofErr w:type="spellEnd"/>
      <w:r w:rsidR="00B566AE" w:rsidRPr="00DC3903">
        <w:rPr>
          <w:sz w:val="24"/>
          <w:szCs w:val="24"/>
        </w:rPr>
        <w:t xml:space="preserve"> de </w:t>
      </w:r>
      <w:proofErr w:type="spellStart"/>
      <w:r w:rsidR="00B566AE" w:rsidRPr="00DC3903">
        <w:rPr>
          <w:sz w:val="24"/>
          <w:szCs w:val="24"/>
        </w:rPr>
        <w:t>locuințe</w:t>
      </w:r>
      <w:proofErr w:type="spellEnd"/>
      <w:r w:rsidR="00B566AE" w:rsidRPr="00DC3903">
        <w:rPr>
          <w:sz w:val="24"/>
          <w:szCs w:val="24"/>
        </w:rPr>
        <w:t xml:space="preserve">, precum </w:t>
      </w:r>
      <w:proofErr w:type="spellStart"/>
      <w:r w:rsidR="00B566AE" w:rsidRPr="00DC3903">
        <w:rPr>
          <w:sz w:val="24"/>
          <w:szCs w:val="24"/>
        </w:rPr>
        <w:t>și</w:t>
      </w:r>
      <w:proofErr w:type="spellEnd"/>
      <w:r w:rsidR="00B566AE" w:rsidRPr="00DC3903">
        <w:rPr>
          <w:sz w:val="24"/>
          <w:szCs w:val="24"/>
        </w:rPr>
        <w:t xml:space="preserve"> </w:t>
      </w:r>
      <w:proofErr w:type="spellStart"/>
      <w:r w:rsidR="00B566AE" w:rsidRPr="00DC3903">
        <w:rPr>
          <w:sz w:val="24"/>
          <w:szCs w:val="24"/>
        </w:rPr>
        <w:t>sesizările</w:t>
      </w:r>
      <w:proofErr w:type="spellEnd"/>
      <w:r w:rsidR="00B566AE" w:rsidRPr="00DC3903">
        <w:rPr>
          <w:sz w:val="24"/>
          <w:szCs w:val="24"/>
        </w:rPr>
        <w:t xml:space="preserve"> </w:t>
      </w:r>
      <w:proofErr w:type="spellStart"/>
      <w:r w:rsidR="00B566AE" w:rsidRPr="00DC3903">
        <w:rPr>
          <w:sz w:val="24"/>
          <w:szCs w:val="24"/>
        </w:rPr>
        <w:t>privind</w:t>
      </w:r>
      <w:proofErr w:type="spellEnd"/>
      <w:r w:rsidR="00B566AE" w:rsidRPr="00DC3903">
        <w:rPr>
          <w:sz w:val="24"/>
          <w:szCs w:val="24"/>
        </w:rPr>
        <w:t xml:space="preserve"> </w:t>
      </w:r>
      <w:proofErr w:type="spellStart"/>
      <w:r w:rsidR="00B566AE" w:rsidRPr="00DC3903">
        <w:rPr>
          <w:sz w:val="24"/>
          <w:szCs w:val="24"/>
        </w:rPr>
        <w:t>inchiriea</w:t>
      </w:r>
      <w:proofErr w:type="spellEnd"/>
      <w:r w:rsidR="00B566AE" w:rsidRPr="00DC3903">
        <w:rPr>
          <w:sz w:val="24"/>
          <w:szCs w:val="24"/>
        </w:rPr>
        <w:t xml:space="preserve">, </w:t>
      </w:r>
      <w:proofErr w:type="spellStart"/>
      <w:r w:rsidR="00B566AE" w:rsidRPr="00DC3903">
        <w:rPr>
          <w:sz w:val="24"/>
          <w:szCs w:val="24"/>
        </w:rPr>
        <w:t>folosirea</w:t>
      </w:r>
      <w:proofErr w:type="spellEnd"/>
      <w:r w:rsidR="00B566AE" w:rsidRPr="00DC3903">
        <w:rPr>
          <w:sz w:val="24"/>
          <w:szCs w:val="24"/>
        </w:rPr>
        <w:t xml:space="preserve"> </w:t>
      </w:r>
      <w:proofErr w:type="spellStart"/>
      <w:r w:rsidR="00B566AE" w:rsidRPr="00DC3903">
        <w:rPr>
          <w:sz w:val="24"/>
          <w:szCs w:val="24"/>
        </w:rPr>
        <w:t>și</w:t>
      </w:r>
      <w:proofErr w:type="spellEnd"/>
      <w:r w:rsidR="00B566AE" w:rsidRPr="00DC3903">
        <w:rPr>
          <w:sz w:val="24"/>
          <w:szCs w:val="24"/>
        </w:rPr>
        <w:t xml:space="preserve"> </w:t>
      </w:r>
      <w:proofErr w:type="spellStart"/>
      <w:r w:rsidR="00B566AE" w:rsidRPr="00DC3903">
        <w:rPr>
          <w:sz w:val="24"/>
          <w:szCs w:val="24"/>
        </w:rPr>
        <w:t>administrarea</w:t>
      </w:r>
      <w:proofErr w:type="spellEnd"/>
      <w:r w:rsidR="00B566AE" w:rsidRPr="00DC3903">
        <w:rPr>
          <w:sz w:val="24"/>
          <w:szCs w:val="24"/>
        </w:rPr>
        <w:t xml:space="preserve"> </w:t>
      </w:r>
      <w:proofErr w:type="spellStart"/>
      <w:r w:rsidR="00B566AE" w:rsidRPr="00DC3903">
        <w:rPr>
          <w:sz w:val="24"/>
          <w:szCs w:val="24"/>
        </w:rPr>
        <w:t>locuințelor</w:t>
      </w:r>
      <w:proofErr w:type="spellEnd"/>
      <w:r w:rsidR="00B566AE" w:rsidRPr="00DC3903">
        <w:rPr>
          <w:sz w:val="24"/>
          <w:szCs w:val="24"/>
        </w:rPr>
        <w:t xml:space="preserve"> conform </w:t>
      </w:r>
      <w:proofErr w:type="spellStart"/>
      <w:r w:rsidR="00B566AE" w:rsidRPr="00DC3903">
        <w:rPr>
          <w:sz w:val="24"/>
          <w:szCs w:val="24"/>
        </w:rPr>
        <w:t>prevederilor</w:t>
      </w:r>
      <w:proofErr w:type="spellEnd"/>
      <w:r w:rsidR="00B566AE" w:rsidRPr="00DC3903">
        <w:rPr>
          <w:sz w:val="24"/>
          <w:szCs w:val="24"/>
        </w:rPr>
        <w:t xml:space="preserve"> </w:t>
      </w:r>
      <w:proofErr w:type="spellStart"/>
      <w:r w:rsidR="00B566AE" w:rsidRPr="00DC3903">
        <w:rPr>
          <w:sz w:val="24"/>
          <w:szCs w:val="24"/>
        </w:rPr>
        <w:t>legale</w:t>
      </w:r>
      <w:proofErr w:type="spellEnd"/>
      <w:r w:rsidR="00B566AE" w:rsidRPr="00DC3903">
        <w:rPr>
          <w:sz w:val="24"/>
          <w:szCs w:val="24"/>
        </w:rPr>
        <w:t xml:space="preserve"> </w:t>
      </w:r>
      <w:proofErr w:type="spellStart"/>
      <w:r w:rsidR="00B566AE" w:rsidRPr="00DC3903">
        <w:rPr>
          <w:sz w:val="24"/>
          <w:szCs w:val="24"/>
        </w:rPr>
        <w:t>în</w:t>
      </w:r>
      <w:proofErr w:type="spellEnd"/>
      <w:r w:rsidR="00B566AE" w:rsidRPr="00DC3903">
        <w:rPr>
          <w:sz w:val="24"/>
          <w:szCs w:val="24"/>
        </w:rPr>
        <w:t xml:space="preserve"> </w:t>
      </w:r>
      <w:proofErr w:type="spellStart"/>
      <w:r w:rsidR="00B566AE" w:rsidRPr="00DC3903">
        <w:rPr>
          <w:sz w:val="24"/>
          <w:szCs w:val="24"/>
        </w:rPr>
        <w:t>vigoare</w:t>
      </w:r>
      <w:proofErr w:type="spellEnd"/>
      <w:r w:rsidR="00B566AE" w:rsidRPr="00DC3903">
        <w:rPr>
          <w:sz w:val="24"/>
          <w:szCs w:val="24"/>
        </w:rPr>
        <w:t>.</w:t>
      </w:r>
    </w:p>
    <w:p w14:paraId="54BA56B6" w14:textId="1D9CC36D" w:rsidR="00A71B68" w:rsidRPr="00DC3903" w:rsidRDefault="00A71B68" w:rsidP="00805E0D">
      <w:pPr>
        <w:tabs>
          <w:tab w:val="left" w:pos="652"/>
        </w:tabs>
        <w:spacing w:line="276" w:lineRule="auto"/>
        <w:jc w:val="both"/>
        <w:rPr>
          <w:sz w:val="24"/>
          <w:szCs w:val="24"/>
        </w:rPr>
      </w:pPr>
      <w:r w:rsidRPr="00DC3903">
        <w:rPr>
          <w:sz w:val="24"/>
          <w:szCs w:val="24"/>
        </w:rPr>
        <w:tab/>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anul</w:t>
      </w:r>
      <w:proofErr w:type="spellEnd"/>
      <w:r w:rsidRPr="00DC3903">
        <w:rPr>
          <w:sz w:val="24"/>
          <w:szCs w:val="24"/>
        </w:rPr>
        <w:t xml:space="preserve"> 2023 </w:t>
      </w:r>
      <w:proofErr w:type="spellStart"/>
      <w:r w:rsidRPr="00DC3903">
        <w:rPr>
          <w:sz w:val="24"/>
          <w:szCs w:val="24"/>
        </w:rPr>
        <w:t>activitatea</w:t>
      </w:r>
      <w:proofErr w:type="spellEnd"/>
      <w:r w:rsidRPr="00DC3903">
        <w:rPr>
          <w:sz w:val="24"/>
          <w:szCs w:val="24"/>
        </w:rPr>
        <w:t xml:space="preserve"> </w:t>
      </w:r>
      <w:proofErr w:type="spellStart"/>
      <w:r w:rsidRPr="00DC3903">
        <w:rPr>
          <w:sz w:val="24"/>
          <w:szCs w:val="24"/>
        </w:rPr>
        <w:t>compartimentului</w:t>
      </w:r>
      <w:proofErr w:type="spellEnd"/>
      <w:r w:rsidRPr="00DC3903">
        <w:rPr>
          <w:sz w:val="24"/>
          <w:szCs w:val="24"/>
        </w:rPr>
        <w:t xml:space="preserve"> s-a </w:t>
      </w:r>
      <w:proofErr w:type="spellStart"/>
      <w:r w:rsidRPr="00DC3903">
        <w:rPr>
          <w:sz w:val="24"/>
          <w:szCs w:val="24"/>
        </w:rPr>
        <w:t>concretizat</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w:t>
      </w:r>
    </w:p>
    <w:p w14:paraId="736E2CE9" w14:textId="1B2265B2" w:rsidR="00A71B68" w:rsidRPr="00DC3903" w:rsidRDefault="00A71B68" w:rsidP="00A71B68">
      <w:pPr>
        <w:tabs>
          <w:tab w:val="left" w:pos="652"/>
        </w:tabs>
        <w:jc w:val="both"/>
        <w:rPr>
          <w:sz w:val="24"/>
          <w:szCs w:val="24"/>
        </w:rPr>
      </w:pPr>
      <w:r w:rsidRPr="00DC3903">
        <w:rPr>
          <w:sz w:val="24"/>
          <w:szCs w:val="24"/>
        </w:rPr>
        <w:t xml:space="preserve">- </w:t>
      </w:r>
      <w:proofErr w:type="spellStart"/>
      <w:r w:rsidRPr="00DC3903">
        <w:rPr>
          <w:sz w:val="24"/>
          <w:szCs w:val="24"/>
        </w:rPr>
        <w:t>participarea</w:t>
      </w:r>
      <w:proofErr w:type="spellEnd"/>
      <w:r w:rsidRPr="00DC3903">
        <w:rPr>
          <w:sz w:val="24"/>
          <w:szCs w:val="24"/>
        </w:rPr>
        <w:t xml:space="preserve"> la </w:t>
      </w:r>
      <w:proofErr w:type="spellStart"/>
      <w:r w:rsidRPr="00DC3903">
        <w:rPr>
          <w:sz w:val="24"/>
          <w:szCs w:val="24"/>
        </w:rPr>
        <w:t>inventarierea</w:t>
      </w:r>
      <w:proofErr w:type="spellEnd"/>
      <w:r w:rsidRPr="00DC3903">
        <w:rPr>
          <w:sz w:val="24"/>
          <w:szCs w:val="24"/>
        </w:rPr>
        <w:t xml:space="preserve"> </w:t>
      </w:r>
      <w:proofErr w:type="spellStart"/>
      <w:r w:rsidRPr="00DC3903">
        <w:rPr>
          <w:sz w:val="24"/>
          <w:szCs w:val="24"/>
        </w:rPr>
        <w:t>bunurilor</w:t>
      </w:r>
      <w:proofErr w:type="spellEnd"/>
      <w:r w:rsidRPr="00DC3903">
        <w:rPr>
          <w:sz w:val="24"/>
          <w:szCs w:val="24"/>
        </w:rPr>
        <w:t xml:space="preserve"> </w:t>
      </w:r>
      <w:proofErr w:type="spellStart"/>
      <w:r w:rsidRPr="00DC3903">
        <w:rPr>
          <w:sz w:val="24"/>
          <w:szCs w:val="24"/>
        </w:rPr>
        <w:t>proprietate</w:t>
      </w:r>
      <w:proofErr w:type="spellEnd"/>
      <w:r w:rsidRPr="00DC3903">
        <w:rPr>
          <w:sz w:val="24"/>
          <w:szCs w:val="24"/>
        </w:rPr>
        <w:t xml:space="preserve"> </w:t>
      </w:r>
      <w:proofErr w:type="spellStart"/>
      <w:r w:rsidRPr="00DC3903">
        <w:rPr>
          <w:sz w:val="24"/>
          <w:szCs w:val="24"/>
        </w:rPr>
        <w:t>publică</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privată</w:t>
      </w:r>
      <w:proofErr w:type="spellEnd"/>
      <w:r w:rsidRPr="00DC3903">
        <w:rPr>
          <w:sz w:val="24"/>
          <w:szCs w:val="24"/>
        </w:rPr>
        <w:t xml:space="preserve"> a </w:t>
      </w:r>
      <w:proofErr w:type="spellStart"/>
      <w:r w:rsidRPr="00DC3903">
        <w:rPr>
          <w:sz w:val="24"/>
          <w:szCs w:val="24"/>
        </w:rPr>
        <w:t>Comunei</w:t>
      </w:r>
      <w:proofErr w:type="spellEnd"/>
      <w:r w:rsidRPr="00DC3903">
        <w:rPr>
          <w:sz w:val="24"/>
          <w:szCs w:val="24"/>
        </w:rPr>
        <w:t>.</w:t>
      </w:r>
    </w:p>
    <w:p w14:paraId="64BDE98B" w14:textId="675CF464" w:rsidR="00A71B68" w:rsidRPr="00DC3903" w:rsidRDefault="00A71B68" w:rsidP="00A71B68">
      <w:pPr>
        <w:tabs>
          <w:tab w:val="left" w:pos="652"/>
        </w:tabs>
        <w:jc w:val="both"/>
        <w:rPr>
          <w:sz w:val="24"/>
          <w:szCs w:val="24"/>
        </w:rPr>
      </w:pPr>
      <w:r w:rsidRPr="00DC3903">
        <w:rPr>
          <w:sz w:val="24"/>
          <w:szCs w:val="24"/>
        </w:rPr>
        <w:t xml:space="preserve">- </w:t>
      </w:r>
      <w:proofErr w:type="spellStart"/>
      <w:r w:rsidRPr="00DC3903">
        <w:rPr>
          <w:sz w:val="24"/>
          <w:szCs w:val="24"/>
        </w:rPr>
        <w:t>participarea</w:t>
      </w:r>
      <w:proofErr w:type="spellEnd"/>
      <w:r w:rsidRPr="00DC3903">
        <w:rPr>
          <w:sz w:val="24"/>
          <w:szCs w:val="24"/>
        </w:rPr>
        <w:t xml:space="preserve"> la </w:t>
      </w:r>
      <w:proofErr w:type="spellStart"/>
      <w:r w:rsidRPr="00DC3903">
        <w:rPr>
          <w:sz w:val="24"/>
          <w:szCs w:val="24"/>
        </w:rPr>
        <w:t>licitații</w:t>
      </w:r>
      <w:proofErr w:type="spellEnd"/>
      <w:r w:rsidRPr="00DC3903">
        <w:rPr>
          <w:sz w:val="24"/>
          <w:szCs w:val="24"/>
        </w:rPr>
        <w:t xml:space="preserve"> </w:t>
      </w:r>
      <w:proofErr w:type="spellStart"/>
      <w:r w:rsidRPr="00DC3903">
        <w:rPr>
          <w:sz w:val="24"/>
          <w:szCs w:val="24"/>
        </w:rPr>
        <w:t>privind</w:t>
      </w:r>
      <w:proofErr w:type="spellEnd"/>
      <w:r w:rsidRPr="00DC3903">
        <w:rPr>
          <w:sz w:val="24"/>
          <w:szCs w:val="24"/>
        </w:rPr>
        <w:t>:</w:t>
      </w:r>
    </w:p>
    <w:p w14:paraId="64B55FEC" w14:textId="75E6077B" w:rsidR="00A71B68" w:rsidRPr="00DC3903" w:rsidRDefault="001F0F6F" w:rsidP="001F0F6F">
      <w:pPr>
        <w:tabs>
          <w:tab w:val="left" w:pos="652"/>
        </w:tabs>
        <w:jc w:val="both"/>
        <w:rPr>
          <w:sz w:val="24"/>
          <w:szCs w:val="24"/>
        </w:rPr>
      </w:pPr>
      <w:r w:rsidRPr="00DC3903">
        <w:rPr>
          <w:sz w:val="24"/>
          <w:szCs w:val="24"/>
        </w:rPr>
        <w:t xml:space="preserve">- </w:t>
      </w:r>
      <w:proofErr w:type="spellStart"/>
      <w:r w:rsidR="00A71B68" w:rsidRPr="00DC3903">
        <w:rPr>
          <w:sz w:val="24"/>
          <w:szCs w:val="24"/>
        </w:rPr>
        <w:t>Spații</w:t>
      </w:r>
      <w:proofErr w:type="spellEnd"/>
      <w:r w:rsidR="00A71B68" w:rsidRPr="00DC3903">
        <w:rPr>
          <w:sz w:val="24"/>
          <w:szCs w:val="24"/>
        </w:rPr>
        <w:t xml:space="preserve"> </w:t>
      </w:r>
      <w:proofErr w:type="spellStart"/>
      <w:r w:rsidR="00A71B68" w:rsidRPr="00DC3903">
        <w:rPr>
          <w:sz w:val="24"/>
          <w:szCs w:val="24"/>
        </w:rPr>
        <w:t>aparținând</w:t>
      </w:r>
      <w:proofErr w:type="spellEnd"/>
      <w:r w:rsidR="00A71B68" w:rsidRPr="00DC3903">
        <w:rPr>
          <w:sz w:val="24"/>
          <w:szCs w:val="24"/>
        </w:rPr>
        <w:t xml:space="preserve"> </w:t>
      </w:r>
      <w:proofErr w:type="spellStart"/>
      <w:r w:rsidR="00A71B68" w:rsidRPr="00DC3903">
        <w:rPr>
          <w:sz w:val="24"/>
          <w:szCs w:val="24"/>
        </w:rPr>
        <w:t>domeniului</w:t>
      </w:r>
      <w:proofErr w:type="spellEnd"/>
      <w:r w:rsidR="00A71B68" w:rsidRPr="00DC3903">
        <w:rPr>
          <w:sz w:val="24"/>
          <w:szCs w:val="24"/>
        </w:rPr>
        <w:t xml:space="preserve"> public </w:t>
      </w:r>
      <w:proofErr w:type="spellStart"/>
      <w:r w:rsidR="00A71B68" w:rsidRPr="00DC3903">
        <w:rPr>
          <w:sz w:val="24"/>
          <w:szCs w:val="24"/>
        </w:rPr>
        <w:t>și</w:t>
      </w:r>
      <w:proofErr w:type="spellEnd"/>
      <w:r w:rsidR="00A71B68" w:rsidRPr="00DC3903">
        <w:rPr>
          <w:sz w:val="24"/>
          <w:szCs w:val="24"/>
        </w:rPr>
        <w:t xml:space="preserve"> </w:t>
      </w:r>
      <w:proofErr w:type="spellStart"/>
      <w:r w:rsidR="00A71B68" w:rsidRPr="00DC3903">
        <w:rPr>
          <w:sz w:val="24"/>
          <w:szCs w:val="24"/>
        </w:rPr>
        <w:t>privat</w:t>
      </w:r>
      <w:proofErr w:type="spellEnd"/>
      <w:r w:rsidR="00A71B68" w:rsidRPr="00DC3903">
        <w:rPr>
          <w:sz w:val="24"/>
          <w:szCs w:val="24"/>
        </w:rPr>
        <w:t xml:space="preserve"> al UAT Ion Creangă</w:t>
      </w:r>
    </w:p>
    <w:p w14:paraId="0018F708" w14:textId="14B9F1DF" w:rsidR="00A71B68" w:rsidRPr="00DC3903" w:rsidRDefault="001F0F6F" w:rsidP="00DB3FA2">
      <w:pPr>
        <w:tabs>
          <w:tab w:val="left" w:pos="652"/>
        </w:tabs>
        <w:jc w:val="both"/>
        <w:rPr>
          <w:sz w:val="24"/>
          <w:szCs w:val="24"/>
        </w:rPr>
      </w:pPr>
      <w:r w:rsidRPr="00DC3903">
        <w:rPr>
          <w:sz w:val="24"/>
          <w:szCs w:val="24"/>
        </w:rPr>
        <w:t xml:space="preserve">- </w:t>
      </w:r>
      <w:proofErr w:type="spellStart"/>
      <w:r w:rsidR="00A71B68" w:rsidRPr="00DC3903">
        <w:rPr>
          <w:sz w:val="24"/>
          <w:szCs w:val="24"/>
        </w:rPr>
        <w:t>Terenuri</w:t>
      </w:r>
      <w:proofErr w:type="spellEnd"/>
      <w:r w:rsidR="00A71B68" w:rsidRPr="00DC3903">
        <w:rPr>
          <w:sz w:val="24"/>
          <w:szCs w:val="24"/>
        </w:rPr>
        <w:t xml:space="preserve"> </w:t>
      </w:r>
      <w:proofErr w:type="spellStart"/>
      <w:r w:rsidR="00A71B68" w:rsidRPr="00DC3903">
        <w:rPr>
          <w:sz w:val="24"/>
          <w:szCs w:val="24"/>
        </w:rPr>
        <w:t>aparținând</w:t>
      </w:r>
      <w:proofErr w:type="spellEnd"/>
      <w:r w:rsidR="00A71B68" w:rsidRPr="00DC3903">
        <w:rPr>
          <w:sz w:val="24"/>
          <w:szCs w:val="24"/>
        </w:rPr>
        <w:t xml:space="preserve"> </w:t>
      </w:r>
      <w:proofErr w:type="spellStart"/>
      <w:r w:rsidR="00A71B68" w:rsidRPr="00DC3903">
        <w:rPr>
          <w:sz w:val="24"/>
          <w:szCs w:val="24"/>
        </w:rPr>
        <w:t>domeniului</w:t>
      </w:r>
      <w:proofErr w:type="spellEnd"/>
      <w:r w:rsidR="00A71B68" w:rsidRPr="00DC3903">
        <w:rPr>
          <w:sz w:val="24"/>
          <w:szCs w:val="24"/>
        </w:rPr>
        <w:t xml:space="preserve"> public </w:t>
      </w:r>
      <w:proofErr w:type="spellStart"/>
      <w:r w:rsidR="00A71B68" w:rsidRPr="00DC3903">
        <w:rPr>
          <w:sz w:val="24"/>
          <w:szCs w:val="24"/>
        </w:rPr>
        <w:t>și</w:t>
      </w:r>
      <w:proofErr w:type="spellEnd"/>
      <w:r w:rsidR="00A71B68" w:rsidRPr="00DC3903">
        <w:rPr>
          <w:sz w:val="24"/>
          <w:szCs w:val="24"/>
        </w:rPr>
        <w:t xml:space="preserve"> </w:t>
      </w:r>
      <w:proofErr w:type="spellStart"/>
      <w:r w:rsidR="00A71B68" w:rsidRPr="00DC3903">
        <w:rPr>
          <w:sz w:val="24"/>
          <w:szCs w:val="24"/>
        </w:rPr>
        <w:t>privat</w:t>
      </w:r>
      <w:proofErr w:type="spellEnd"/>
      <w:r w:rsidR="00A71B68" w:rsidRPr="00DC3903">
        <w:rPr>
          <w:sz w:val="24"/>
          <w:szCs w:val="24"/>
        </w:rPr>
        <w:t xml:space="preserve"> al UAT Ion Creangă</w:t>
      </w:r>
    </w:p>
    <w:p w14:paraId="58C9AE58" w14:textId="3BD889A1" w:rsidR="00A71B68" w:rsidRPr="00DC3903" w:rsidRDefault="00A71B68" w:rsidP="00A71B68">
      <w:pPr>
        <w:tabs>
          <w:tab w:val="left" w:pos="652"/>
        </w:tabs>
        <w:jc w:val="both"/>
        <w:rPr>
          <w:sz w:val="24"/>
          <w:szCs w:val="24"/>
        </w:rPr>
      </w:pPr>
      <w:r w:rsidRPr="00DC3903">
        <w:rPr>
          <w:sz w:val="24"/>
          <w:szCs w:val="24"/>
        </w:rPr>
        <w:t xml:space="preserve">- </w:t>
      </w:r>
      <w:proofErr w:type="spellStart"/>
      <w:r w:rsidRPr="00DC3903">
        <w:rPr>
          <w:sz w:val="24"/>
          <w:szCs w:val="24"/>
        </w:rPr>
        <w:t>încheiera</w:t>
      </w:r>
      <w:proofErr w:type="spellEnd"/>
      <w:r w:rsidRPr="00DC3903">
        <w:rPr>
          <w:sz w:val="24"/>
          <w:szCs w:val="24"/>
        </w:rPr>
        <w:t xml:space="preserve"> de </w:t>
      </w:r>
      <w:proofErr w:type="spellStart"/>
      <w:r w:rsidRPr="00DC3903">
        <w:rPr>
          <w:sz w:val="24"/>
          <w:szCs w:val="24"/>
        </w:rPr>
        <w:t>contracte</w:t>
      </w:r>
      <w:proofErr w:type="spellEnd"/>
      <w:r w:rsidRPr="00DC3903">
        <w:rPr>
          <w:sz w:val="24"/>
          <w:szCs w:val="24"/>
        </w:rPr>
        <w:t xml:space="preserve"> de </w:t>
      </w:r>
      <w:proofErr w:type="spellStart"/>
      <w:r w:rsidRPr="00DC3903">
        <w:rPr>
          <w:sz w:val="24"/>
          <w:szCs w:val="24"/>
        </w:rPr>
        <w:t>închiriere</w:t>
      </w:r>
      <w:proofErr w:type="spellEnd"/>
      <w:r w:rsidRPr="00DC3903">
        <w:rPr>
          <w:sz w:val="24"/>
          <w:szCs w:val="24"/>
        </w:rPr>
        <w:t xml:space="preserve"> cu </w:t>
      </w:r>
      <w:proofErr w:type="spellStart"/>
      <w:r w:rsidRPr="00DC3903">
        <w:rPr>
          <w:sz w:val="24"/>
          <w:szCs w:val="24"/>
        </w:rPr>
        <w:t>câștigătorii</w:t>
      </w:r>
      <w:proofErr w:type="spellEnd"/>
      <w:r w:rsidRPr="00DC3903">
        <w:rPr>
          <w:sz w:val="24"/>
          <w:szCs w:val="24"/>
        </w:rPr>
        <w:t xml:space="preserve"> de </w:t>
      </w:r>
      <w:proofErr w:type="spellStart"/>
      <w:r w:rsidRPr="00DC3903">
        <w:rPr>
          <w:sz w:val="24"/>
          <w:szCs w:val="24"/>
        </w:rPr>
        <w:t>licitații</w:t>
      </w:r>
      <w:proofErr w:type="spellEnd"/>
      <w:r w:rsidRPr="00DC3903">
        <w:rPr>
          <w:sz w:val="24"/>
          <w:szCs w:val="24"/>
        </w:rPr>
        <w:t>.</w:t>
      </w:r>
    </w:p>
    <w:p w14:paraId="3FFD398B" w14:textId="02CD0166" w:rsidR="00A71B68" w:rsidRPr="00DC3903" w:rsidRDefault="00A71B68" w:rsidP="00A71B68">
      <w:pPr>
        <w:tabs>
          <w:tab w:val="left" w:pos="652"/>
        </w:tabs>
        <w:jc w:val="both"/>
        <w:rPr>
          <w:sz w:val="24"/>
          <w:szCs w:val="24"/>
        </w:rPr>
      </w:pPr>
      <w:r w:rsidRPr="00DC3903">
        <w:rPr>
          <w:sz w:val="24"/>
          <w:szCs w:val="24"/>
        </w:rPr>
        <w:t>-</w:t>
      </w:r>
      <w:r w:rsidR="00FF65D3" w:rsidRPr="00DC3903">
        <w:rPr>
          <w:sz w:val="24"/>
          <w:szCs w:val="24"/>
        </w:rPr>
        <w:t xml:space="preserve"> </w:t>
      </w:r>
      <w:proofErr w:type="spellStart"/>
      <w:r w:rsidRPr="00DC3903">
        <w:rPr>
          <w:sz w:val="24"/>
          <w:szCs w:val="24"/>
        </w:rPr>
        <w:t>încheiera</w:t>
      </w:r>
      <w:proofErr w:type="spellEnd"/>
      <w:r w:rsidRPr="00DC3903">
        <w:rPr>
          <w:sz w:val="24"/>
          <w:szCs w:val="24"/>
        </w:rPr>
        <w:t xml:space="preserve"> de </w:t>
      </w:r>
      <w:proofErr w:type="spellStart"/>
      <w:r w:rsidRPr="00DC3903">
        <w:rPr>
          <w:sz w:val="24"/>
          <w:szCs w:val="24"/>
        </w:rPr>
        <w:t>acte</w:t>
      </w:r>
      <w:proofErr w:type="spellEnd"/>
      <w:r w:rsidRPr="00DC3903">
        <w:rPr>
          <w:sz w:val="24"/>
          <w:szCs w:val="24"/>
        </w:rPr>
        <w:t xml:space="preserve"> </w:t>
      </w:r>
      <w:proofErr w:type="spellStart"/>
      <w:r w:rsidRPr="00DC3903">
        <w:rPr>
          <w:sz w:val="24"/>
          <w:szCs w:val="24"/>
        </w:rPr>
        <w:t>adiționale</w:t>
      </w:r>
      <w:proofErr w:type="spellEnd"/>
      <w:r w:rsidRPr="00DC3903">
        <w:rPr>
          <w:sz w:val="24"/>
          <w:szCs w:val="24"/>
        </w:rPr>
        <w:t xml:space="preserve"> la </w:t>
      </w:r>
      <w:proofErr w:type="spellStart"/>
      <w:r w:rsidRPr="00DC3903">
        <w:rPr>
          <w:sz w:val="24"/>
          <w:szCs w:val="24"/>
        </w:rPr>
        <w:t>contractele</w:t>
      </w:r>
      <w:proofErr w:type="spellEnd"/>
      <w:r w:rsidRPr="00DC3903">
        <w:rPr>
          <w:sz w:val="24"/>
          <w:szCs w:val="24"/>
        </w:rPr>
        <w:t xml:space="preserve"> de </w:t>
      </w:r>
      <w:proofErr w:type="spellStart"/>
      <w:r w:rsidRPr="00DC3903">
        <w:rPr>
          <w:sz w:val="24"/>
          <w:szCs w:val="24"/>
        </w:rPr>
        <w:t>închiriere</w:t>
      </w:r>
      <w:proofErr w:type="spellEnd"/>
      <w:r w:rsidRPr="00DC3903">
        <w:rPr>
          <w:sz w:val="24"/>
          <w:szCs w:val="24"/>
        </w:rPr>
        <w:t xml:space="preserve"> </w:t>
      </w:r>
      <w:proofErr w:type="spellStart"/>
      <w:r w:rsidRPr="00DC3903">
        <w:rPr>
          <w:sz w:val="24"/>
          <w:szCs w:val="24"/>
        </w:rPr>
        <w:t>pășuni</w:t>
      </w:r>
      <w:proofErr w:type="spellEnd"/>
      <w:r w:rsidRPr="00DC3903">
        <w:rPr>
          <w:sz w:val="24"/>
          <w:szCs w:val="24"/>
        </w:rPr>
        <w:t xml:space="preserve">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actualizarea</w:t>
      </w:r>
      <w:proofErr w:type="spellEnd"/>
      <w:r w:rsidRPr="00DC3903">
        <w:rPr>
          <w:sz w:val="24"/>
          <w:szCs w:val="24"/>
        </w:rPr>
        <w:t xml:space="preserve"> </w:t>
      </w:r>
      <w:proofErr w:type="spellStart"/>
      <w:r w:rsidRPr="00DC3903">
        <w:rPr>
          <w:sz w:val="24"/>
          <w:szCs w:val="24"/>
        </w:rPr>
        <w:t>chiriei</w:t>
      </w:r>
      <w:proofErr w:type="spellEnd"/>
      <w:r w:rsidRPr="00DC3903">
        <w:rPr>
          <w:sz w:val="24"/>
          <w:szCs w:val="24"/>
        </w:rPr>
        <w:t>.</w:t>
      </w:r>
    </w:p>
    <w:p w14:paraId="2AE050A5" w14:textId="191C2A01" w:rsidR="00A71B68" w:rsidRPr="00DC3903" w:rsidRDefault="00A71B68" w:rsidP="00A71B68">
      <w:pPr>
        <w:tabs>
          <w:tab w:val="left" w:pos="652"/>
        </w:tabs>
        <w:jc w:val="both"/>
        <w:rPr>
          <w:sz w:val="24"/>
          <w:szCs w:val="24"/>
        </w:rPr>
      </w:pPr>
      <w:r w:rsidRPr="00DC3903">
        <w:rPr>
          <w:sz w:val="24"/>
          <w:szCs w:val="24"/>
        </w:rPr>
        <w:t xml:space="preserve">- </w:t>
      </w:r>
      <w:proofErr w:type="spellStart"/>
      <w:r w:rsidRPr="00DC3903">
        <w:rPr>
          <w:sz w:val="24"/>
          <w:szCs w:val="24"/>
        </w:rPr>
        <w:t>calcularea</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actualizarea</w:t>
      </w:r>
      <w:proofErr w:type="spellEnd"/>
      <w:r w:rsidRPr="00DC3903">
        <w:rPr>
          <w:sz w:val="24"/>
          <w:szCs w:val="24"/>
        </w:rPr>
        <w:t xml:space="preserve"> </w:t>
      </w:r>
      <w:proofErr w:type="spellStart"/>
      <w:r w:rsidRPr="00DC3903">
        <w:rPr>
          <w:sz w:val="24"/>
          <w:szCs w:val="24"/>
        </w:rPr>
        <w:t>chiriilor</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locuințele</w:t>
      </w:r>
      <w:proofErr w:type="spellEnd"/>
      <w:r w:rsidRPr="00DC3903">
        <w:rPr>
          <w:sz w:val="24"/>
          <w:szCs w:val="24"/>
        </w:rPr>
        <w:t xml:space="preserve"> ANL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încheierea</w:t>
      </w:r>
      <w:proofErr w:type="spellEnd"/>
      <w:r w:rsidRPr="00DC3903">
        <w:rPr>
          <w:sz w:val="24"/>
          <w:szCs w:val="24"/>
        </w:rPr>
        <w:t xml:space="preserve"> </w:t>
      </w:r>
      <w:proofErr w:type="spellStart"/>
      <w:r w:rsidRPr="00DC3903">
        <w:rPr>
          <w:sz w:val="24"/>
          <w:szCs w:val="24"/>
        </w:rPr>
        <w:t>actelor</w:t>
      </w:r>
      <w:proofErr w:type="spellEnd"/>
      <w:r w:rsidRPr="00DC3903">
        <w:rPr>
          <w:sz w:val="24"/>
          <w:szCs w:val="24"/>
        </w:rPr>
        <w:t xml:space="preserve"> </w:t>
      </w:r>
      <w:proofErr w:type="spellStart"/>
      <w:r w:rsidRPr="00DC3903">
        <w:rPr>
          <w:sz w:val="24"/>
          <w:szCs w:val="24"/>
        </w:rPr>
        <w:t>adiționale</w:t>
      </w:r>
      <w:proofErr w:type="spellEnd"/>
      <w:r w:rsidRPr="00DC3903">
        <w:rPr>
          <w:sz w:val="24"/>
          <w:szCs w:val="24"/>
        </w:rPr>
        <w:t xml:space="preserve"> cu </w:t>
      </w:r>
      <w:proofErr w:type="spellStart"/>
      <w:r w:rsidRPr="00DC3903">
        <w:rPr>
          <w:sz w:val="24"/>
          <w:szCs w:val="24"/>
        </w:rPr>
        <w:t>locatarii</w:t>
      </w:r>
      <w:proofErr w:type="spellEnd"/>
      <w:r w:rsidRPr="00DC3903">
        <w:rPr>
          <w:sz w:val="24"/>
          <w:szCs w:val="24"/>
        </w:rPr>
        <w:t>.</w:t>
      </w:r>
    </w:p>
    <w:p w14:paraId="700F2740" w14:textId="77777777" w:rsidR="00A71B68" w:rsidRPr="00DC3903" w:rsidRDefault="00A71B68" w:rsidP="00A71B68">
      <w:pPr>
        <w:tabs>
          <w:tab w:val="left" w:pos="652"/>
        </w:tabs>
        <w:jc w:val="both"/>
        <w:rPr>
          <w:sz w:val="24"/>
          <w:szCs w:val="24"/>
        </w:rPr>
      </w:pPr>
      <w:r w:rsidRPr="00DC3903">
        <w:rPr>
          <w:sz w:val="24"/>
          <w:szCs w:val="24"/>
        </w:rPr>
        <w:t xml:space="preserve">- </w:t>
      </w:r>
      <w:proofErr w:type="spellStart"/>
      <w:r w:rsidRPr="00DC3903">
        <w:rPr>
          <w:sz w:val="24"/>
          <w:szCs w:val="24"/>
        </w:rPr>
        <w:t>participarea</w:t>
      </w:r>
      <w:proofErr w:type="spellEnd"/>
      <w:r w:rsidRPr="00DC3903">
        <w:rPr>
          <w:sz w:val="24"/>
          <w:szCs w:val="24"/>
        </w:rPr>
        <w:t xml:space="preserve"> la </w:t>
      </w:r>
      <w:proofErr w:type="spellStart"/>
      <w:r w:rsidRPr="00DC3903">
        <w:rPr>
          <w:sz w:val="24"/>
          <w:szCs w:val="24"/>
        </w:rPr>
        <w:t>citirea</w:t>
      </w:r>
      <w:proofErr w:type="spellEnd"/>
      <w:r w:rsidRPr="00DC3903">
        <w:rPr>
          <w:sz w:val="24"/>
          <w:szCs w:val="24"/>
        </w:rPr>
        <w:t xml:space="preserve"> </w:t>
      </w:r>
      <w:proofErr w:type="spellStart"/>
      <w:r w:rsidRPr="00DC3903">
        <w:rPr>
          <w:sz w:val="24"/>
          <w:szCs w:val="24"/>
        </w:rPr>
        <w:t>apometrelor</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calcularea</w:t>
      </w:r>
      <w:proofErr w:type="spellEnd"/>
      <w:r w:rsidRPr="00DC3903">
        <w:rPr>
          <w:sz w:val="24"/>
          <w:szCs w:val="24"/>
        </w:rPr>
        <w:t xml:space="preserve"> </w:t>
      </w:r>
      <w:proofErr w:type="spellStart"/>
      <w:r w:rsidRPr="00DC3903">
        <w:rPr>
          <w:sz w:val="24"/>
          <w:szCs w:val="24"/>
        </w:rPr>
        <w:t>consumul</w:t>
      </w:r>
      <w:proofErr w:type="spellEnd"/>
      <w:r w:rsidRPr="00DC3903">
        <w:rPr>
          <w:sz w:val="24"/>
          <w:szCs w:val="24"/>
        </w:rPr>
        <w:t xml:space="preserve"> de </w:t>
      </w:r>
      <w:proofErr w:type="spellStart"/>
      <w:r w:rsidRPr="00DC3903">
        <w:rPr>
          <w:sz w:val="24"/>
          <w:szCs w:val="24"/>
        </w:rPr>
        <w:t>apa</w:t>
      </w:r>
      <w:proofErr w:type="spellEnd"/>
      <w:r w:rsidRPr="00DC3903">
        <w:rPr>
          <w:sz w:val="24"/>
          <w:szCs w:val="24"/>
        </w:rPr>
        <w:t xml:space="preserve"> la bloc ANL.</w:t>
      </w:r>
    </w:p>
    <w:p w14:paraId="4D1FE90B" w14:textId="705F540A" w:rsidR="00A71B68" w:rsidRPr="00DC3903" w:rsidRDefault="00A71B68" w:rsidP="00A71B68">
      <w:pPr>
        <w:tabs>
          <w:tab w:val="left" w:pos="652"/>
        </w:tabs>
        <w:jc w:val="both"/>
        <w:rPr>
          <w:sz w:val="24"/>
          <w:szCs w:val="24"/>
        </w:rPr>
      </w:pPr>
      <w:r w:rsidRPr="00DC3903">
        <w:rPr>
          <w:sz w:val="24"/>
          <w:szCs w:val="24"/>
        </w:rPr>
        <w:t xml:space="preserve">- </w:t>
      </w:r>
      <w:proofErr w:type="spellStart"/>
      <w:r w:rsidRPr="00DC3903">
        <w:rPr>
          <w:sz w:val="24"/>
          <w:szCs w:val="24"/>
        </w:rPr>
        <w:t>pregatirea</w:t>
      </w:r>
      <w:proofErr w:type="spellEnd"/>
      <w:r w:rsidRPr="00DC3903">
        <w:rPr>
          <w:sz w:val="24"/>
          <w:szCs w:val="24"/>
        </w:rPr>
        <w:t xml:space="preserve"> </w:t>
      </w:r>
      <w:proofErr w:type="spellStart"/>
      <w:r w:rsidRPr="00DC3903">
        <w:rPr>
          <w:sz w:val="24"/>
          <w:szCs w:val="24"/>
        </w:rPr>
        <w:t>documente</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infiintarea</w:t>
      </w:r>
      <w:proofErr w:type="spellEnd"/>
      <w:r w:rsidRPr="00DC3903">
        <w:rPr>
          <w:sz w:val="24"/>
          <w:szCs w:val="24"/>
        </w:rPr>
        <w:t xml:space="preserve"> de </w:t>
      </w:r>
      <w:proofErr w:type="spellStart"/>
      <w:r w:rsidRPr="00DC3903">
        <w:rPr>
          <w:sz w:val="24"/>
          <w:szCs w:val="24"/>
        </w:rPr>
        <w:t>statii</w:t>
      </w:r>
      <w:proofErr w:type="spellEnd"/>
      <w:r w:rsidRPr="00DC3903">
        <w:rPr>
          <w:sz w:val="24"/>
          <w:szCs w:val="24"/>
        </w:rPr>
        <w:t xml:space="preserve"> de </w:t>
      </w:r>
      <w:proofErr w:type="spellStart"/>
      <w:r w:rsidRPr="00DC3903">
        <w:rPr>
          <w:sz w:val="24"/>
          <w:szCs w:val="24"/>
        </w:rPr>
        <w:t>autobuz</w:t>
      </w:r>
      <w:proofErr w:type="spellEnd"/>
      <w:r w:rsidRPr="00DC3903">
        <w:rPr>
          <w:sz w:val="24"/>
          <w:szCs w:val="24"/>
        </w:rPr>
        <w:t xml:space="preserve"> in </w:t>
      </w:r>
      <w:proofErr w:type="spellStart"/>
      <w:r w:rsidRPr="00DC3903">
        <w:rPr>
          <w:sz w:val="24"/>
          <w:szCs w:val="24"/>
        </w:rPr>
        <w:t>satele</w:t>
      </w:r>
      <w:proofErr w:type="spellEnd"/>
      <w:r w:rsidRPr="00DC3903">
        <w:rPr>
          <w:sz w:val="24"/>
          <w:szCs w:val="24"/>
        </w:rPr>
        <w:t xml:space="preserve"> din </w:t>
      </w:r>
      <w:proofErr w:type="spellStart"/>
      <w:r w:rsidRPr="00DC3903">
        <w:rPr>
          <w:sz w:val="24"/>
          <w:szCs w:val="24"/>
        </w:rPr>
        <w:t>comună</w:t>
      </w:r>
      <w:proofErr w:type="spellEnd"/>
      <w:r w:rsidRPr="00DC3903">
        <w:rPr>
          <w:sz w:val="24"/>
          <w:szCs w:val="24"/>
        </w:rPr>
        <w:t>.</w:t>
      </w:r>
    </w:p>
    <w:p w14:paraId="0D99D22C" w14:textId="05FE58DC" w:rsidR="00A71B68" w:rsidRPr="00DC3903" w:rsidRDefault="0016163F" w:rsidP="0016163F">
      <w:pPr>
        <w:tabs>
          <w:tab w:val="left" w:pos="652"/>
        </w:tabs>
        <w:jc w:val="both"/>
        <w:rPr>
          <w:sz w:val="24"/>
          <w:szCs w:val="24"/>
        </w:rPr>
      </w:pPr>
      <w:r w:rsidRPr="00DC3903">
        <w:rPr>
          <w:sz w:val="24"/>
          <w:szCs w:val="24"/>
        </w:rPr>
        <w:t>- au</w:t>
      </w:r>
      <w:r w:rsidR="00A71B68" w:rsidRPr="00DC3903">
        <w:rPr>
          <w:sz w:val="24"/>
          <w:szCs w:val="24"/>
        </w:rPr>
        <w:t xml:space="preserve"> </w:t>
      </w:r>
      <w:proofErr w:type="spellStart"/>
      <w:r w:rsidRPr="00DC3903">
        <w:rPr>
          <w:sz w:val="24"/>
          <w:szCs w:val="24"/>
        </w:rPr>
        <w:t>fost</w:t>
      </w:r>
      <w:proofErr w:type="spellEnd"/>
      <w:r w:rsidRPr="00DC3903">
        <w:rPr>
          <w:sz w:val="24"/>
          <w:szCs w:val="24"/>
        </w:rPr>
        <w:t xml:space="preserve"> </w:t>
      </w:r>
      <w:proofErr w:type="spellStart"/>
      <w:r w:rsidR="00A71B68" w:rsidRPr="00DC3903">
        <w:rPr>
          <w:sz w:val="24"/>
          <w:szCs w:val="24"/>
        </w:rPr>
        <w:t>punctat</w:t>
      </w:r>
      <w:proofErr w:type="spellEnd"/>
      <w:r w:rsidR="00A71B68" w:rsidRPr="00DC3903">
        <w:rPr>
          <w:sz w:val="24"/>
          <w:szCs w:val="24"/>
        </w:rPr>
        <w:t xml:space="preserve"> </w:t>
      </w:r>
      <w:proofErr w:type="spellStart"/>
      <w:r w:rsidR="00A71B68" w:rsidRPr="00DC3903">
        <w:rPr>
          <w:sz w:val="24"/>
          <w:szCs w:val="24"/>
        </w:rPr>
        <w:t>și</w:t>
      </w:r>
      <w:proofErr w:type="spellEnd"/>
      <w:r w:rsidR="00A71B68" w:rsidRPr="00DC3903">
        <w:rPr>
          <w:sz w:val="24"/>
          <w:szCs w:val="24"/>
        </w:rPr>
        <w:t xml:space="preserve"> </w:t>
      </w:r>
      <w:proofErr w:type="spellStart"/>
      <w:r w:rsidR="00A71B68" w:rsidRPr="00DC3903">
        <w:rPr>
          <w:sz w:val="24"/>
          <w:szCs w:val="24"/>
        </w:rPr>
        <w:t>verificat</w:t>
      </w:r>
      <w:proofErr w:type="spellEnd"/>
      <w:r w:rsidR="00A71B68" w:rsidRPr="00DC3903">
        <w:rPr>
          <w:sz w:val="24"/>
          <w:szCs w:val="24"/>
        </w:rPr>
        <w:t xml:space="preserve"> </w:t>
      </w:r>
      <w:proofErr w:type="spellStart"/>
      <w:r w:rsidR="00A71B68" w:rsidRPr="00DC3903">
        <w:rPr>
          <w:sz w:val="24"/>
          <w:szCs w:val="24"/>
        </w:rPr>
        <w:t>situațiile</w:t>
      </w:r>
      <w:proofErr w:type="spellEnd"/>
      <w:r w:rsidR="00A71B68" w:rsidRPr="00DC3903">
        <w:rPr>
          <w:sz w:val="24"/>
          <w:szCs w:val="24"/>
        </w:rPr>
        <w:t xml:space="preserve"> de </w:t>
      </w:r>
      <w:proofErr w:type="spellStart"/>
      <w:r w:rsidR="00A71B68" w:rsidRPr="00DC3903">
        <w:rPr>
          <w:sz w:val="24"/>
          <w:szCs w:val="24"/>
        </w:rPr>
        <w:t>lucrări</w:t>
      </w:r>
      <w:proofErr w:type="spellEnd"/>
      <w:r w:rsidR="00A71B68" w:rsidRPr="00DC3903">
        <w:rPr>
          <w:sz w:val="24"/>
          <w:szCs w:val="24"/>
        </w:rPr>
        <w:t xml:space="preserve"> cu </w:t>
      </w:r>
      <w:proofErr w:type="spellStart"/>
      <w:r w:rsidR="00A71B68" w:rsidRPr="00DC3903">
        <w:rPr>
          <w:sz w:val="24"/>
          <w:szCs w:val="24"/>
        </w:rPr>
        <w:t>ofertele</w:t>
      </w:r>
      <w:proofErr w:type="spellEnd"/>
      <w:r w:rsidR="00A71B68" w:rsidRPr="00DC3903">
        <w:rPr>
          <w:sz w:val="24"/>
          <w:szCs w:val="24"/>
        </w:rPr>
        <w:t xml:space="preserve"> </w:t>
      </w:r>
      <w:proofErr w:type="spellStart"/>
      <w:r w:rsidR="00A71B68" w:rsidRPr="00DC3903">
        <w:rPr>
          <w:sz w:val="24"/>
          <w:szCs w:val="24"/>
        </w:rPr>
        <w:t>financiare</w:t>
      </w:r>
      <w:proofErr w:type="spellEnd"/>
      <w:r w:rsidR="00A71B68" w:rsidRPr="00DC3903">
        <w:rPr>
          <w:sz w:val="24"/>
          <w:szCs w:val="24"/>
        </w:rPr>
        <w:t xml:space="preserve"> </w:t>
      </w:r>
      <w:proofErr w:type="spellStart"/>
      <w:r w:rsidR="00A71B68" w:rsidRPr="00DC3903">
        <w:rPr>
          <w:sz w:val="24"/>
          <w:szCs w:val="24"/>
        </w:rPr>
        <w:t>inițiale</w:t>
      </w:r>
      <w:proofErr w:type="spellEnd"/>
      <w:r w:rsidR="00A71B68" w:rsidRPr="00DC3903">
        <w:rPr>
          <w:sz w:val="24"/>
          <w:szCs w:val="24"/>
        </w:rPr>
        <w:t xml:space="preserve"> </w:t>
      </w:r>
      <w:proofErr w:type="spellStart"/>
      <w:r w:rsidR="00A71B68" w:rsidRPr="00DC3903">
        <w:rPr>
          <w:sz w:val="24"/>
          <w:szCs w:val="24"/>
        </w:rPr>
        <w:t>pentru</w:t>
      </w:r>
      <w:proofErr w:type="spellEnd"/>
      <w:r w:rsidR="00A71B68" w:rsidRPr="00DC3903">
        <w:rPr>
          <w:sz w:val="24"/>
          <w:szCs w:val="24"/>
        </w:rPr>
        <w:t>:</w:t>
      </w:r>
    </w:p>
    <w:p w14:paraId="3A5D5E2D" w14:textId="0DBB4F92" w:rsidR="00A71B68" w:rsidRPr="00DC3903" w:rsidRDefault="0016163F" w:rsidP="00A71B68">
      <w:pPr>
        <w:tabs>
          <w:tab w:val="left" w:pos="652"/>
        </w:tabs>
        <w:spacing w:line="276" w:lineRule="auto"/>
        <w:jc w:val="both"/>
        <w:rPr>
          <w:sz w:val="24"/>
          <w:szCs w:val="24"/>
        </w:rPr>
      </w:pPr>
      <w:r w:rsidRPr="00DC3903">
        <w:rPr>
          <w:sz w:val="24"/>
          <w:szCs w:val="24"/>
        </w:rPr>
        <w:t xml:space="preserve">- </w:t>
      </w:r>
      <w:proofErr w:type="spellStart"/>
      <w:r w:rsidR="00A71B68" w:rsidRPr="00DC3903">
        <w:rPr>
          <w:sz w:val="24"/>
          <w:szCs w:val="24"/>
        </w:rPr>
        <w:t>Infiintare</w:t>
      </w:r>
      <w:proofErr w:type="spellEnd"/>
      <w:r w:rsidR="00A71B68" w:rsidRPr="00DC3903">
        <w:rPr>
          <w:sz w:val="24"/>
          <w:szCs w:val="24"/>
        </w:rPr>
        <w:t xml:space="preserve"> </w:t>
      </w:r>
      <w:proofErr w:type="spellStart"/>
      <w:r w:rsidR="00A71B68" w:rsidRPr="00DC3903">
        <w:rPr>
          <w:sz w:val="24"/>
          <w:szCs w:val="24"/>
        </w:rPr>
        <w:t>distributie</w:t>
      </w:r>
      <w:proofErr w:type="spellEnd"/>
      <w:r w:rsidR="00A71B68" w:rsidRPr="00DC3903">
        <w:rPr>
          <w:sz w:val="24"/>
          <w:szCs w:val="24"/>
        </w:rPr>
        <w:t xml:space="preserve"> gaze natural </w:t>
      </w:r>
      <w:proofErr w:type="spellStart"/>
      <w:r w:rsidR="00A71B68" w:rsidRPr="00DC3903">
        <w:rPr>
          <w:sz w:val="24"/>
          <w:szCs w:val="24"/>
        </w:rPr>
        <w:t>si</w:t>
      </w:r>
      <w:proofErr w:type="spellEnd"/>
      <w:r w:rsidR="00A71B68" w:rsidRPr="00DC3903">
        <w:rPr>
          <w:sz w:val="24"/>
          <w:szCs w:val="24"/>
        </w:rPr>
        <w:t xml:space="preserve"> </w:t>
      </w:r>
      <w:proofErr w:type="spellStart"/>
      <w:r w:rsidR="00A71B68" w:rsidRPr="00DC3903">
        <w:rPr>
          <w:sz w:val="24"/>
          <w:szCs w:val="24"/>
        </w:rPr>
        <w:t>racorduri</w:t>
      </w:r>
      <w:proofErr w:type="spellEnd"/>
      <w:r w:rsidR="00A71B68" w:rsidRPr="00DC3903">
        <w:rPr>
          <w:sz w:val="24"/>
          <w:szCs w:val="24"/>
        </w:rPr>
        <w:t xml:space="preserve"> in </w:t>
      </w:r>
      <w:proofErr w:type="spellStart"/>
      <w:r w:rsidR="00A71B68" w:rsidRPr="00DC3903">
        <w:rPr>
          <w:sz w:val="24"/>
          <w:szCs w:val="24"/>
        </w:rPr>
        <w:t>comuna</w:t>
      </w:r>
      <w:proofErr w:type="spellEnd"/>
      <w:r w:rsidR="00A71B68" w:rsidRPr="00DC3903">
        <w:rPr>
          <w:sz w:val="24"/>
          <w:szCs w:val="24"/>
        </w:rPr>
        <w:t xml:space="preserve"> Ion Creanga, cu </w:t>
      </w:r>
      <w:proofErr w:type="spellStart"/>
      <w:r w:rsidR="00A71B68" w:rsidRPr="00DC3903">
        <w:rPr>
          <w:sz w:val="24"/>
          <w:szCs w:val="24"/>
        </w:rPr>
        <w:t>satele</w:t>
      </w:r>
      <w:proofErr w:type="spellEnd"/>
      <w:r w:rsidR="00A71B68" w:rsidRPr="00DC3903">
        <w:rPr>
          <w:sz w:val="24"/>
          <w:szCs w:val="24"/>
        </w:rPr>
        <w:t xml:space="preserve"> Ion Creanga, </w:t>
      </w:r>
      <w:proofErr w:type="spellStart"/>
      <w:r w:rsidR="00A71B68" w:rsidRPr="00DC3903">
        <w:rPr>
          <w:sz w:val="24"/>
          <w:szCs w:val="24"/>
        </w:rPr>
        <w:t>Averesti</w:t>
      </w:r>
      <w:proofErr w:type="spellEnd"/>
      <w:r w:rsidR="00A71B68" w:rsidRPr="00DC3903">
        <w:rPr>
          <w:sz w:val="24"/>
          <w:szCs w:val="24"/>
        </w:rPr>
        <w:t xml:space="preserve">, </w:t>
      </w:r>
      <w:proofErr w:type="spellStart"/>
      <w:r w:rsidR="00A71B68" w:rsidRPr="00DC3903">
        <w:rPr>
          <w:sz w:val="24"/>
          <w:szCs w:val="24"/>
        </w:rPr>
        <w:t>Stejaru</w:t>
      </w:r>
      <w:proofErr w:type="spellEnd"/>
      <w:r w:rsidR="00A71B68" w:rsidRPr="00DC3903">
        <w:rPr>
          <w:sz w:val="24"/>
          <w:szCs w:val="24"/>
        </w:rPr>
        <w:t xml:space="preserve">, </w:t>
      </w:r>
      <w:proofErr w:type="spellStart"/>
      <w:r w:rsidR="00A71B68" w:rsidRPr="00DC3903">
        <w:rPr>
          <w:sz w:val="24"/>
          <w:szCs w:val="24"/>
        </w:rPr>
        <w:t>Izvoru</w:t>
      </w:r>
      <w:proofErr w:type="spellEnd"/>
      <w:r w:rsidR="00A71B68" w:rsidRPr="00DC3903">
        <w:rPr>
          <w:sz w:val="24"/>
          <w:szCs w:val="24"/>
        </w:rPr>
        <w:t xml:space="preserve"> </w:t>
      </w:r>
      <w:proofErr w:type="spellStart"/>
      <w:r w:rsidR="00A71B68" w:rsidRPr="00DC3903">
        <w:rPr>
          <w:sz w:val="24"/>
          <w:szCs w:val="24"/>
        </w:rPr>
        <w:t>si</w:t>
      </w:r>
      <w:proofErr w:type="spellEnd"/>
      <w:r w:rsidR="00A71B68" w:rsidRPr="00DC3903">
        <w:rPr>
          <w:sz w:val="24"/>
          <w:szCs w:val="24"/>
        </w:rPr>
        <w:t xml:space="preserve"> </w:t>
      </w:r>
      <w:proofErr w:type="spellStart"/>
      <w:r w:rsidR="00A71B68" w:rsidRPr="00DC3903">
        <w:rPr>
          <w:sz w:val="24"/>
          <w:szCs w:val="24"/>
        </w:rPr>
        <w:t>Recea</w:t>
      </w:r>
      <w:proofErr w:type="spellEnd"/>
      <w:r w:rsidR="00A71B68" w:rsidRPr="00DC3903">
        <w:rPr>
          <w:sz w:val="24"/>
          <w:szCs w:val="24"/>
        </w:rPr>
        <w:t xml:space="preserve">, </w:t>
      </w:r>
      <w:proofErr w:type="spellStart"/>
      <w:r w:rsidR="00A71B68" w:rsidRPr="00DC3903">
        <w:rPr>
          <w:sz w:val="24"/>
          <w:szCs w:val="24"/>
        </w:rPr>
        <w:t>judetul</w:t>
      </w:r>
      <w:proofErr w:type="spellEnd"/>
      <w:r w:rsidR="00A71B68" w:rsidRPr="00DC3903">
        <w:rPr>
          <w:sz w:val="24"/>
          <w:szCs w:val="24"/>
        </w:rPr>
        <w:t xml:space="preserve"> </w:t>
      </w:r>
      <w:proofErr w:type="spellStart"/>
      <w:r w:rsidR="00A71B68" w:rsidRPr="00DC3903">
        <w:rPr>
          <w:sz w:val="24"/>
          <w:szCs w:val="24"/>
        </w:rPr>
        <w:t>Neamt</w:t>
      </w:r>
      <w:proofErr w:type="spellEnd"/>
    </w:p>
    <w:p w14:paraId="2AF2C5AE" w14:textId="65E83947" w:rsidR="00A71B68" w:rsidRPr="00DC3903" w:rsidRDefault="00A71B68" w:rsidP="00A71B68">
      <w:pPr>
        <w:tabs>
          <w:tab w:val="left" w:pos="652"/>
        </w:tabs>
        <w:spacing w:line="276" w:lineRule="auto"/>
        <w:jc w:val="both"/>
        <w:rPr>
          <w:sz w:val="24"/>
          <w:szCs w:val="24"/>
        </w:rPr>
      </w:pPr>
      <w:r w:rsidRPr="00DC3903">
        <w:rPr>
          <w:sz w:val="24"/>
          <w:szCs w:val="24"/>
        </w:rPr>
        <w:t>-</w:t>
      </w:r>
      <w:r w:rsidR="0016163F" w:rsidRPr="00DC3903">
        <w:rPr>
          <w:sz w:val="24"/>
          <w:szCs w:val="24"/>
        </w:rPr>
        <w:t xml:space="preserve"> </w:t>
      </w:r>
      <w:proofErr w:type="spellStart"/>
      <w:r w:rsidRPr="00DC3903">
        <w:rPr>
          <w:sz w:val="24"/>
          <w:szCs w:val="24"/>
        </w:rPr>
        <w:t>Proiectare</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executie</w:t>
      </w:r>
      <w:proofErr w:type="spellEnd"/>
      <w:r w:rsidRPr="00DC3903">
        <w:rPr>
          <w:sz w:val="24"/>
          <w:szCs w:val="24"/>
        </w:rPr>
        <w:t xml:space="preserve"> </w:t>
      </w:r>
      <w:proofErr w:type="spellStart"/>
      <w:r w:rsidRPr="00DC3903">
        <w:rPr>
          <w:sz w:val="24"/>
          <w:szCs w:val="24"/>
        </w:rPr>
        <w:t>lucrări</w:t>
      </w:r>
      <w:proofErr w:type="spellEnd"/>
      <w:r w:rsidRPr="00DC3903">
        <w:rPr>
          <w:sz w:val="24"/>
          <w:szCs w:val="24"/>
        </w:rPr>
        <w:t xml:space="preserve"> </w:t>
      </w:r>
      <w:proofErr w:type="spellStart"/>
      <w:r w:rsidRPr="00DC3903">
        <w:rPr>
          <w:sz w:val="24"/>
          <w:szCs w:val="24"/>
        </w:rPr>
        <w:t>teren</w:t>
      </w:r>
      <w:proofErr w:type="spellEnd"/>
      <w:r w:rsidRPr="00DC3903">
        <w:rPr>
          <w:sz w:val="24"/>
          <w:szCs w:val="24"/>
        </w:rPr>
        <w:t xml:space="preserve"> mini-</w:t>
      </w:r>
      <w:proofErr w:type="spellStart"/>
      <w:r w:rsidRPr="00DC3903">
        <w:rPr>
          <w:sz w:val="24"/>
          <w:szCs w:val="24"/>
        </w:rPr>
        <w:t>fotbal</w:t>
      </w:r>
      <w:proofErr w:type="spellEnd"/>
      <w:r w:rsidRPr="00DC3903">
        <w:rPr>
          <w:sz w:val="24"/>
          <w:szCs w:val="24"/>
        </w:rPr>
        <w:t xml:space="preserve"> </w:t>
      </w:r>
      <w:proofErr w:type="spellStart"/>
      <w:r w:rsidRPr="00DC3903">
        <w:rPr>
          <w:sz w:val="24"/>
          <w:szCs w:val="24"/>
        </w:rPr>
        <w:t>Școala</w:t>
      </w:r>
      <w:proofErr w:type="spellEnd"/>
      <w:r w:rsidRPr="00DC3903">
        <w:rPr>
          <w:sz w:val="24"/>
          <w:szCs w:val="24"/>
        </w:rPr>
        <w:t xml:space="preserve"> </w:t>
      </w:r>
      <w:proofErr w:type="spellStart"/>
      <w:r w:rsidRPr="00DC3903">
        <w:rPr>
          <w:sz w:val="24"/>
          <w:szCs w:val="24"/>
        </w:rPr>
        <w:t>Stejaru</w:t>
      </w:r>
      <w:proofErr w:type="spellEnd"/>
      <w:r w:rsidRPr="00DC3903">
        <w:rPr>
          <w:sz w:val="24"/>
          <w:szCs w:val="24"/>
        </w:rPr>
        <w:t xml:space="preserve">, sat </w:t>
      </w:r>
      <w:proofErr w:type="spellStart"/>
      <w:r w:rsidRPr="00DC3903">
        <w:rPr>
          <w:sz w:val="24"/>
          <w:szCs w:val="24"/>
        </w:rPr>
        <w:t>Stejaru</w:t>
      </w:r>
      <w:proofErr w:type="spellEnd"/>
    </w:p>
    <w:p w14:paraId="3E967C2D" w14:textId="6CC27C15" w:rsidR="00A71B68" w:rsidRPr="00DC3903" w:rsidRDefault="00A71B68" w:rsidP="00FF65D3">
      <w:pPr>
        <w:tabs>
          <w:tab w:val="left" w:pos="652"/>
        </w:tabs>
        <w:spacing w:line="276" w:lineRule="auto"/>
        <w:jc w:val="both"/>
        <w:rPr>
          <w:sz w:val="24"/>
          <w:szCs w:val="24"/>
        </w:rPr>
      </w:pPr>
      <w:r w:rsidRPr="00DC3903">
        <w:rPr>
          <w:sz w:val="24"/>
          <w:szCs w:val="24"/>
        </w:rPr>
        <w:t>-</w:t>
      </w:r>
      <w:r w:rsidR="0016163F" w:rsidRPr="00DC3903">
        <w:rPr>
          <w:sz w:val="24"/>
          <w:szCs w:val="24"/>
        </w:rPr>
        <w:t xml:space="preserve"> </w:t>
      </w:r>
      <w:proofErr w:type="spellStart"/>
      <w:r w:rsidRPr="00DC3903">
        <w:rPr>
          <w:sz w:val="24"/>
          <w:szCs w:val="24"/>
        </w:rPr>
        <w:t>Balastare</w:t>
      </w:r>
      <w:proofErr w:type="spellEnd"/>
      <w:r w:rsidRPr="00DC3903">
        <w:rPr>
          <w:sz w:val="24"/>
          <w:szCs w:val="24"/>
        </w:rPr>
        <w:t xml:space="preserve"> </w:t>
      </w:r>
      <w:proofErr w:type="spellStart"/>
      <w:r w:rsidRPr="00DC3903">
        <w:rPr>
          <w:sz w:val="24"/>
          <w:szCs w:val="24"/>
        </w:rPr>
        <w:t>drumuri</w:t>
      </w:r>
      <w:proofErr w:type="spellEnd"/>
      <w:r w:rsidRPr="00DC3903">
        <w:rPr>
          <w:sz w:val="24"/>
          <w:szCs w:val="24"/>
        </w:rPr>
        <w:t xml:space="preserve"> </w:t>
      </w:r>
      <w:proofErr w:type="spellStart"/>
      <w:r w:rsidRPr="00DC3903">
        <w:rPr>
          <w:sz w:val="24"/>
          <w:szCs w:val="24"/>
        </w:rPr>
        <w:t>comunale</w:t>
      </w:r>
      <w:proofErr w:type="spellEnd"/>
    </w:p>
    <w:p w14:paraId="1CDFC6D1" w14:textId="7C1F2A09" w:rsidR="00A71B68" w:rsidRPr="00DC3903" w:rsidRDefault="00A71B68" w:rsidP="00FF65D3">
      <w:pPr>
        <w:tabs>
          <w:tab w:val="left" w:pos="652"/>
        </w:tabs>
        <w:spacing w:line="276" w:lineRule="auto"/>
        <w:jc w:val="both"/>
        <w:rPr>
          <w:sz w:val="24"/>
          <w:szCs w:val="24"/>
        </w:rPr>
      </w:pPr>
      <w:r w:rsidRPr="00DC3903">
        <w:rPr>
          <w:sz w:val="24"/>
          <w:szCs w:val="24"/>
        </w:rPr>
        <w:t>-</w:t>
      </w:r>
      <w:r w:rsidR="0016163F" w:rsidRPr="00DC3903">
        <w:rPr>
          <w:sz w:val="24"/>
          <w:szCs w:val="24"/>
        </w:rPr>
        <w:t xml:space="preserve"> </w:t>
      </w:r>
      <w:proofErr w:type="spellStart"/>
      <w:r w:rsidRPr="00DC3903">
        <w:rPr>
          <w:sz w:val="24"/>
          <w:szCs w:val="24"/>
        </w:rPr>
        <w:t>Sistematizare</w:t>
      </w:r>
      <w:proofErr w:type="spellEnd"/>
      <w:r w:rsidRPr="00DC3903">
        <w:rPr>
          <w:sz w:val="24"/>
          <w:szCs w:val="24"/>
        </w:rPr>
        <w:t xml:space="preserve"> </w:t>
      </w:r>
      <w:proofErr w:type="spellStart"/>
      <w:r w:rsidRPr="00DC3903">
        <w:rPr>
          <w:sz w:val="24"/>
          <w:szCs w:val="24"/>
        </w:rPr>
        <w:t>verticala</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imprejmuire</w:t>
      </w:r>
      <w:proofErr w:type="spellEnd"/>
      <w:r w:rsidRPr="00DC3903">
        <w:rPr>
          <w:sz w:val="24"/>
          <w:szCs w:val="24"/>
        </w:rPr>
        <w:t xml:space="preserve"> casa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persoane</w:t>
      </w:r>
      <w:proofErr w:type="spellEnd"/>
      <w:r w:rsidRPr="00DC3903">
        <w:rPr>
          <w:sz w:val="24"/>
          <w:szCs w:val="24"/>
        </w:rPr>
        <w:t xml:space="preserve"> </w:t>
      </w:r>
      <w:proofErr w:type="spellStart"/>
      <w:r w:rsidRPr="00DC3903">
        <w:rPr>
          <w:sz w:val="24"/>
          <w:szCs w:val="24"/>
        </w:rPr>
        <w:t>fara</w:t>
      </w:r>
      <w:proofErr w:type="spellEnd"/>
      <w:r w:rsidRPr="00DC3903">
        <w:rPr>
          <w:sz w:val="24"/>
          <w:szCs w:val="24"/>
        </w:rPr>
        <w:t xml:space="preserve"> </w:t>
      </w:r>
      <w:proofErr w:type="spellStart"/>
      <w:r w:rsidRPr="00DC3903">
        <w:rPr>
          <w:sz w:val="24"/>
          <w:szCs w:val="24"/>
        </w:rPr>
        <w:t>adapost</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santuri</w:t>
      </w:r>
      <w:proofErr w:type="spellEnd"/>
      <w:r w:rsidRPr="00DC3903">
        <w:rPr>
          <w:sz w:val="24"/>
          <w:szCs w:val="24"/>
        </w:rPr>
        <w:t xml:space="preserve"> </w:t>
      </w:r>
      <w:proofErr w:type="spellStart"/>
      <w:r w:rsidRPr="00DC3903">
        <w:rPr>
          <w:sz w:val="24"/>
          <w:szCs w:val="24"/>
        </w:rPr>
        <w:t>pereate</w:t>
      </w:r>
      <w:proofErr w:type="spellEnd"/>
      <w:r w:rsidRPr="00DC3903">
        <w:rPr>
          <w:sz w:val="24"/>
          <w:szCs w:val="24"/>
        </w:rPr>
        <w:t xml:space="preserve"> ape </w:t>
      </w:r>
      <w:proofErr w:type="spellStart"/>
      <w:r w:rsidRPr="00DC3903">
        <w:rPr>
          <w:sz w:val="24"/>
          <w:szCs w:val="24"/>
        </w:rPr>
        <w:t>pluviale</w:t>
      </w:r>
      <w:proofErr w:type="spellEnd"/>
      <w:r w:rsidRPr="00DC3903">
        <w:rPr>
          <w:sz w:val="24"/>
          <w:szCs w:val="24"/>
        </w:rPr>
        <w:t xml:space="preserve">, </w:t>
      </w:r>
      <w:proofErr w:type="spellStart"/>
      <w:r w:rsidRPr="00DC3903">
        <w:rPr>
          <w:sz w:val="24"/>
          <w:szCs w:val="24"/>
        </w:rPr>
        <w:t>localitatea</w:t>
      </w:r>
      <w:proofErr w:type="spellEnd"/>
      <w:r w:rsidRPr="00DC3903">
        <w:rPr>
          <w:sz w:val="24"/>
          <w:szCs w:val="24"/>
        </w:rPr>
        <w:t xml:space="preserve"> </w:t>
      </w:r>
      <w:proofErr w:type="spellStart"/>
      <w:r w:rsidRPr="00DC3903">
        <w:rPr>
          <w:sz w:val="24"/>
          <w:szCs w:val="24"/>
        </w:rPr>
        <w:t>Izvoru</w:t>
      </w:r>
      <w:proofErr w:type="spellEnd"/>
      <w:r w:rsidRPr="00DC3903">
        <w:rPr>
          <w:sz w:val="24"/>
          <w:szCs w:val="24"/>
        </w:rPr>
        <w:t xml:space="preserve">, </w:t>
      </w:r>
      <w:proofErr w:type="spellStart"/>
      <w:r w:rsidRPr="00DC3903">
        <w:rPr>
          <w:sz w:val="24"/>
          <w:szCs w:val="24"/>
        </w:rPr>
        <w:t>comuna</w:t>
      </w:r>
      <w:proofErr w:type="spellEnd"/>
      <w:r w:rsidRPr="00DC3903">
        <w:rPr>
          <w:sz w:val="24"/>
          <w:szCs w:val="24"/>
        </w:rPr>
        <w:t xml:space="preserve"> Ion Creanga</w:t>
      </w:r>
    </w:p>
    <w:p w14:paraId="4FDB04C9" w14:textId="529C9793" w:rsidR="00A71B68" w:rsidRPr="00DC3903" w:rsidRDefault="00A71B68" w:rsidP="00FF65D3">
      <w:pPr>
        <w:tabs>
          <w:tab w:val="left" w:pos="652"/>
        </w:tabs>
        <w:spacing w:line="276" w:lineRule="auto"/>
        <w:jc w:val="both"/>
        <w:rPr>
          <w:sz w:val="24"/>
          <w:szCs w:val="24"/>
        </w:rPr>
      </w:pPr>
      <w:r w:rsidRPr="00DC3903">
        <w:rPr>
          <w:sz w:val="24"/>
          <w:szCs w:val="24"/>
        </w:rPr>
        <w:t>-</w:t>
      </w:r>
      <w:r w:rsidR="0016163F" w:rsidRPr="00DC3903">
        <w:rPr>
          <w:sz w:val="24"/>
          <w:szCs w:val="24"/>
        </w:rPr>
        <w:t xml:space="preserve"> </w:t>
      </w:r>
      <w:proofErr w:type="spellStart"/>
      <w:r w:rsidRPr="00DC3903">
        <w:rPr>
          <w:sz w:val="24"/>
          <w:szCs w:val="24"/>
        </w:rPr>
        <w:t>Modernizare</w:t>
      </w:r>
      <w:proofErr w:type="spellEnd"/>
      <w:r w:rsidRPr="00DC3903">
        <w:rPr>
          <w:sz w:val="24"/>
          <w:szCs w:val="24"/>
        </w:rPr>
        <w:t xml:space="preserve"> </w:t>
      </w:r>
      <w:proofErr w:type="spellStart"/>
      <w:r w:rsidRPr="00DC3903">
        <w:rPr>
          <w:sz w:val="24"/>
          <w:szCs w:val="24"/>
        </w:rPr>
        <w:t>drumuri</w:t>
      </w:r>
      <w:proofErr w:type="spellEnd"/>
      <w:r w:rsidRPr="00DC3903">
        <w:rPr>
          <w:sz w:val="24"/>
          <w:szCs w:val="24"/>
        </w:rPr>
        <w:t xml:space="preserve"> de </w:t>
      </w:r>
      <w:proofErr w:type="spellStart"/>
      <w:r w:rsidRPr="00DC3903">
        <w:rPr>
          <w:sz w:val="24"/>
          <w:szCs w:val="24"/>
        </w:rPr>
        <w:t>interes</w:t>
      </w:r>
      <w:proofErr w:type="spellEnd"/>
      <w:r w:rsidRPr="00DC3903">
        <w:rPr>
          <w:sz w:val="24"/>
          <w:szCs w:val="24"/>
        </w:rPr>
        <w:t xml:space="preserve"> local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comuna</w:t>
      </w:r>
      <w:proofErr w:type="spellEnd"/>
      <w:r w:rsidRPr="00DC3903">
        <w:rPr>
          <w:sz w:val="24"/>
          <w:szCs w:val="24"/>
        </w:rPr>
        <w:t xml:space="preserve"> Ion Creangă</w:t>
      </w:r>
    </w:p>
    <w:p w14:paraId="3B19AA61" w14:textId="5C6FC96D" w:rsidR="00A71B68" w:rsidRPr="00DC3903" w:rsidRDefault="00A71B68" w:rsidP="00FF65D3">
      <w:pPr>
        <w:tabs>
          <w:tab w:val="left" w:pos="652"/>
        </w:tabs>
        <w:spacing w:line="276" w:lineRule="auto"/>
        <w:jc w:val="both"/>
        <w:rPr>
          <w:sz w:val="24"/>
          <w:szCs w:val="24"/>
        </w:rPr>
      </w:pPr>
      <w:r w:rsidRPr="00DC3903">
        <w:rPr>
          <w:sz w:val="24"/>
          <w:szCs w:val="24"/>
        </w:rPr>
        <w:t>-</w:t>
      </w:r>
      <w:r w:rsidR="0016163F" w:rsidRPr="00DC3903">
        <w:rPr>
          <w:sz w:val="24"/>
          <w:szCs w:val="24"/>
        </w:rPr>
        <w:t xml:space="preserve"> </w:t>
      </w:r>
      <w:proofErr w:type="spellStart"/>
      <w:r w:rsidRPr="00DC3903">
        <w:rPr>
          <w:sz w:val="24"/>
          <w:szCs w:val="24"/>
        </w:rPr>
        <w:t>Imbunatațirie</w:t>
      </w:r>
      <w:proofErr w:type="spellEnd"/>
      <w:r w:rsidRPr="00DC3903">
        <w:rPr>
          <w:sz w:val="24"/>
          <w:szCs w:val="24"/>
        </w:rPr>
        <w:t xml:space="preserve"> </w:t>
      </w:r>
      <w:proofErr w:type="spellStart"/>
      <w:r w:rsidRPr="00DC3903">
        <w:rPr>
          <w:sz w:val="24"/>
          <w:szCs w:val="24"/>
        </w:rPr>
        <w:t>sistem</w:t>
      </w:r>
      <w:proofErr w:type="spellEnd"/>
      <w:r w:rsidRPr="00DC3903">
        <w:rPr>
          <w:sz w:val="24"/>
          <w:szCs w:val="24"/>
        </w:rPr>
        <w:t xml:space="preserve"> de </w:t>
      </w:r>
      <w:proofErr w:type="spellStart"/>
      <w:r w:rsidRPr="00DC3903">
        <w:rPr>
          <w:sz w:val="24"/>
          <w:szCs w:val="24"/>
        </w:rPr>
        <w:t>încălzire</w:t>
      </w:r>
      <w:proofErr w:type="spellEnd"/>
      <w:r w:rsidRPr="00DC3903">
        <w:rPr>
          <w:sz w:val="24"/>
          <w:szCs w:val="24"/>
        </w:rPr>
        <w:t xml:space="preserve"> </w:t>
      </w:r>
      <w:proofErr w:type="spellStart"/>
      <w:r w:rsidRPr="00DC3903">
        <w:rPr>
          <w:sz w:val="24"/>
          <w:szCs w:val="24"/>
        </w:rPr>
        <w:t>Scoala</w:t>
      </w:r>
      <w:proofErr w:type="spellEnd"/>
      <w:r w:rsidRPr="00DC3903">
        <w:rPr>
          <w:sz w:val="24"/>
          <w:szCs w:val="24"/>
        </w:rPr>
        <w:t xml:space="preserve"> Primara </w:t>
      </w:r>
      <w:proofErr w:type="spellStart"/>
      <w:r w:rsidRPr="00DC3903">
        <w:rPr>
          <w:sz w:val="24"/>
          <w:szCs w:val="24"/>
        </w:rPr>
        <w:t>Recea</w:t>
      </w:r>
      <w:proofErr w:type="spellEnd"/>
      <w:r w:rsidRPr="00DC3903">
        <w:rPr>
          <w:sz w:val="24"/>
          <w:szCs w:val="24"/>
        </w:rPr>
        <w:t>,</w:t>
      </w:r>
      <w:r w:rsidR="0016163F" w:rsidRPr="00DC3903">
        <w:rPr>
          <w:sz w:val="24"/>
          <w:szCs w:val="24"/>
        </w:rPr>
        <w:t xml:space="preserve"> </w:t>
      </w:r>
      <w:proofErr w:type="spellStart"/>
      <w:r w:rsidRPr="00DC3903">
        <w:rPr>
          <w:sz w:val="24"/>
          <w:szCs w:val="24"/>
        </w:rPr>
        <w:t>prin</w:t>
      </w:r>
      <w:proofErr w:type="spellEnd"/>
      <w:r w:rsidRPr="00DC3903">
        <w:rPr>
          <w:sz w:val="24"/>
          <w:szCs w:val="24"/>
        </w:rPr>
        <w:t xml:space="preserve"> </w:t>
      </w:r>
      <w:proofErr w:type="spellStart"/>
      <w:r w:rsidRPr="00DC3903">
        <w:rPr>
          <w:sz w:val="24"/>
          <w:szCs w:val="24"/>
        </w:rPr>
        <w:t>achizitia</w:t>
      </w:r>
      <w:proofErr w:type="spellEnd"/>
      <w:r w:rsidRPr="00DC3903">
        <w:rPr>
          <w:sz w:val="24"/>
          <w:szCs w:val="24"/>
        </w:rPr>
        <w:t xml:space="preserve"> </w:t>
      </w:r>
      <w:proofErr w:type="spellStart"/>
      <w:r w:rsidRPr="00DC3903">
        <w:rPr>
          <w:sz w:val="24"/>
          <w:szCs w:val="24"/>
        </w:rPr>
        <w:t>centrală</w:t>
      </w:r>
      <w:proofErr w:type="spellEnd"/>
      <w:r w:rsidRPr="00DC3903">
        <w:rPr>
          <w:sz w:val="24"/>
          <w:szCs w:val="24"/>
        </w:rPr>
        <w:t xml:space="preserve"> </w:t>
      </w:r>
      <w:proofErr w:type="spellStart"/>
      <w:r w:rsidRPr="00DC3903">
        <w:rPr>
          <w:sz w:val="24"/>
          <w:szCs w:val="24"/>
        </w:rPr>
        <w:t>termică</w:t>
      </w:r>
      <w:proofErr w:type="spellEnd"/>
      <w:r w:rsidRPr="00DC3903">
        <w:rPr>
          <w:sz w:val="24"/>
          <w:szCs w:val="24"/>
        </w:rPr>
        <w:t xml:space="preserve"> pe gaze </w:t>
      </w:r>
      <w:proofErr w:type="spellStart"/>
      <w:r w:rsidRPr="00DC3903">
        <w:rPr>
          <w:sz w:val="24"/>
          <w:szCs w:val="24"/>
        </w:rPr>
        <w:t>naturale</w:t>
      </w:r>
      <w:proofErr w:type="spellEnd"/>
    </w:p>
    <w:p w14:paraId="3426A465" w14:textId="478F516F" w:rsidR="00A71B68" w:rsidRPr="00DC3903" w:rsidRDefault="00A71B68" w:rsidP="00FF65D3">
      <w:pPr>
        <w:tabs>
          <w:tab w:val="left" w:pos="652"/>
        </w:tabs>
        <w:spacing w:line="276" w:lineRule="auto"/>
        <w:jc w:val="both"/>
        <w:rPr>
          <w:sz w:val="24"/>
          <w:szCs w:val="24"/>
        </w:rPr>
      </w:pPr>
      <w:r w:rsidRPr="00DC3903">
        <w:rPr>
          <w:sz w:val="24"/>
          <w:szCs w:val="24"/>
        </w:rPr>
        <w:t>-</w:t>
      </w:r>
      <w:r w:rsidR="0016163F" w:rsidRPr="00DC3903">
        <w:rPr>
          <w:sz w:val="24"/>
          <w:szCs w:val="24"/>
        </w:rPr>
        <w:t xml:space="preserve"> </w:t>
      </w:r>
      <w:proofErr w:type="spellStart"/>
      <w:r w:rsidRPr="00DC3903">
        <w:rPr>
          <w:sz w:val="24"/>
          <w:szCs w:val="24"/>
        </w:rPr>
        <w:t>Extindere</w:t>
      </w:r>
      <w:proofErr w:type="spellEnd"/>
      <w:r w:rsidRPr="00DC3903">
        <w:rPr>
          <w:sz w:val="24"/>
          <w:szCs w:val="24"/>
        </w:rPr>
        <w:t xml:space="preserve"> </w:t>
      </w:r>
      <w:proofErr w:type="spellStart"/>
      <w:r w:rsidRPr="00DC3903">
        <w:rPr>
          <w:sz w:val="24"/>
          <w:szCs w:val="24"/>
        </w:rPr>
        <w:t>sistem</w:t>
      </w:r>
      <w:proofErr w:type="spellEnd"/>
      <w:r w:rsidRPr="00DC3903">
        <w:rPr>
          <w:sz w:val="24"/>
          <w:szCs w:val="24"/>
        </w:rPr>
        <w:t xml:space="preserve"> </w:t>
      </w:r>
      <w:proofErr w:type="spellStart"/>
      <w:r w:rsidRPr="00DC3903">
        <w:rPr>
          <w:sz w:val="24"/>
          <w:szCs w:val="24"/>
        </w:rPr>
        <w:t>supraveghere</w:t>
      </w:r>
      <w:proofErr w:type="spellEnd"/>
      <w:r w:rsidRPr="00DC3903">
        <w:rPr>
          <w:sz w:val="24"/>
          <w:szCs w:val="24"/>
        </w:rPr>
        <w:t xml:space="preserve"> video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satele</w:t>
      </w:r>
      <w:proofErr w:type="spellEnd"/>
      <w:r w:rsidRPr="00DC3903">
        <w:rPr>
          <w:sz w:val="24"/>
          <w:szCs w:val="24"/>
        </w:rPr>
        <w:t xml:space="preserve"> </w:t>
      </w:r>
      <w:proofErr w:type="spellStart"/>
      <w:r w:rsidRPr="00DC3903">
        <w:rPr>
          <w:sz w:val="24"/>
          <w:szCs w:val="24"/>
        </w:rPr>
        <w:t>Izvou</w:t>
      </w:r>
      <w:proofErr w:type="spellEnd"/>
      <w:r w:rsidRPr="00DC3903">
        <w:rPr>
          <w:sz w:val="24"/>
          <w:szCs w:val="24"/>
        </w:rPr>
        <w:t xml:space="preserve">, </w:t>
      </w:r>
      <w:proofErr w:type="spellStart"/>
      <w:r w:rsidRPr="00DC3903">
        <w:rPr>
          <w:sz w:val="24"/>
          <w:szCs w:val="24"/>
        </w:rPr>
        <w:t>Stejaru</w:t>
      </w:r>
      <w:proofErr w:type="spellEnd"/>
      <w:r w:rsidRPr="00DC3903">
        <w:rPr>
          <w:sz w:val="24"/>
          <w:szCs w:val="24"/>
        </w:rPr>
        <w:t xml:space="preserve">, </w:t>
      </w:r>
      <w:proofErr w:type="spellStart"/>
      <w:r w:rsidRPr="00DC3903">
        <w:rPr>
          <w:sz w:val="24"/>
          <w:szCs w:val="24"/>
        </w:rPr>
        <w:t>Averești</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Muncelu</w:t>
      </w:r>
      <w:proofErr w:type="spellEnd"/>
    </w:p>
    <w:p w14:paraId="7149A123" w14:textId="6033EC4F" w:rsidR="00A71B68" w:rsidRPr="00DC3903" w:rsidRDefault="00A71B68" w:rsidP="00FF65D3">
      <w:pPr>
        <w:tabs>
          <w:tab w:val="left" w:pos="652"/>
        </w:tabs>
        <w:spacing w:line="276" w:lineRule="auto"/>
        <w:jc w:val="both"/>
        <w:rPr>
          <w:sz w:val="24"/>
          <w:szCs w:val="24"/>
        </w:rPr>
      </w:pPr>
      <w:r w:rsidRPr="00DC3903">
        <w:rPr>
          <w:sz w:val="24"/>
          <w:szCs w:val="24"/>
        </w:rPr>
        <w:t>-</w:t>
      </w:r>
      <w:r w:rsidR="0016163F" w:rsidRPr="00DC3903">
        <w:rPr>
          <w:sz w:val="24"/>
          <w:szCs w:val="24"/>
        </w:rPr>
        <w:t xml:space="preserve"> </w:t>
      </w:r>
      <w:proofErr w:type="spellStart"/>
      <w:r w:rsidRPr="00DC3903">
        <w:rPr>
          <w:sz w:val="24"/>
          <w:szCs w:val="24"/>
        </w:rPr>
        <w:t>Acostamente</w:t>
      </w:r>
      <w:proofErr w:type="spellEnd"/>
      <w:r w:rsidRPr="00DC3903">
        <w:rPr>
          <w:sz w:val="24"/>
          <w:szCs w:val="24"/>
        </w:rPr>
        <w:t xml:space="preserve"> consolidate din </w:t>
      </w:r>
      <w:proofErr w:type="spellStart"/>
      <w:r w:rsidRPr="00DC3903">
        <w:rPr>
          <w:sz w:val="24"/>
          <w:szCs w:val="24"/>
        </w:rPr>
        <w:t>beton</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lungime</w:t>
      </w:r>
      <w:proofErr w:type="spellEnd"/>
      <w:r w:rsidRPr="00DC3903">
        <w:rPr>
          <w:sz w:val="24"/>
          <w:szCs w:val="24"/>
        </w:rPr>
        <w:t xml:space="preserve"> de 164 m, str. Ion Creangă, sat Ion Creangă</w:t>
      </w:r>
    </w:p>
    <w:p w14:paraId="101C014D" w14:textId="42FD7C80" w:rsidR="00A71B68" w:rsidRPr="00DC3903" w:rsidRDefault="00A71B68" w:rsidP="00FF65D3">
      <w:pPr>
        <w:tabs>
          <w:tab w:val="left" w:pos="652"/>
        </w:tabs>
        <w:spacing w:line="276" w:lineRule="auto"/>
        <w:jc w:val="both"/>
        <w:rPr>
          <w:sz w:val="24"/>
          <w:szCs w:val="24"/>
        </w:rPr>
      </w:pPr>
      <w:r w:rsidRPr="00DC3903">
        <w:rPr>
          <w:sz w:val="24"/>
          <w:szCs w:val="24"/>
        </w:rPr>
        <w:t>-</w:t>
      </w:r>
      <w:r w:rsidR="0016163F" w:rsidRPr="00DC3903">
        <w:rPr>
          <w:sz w:val="24"/>
          <w:szCs w:val="24"/>
        </w:rPr>
        <w:t xml:space="preserve"> </w:t>
      </w:r>
      <w:proofErr w:type="spellStart"/>
      <w:r w:rsidRPr="00DC3903">
        <w:rPr>
          <w:sz w:val="24"/>
          <w:szCs w:val="24"/>
        </w:rPr>
        <w:t>Lucrări</w:t>
      </w:r>
      <w:proofErr w:type="spellEnd"/>
      <w:r w:rsidRPr="00DC3903">
        <w:rPr>
          <w:sz w:val="24"/>
          <w:szCs w:val="24"/>
        </w:rPr>
        <w:t xml:space="preserve"> de </w:t>
      </w:r>
      <w:proofErr w:type="spellStart"/>
      <w:r w:rsidRPr="00DC3903">
        <w:rPr>
          <w:sz w:val="24"/>
          <w:szCs w:val="24"/>
        </w:rPr>
        <w:t>reparații</w:t>
      </w:r>
      <w:proofErr w:type="spellEnd"/>
      <w:r w:rsidRPr="00DC3903">
        <w:rPr>
          <w:sz w:val="24"/>
          <w:szCs w:val="24"/>
        </w:rPr>
        <w:t xml:space="preserve"> </w:t>
      </w:r>
      <w:proofErr w:type="spellStart"/>
      <w:r w:rsidRPr="00DC3903">
        <w:rPr>
          <w:sz w:val="24"/>
          <w:szCs w:val="24"/>
        </w:rPr>
        <w:t>curente-Remediere</w:t>
      </w:r>
      <w:proofErr w:type="spellEnd"/>
      <w:r w:rsidRPr="00DC3903">
        <w:rPr>
          <w:sz w:val="24"/>
          <w:szCs w:val="24"/>
        </w:rPr>
        <w:t xml:space="preserve"> </w:t>
      </w:r>
      <w:proofErr w:type="spellStart"/>
      <w:r w:rsidRPr="00DC3903">
        <w:rPr>
          <w:sz w:val="24"/>
          <w:szCs w:val="24"/>
        </w:rPr>
        <w:t>instalație</w:t>
      </w:r>
      <w:proofErr w:type="spellEnd"/>
      <w:r w:rsidRPr="00DC3903">
        <w:rPr>
          <w:sz w:val="24"/>
          <w:szCs w:val="24"/>
        </w:rPr>
        <w:t xml:space="preserve"> </w:t>
      </w:r>
      <w:proofErr w:type="spellStart"/>
      <w:r w:rsidRPr="00DC3903">
        <w:rPr>
          <w:sz w:val="24"/>
          <w:szCs w:val="24"/>
        </w:rPr>
        <w:t>electrică</w:t>
      </w:r>
      <w:proofErr w:type="spellEnd"/>
      <w:r w:rsidRPr="00DC3903">
        <w:rPr>
          <w:sz w:val="24"/>
          <w:szCs w:val="24"/>
        </w:rPr>
        <w:t xml:space="preserve">, </w:t>
      </w:r>
      <w:proofErr w:type="spellStart"/>
      <w:r w:rsidRPr="00DC3903">
        <w:rPr>
          <w:sz w:val="24"/>
          <w:szCs w:val="24"/>
        </w:rPr>
        <w:t>Gradinita</w:t>
      </w:r>
      <w:proofErr w:type="spellEnd"/>
      <w:r w:rsidRPr="00DC3903">
        <w:rPr>
          <w:sz w:val="24"/>
          <w:szCs w:val="24"/>
        </w:rPr>
        <w:t xml:space="preserve"> Ion Creangă, </w:t>
      </w:r>
      <w:proofErr w:type="spellStart"/>
      <w:r w:rsidRPr="00DC3903">
        <w:rPr>
          <w:sz w:val="24"/>
          <w:szCs w:val="24"/>
        </w:rPr>
        <w:t>comuna</w:t>
      </w:r>
      <w:proofErr w:type="spellEnd"/>
      <w:r w:rsidRPr="00DC3903">
        <w:rPr>
          <w:sz w:val="24"/>
          <w:szCs w:val="24"/>
        </w:rPr>
        <w:t xml:space="preserve"> Ion Creangă</w:t>
      </w:r>
    </w:p>
    <w:p w14:paraId="1F2C8E83" w14:textId="119E0043" w:rsidR="00A71B68" w:rsidRPr="00DC3903" w:rsidRDefault="00A71B68" w:rsidP="00FF65D3">
      <w:pPr>
        <w:tabs>
          <w:tab w:val="left" w:pos="652"/>
        </w:tabs>
        <w:spacing w:line="276" w:lineRule="auto"/>
        <w:jc w:val="both"/>
        <w:rPr>
          <w:sz w:val="24"/>
          <w:szCs w:val="24"/>
        </w:rPr>
      </w:pPr>
      <w:r w:rsidRPr="00DC3903">
        <w:rPr>
          <w:sz w:val="24"/>
          <w:szCs w:val="24"/>
        </w:rPr>
        <w:t>-</w:t>
      </w:r>
      <w:r w:rsidR="0016163F" w:rsidRPr="00DC3903">
        <w:rPr>
          <w:sz w:val="24"/>
          <w:szCs w:val="24"/>
        </w:rPr>
        <w:t xml:space="preserve"> </w:t>
      </w:r>
      <w:proofErr w:type="spellStart"/>
      <w:r w:rsidRPr="00DC3903">
        <w:rPr>
          <w:sz w:val="24"/>
          <w:szCs w:val="24"/>
        </w:rPr>
        <w:t>Relocare</w:t>
      </w:r>
      <w:proofErr w:type="spellEnd"/>
      <w:r w:rsidRPr="00DC3903">
        <w:rPr>
          <w:sz w:val="24"/>
          <w:szCs w:val="24"/>
        </w:rPr>
        <w:t xml:space="preserve"> </w:t>
      </w:r>
      <w:proofErr w:type="spellStart"/>
      <w:r w:rsidRPr="00DC3903">
        <w:rPr>
          <w:sz w:val="24"/>
          <w:szCs w:val="24"/>
        </w:rPr>
        <w:t>Hidranți</w:t>
      </w:r>
      <w:proofErr w:type="spellEnd"/>
      <w:r w:rsidRPr="00DC3903">
        <w:rPr>
          <w:sz w:val="24"/>
          <w:szCs w:val="24"/>
        </w:rPr>
        <w:t xml:space="preserve"> de </w:t>
      </w:r>
      <w:proofErr w:type="spellStart"/>
      <w:r w:rsidRPr="00DC3903">
        <w:rPr>
          <w:sz w:val="24"/>
          <w:szCs w:val="24"/>
        </w:rPr>
        <w:t>incendiu</w:t>
      </w:r>
      <w:proofErr w:type="spellEnd"/>
      <w:r w:rsidRPr="00DC3903">
        <w:rPr>
          <w:sz w:val="24"/>
          <w:szCs w:val="24"/>
        </w:rPr>
        <w:t xml:space="preserve"> </w:t>
      </w:r>
      <w:proofErr w:type="spellStart"/>
      <w:r w:rsidRPr="00DC3903">
        <w:rPr>
          <w:sz w:val="24"/>
          <w:szCs w:val="24"/>
        </w:rPr>
        <w:t>incinta</w:t>
      </w:r>
      <w:proofErr w:type="spellEnd"/>
      <w:r w:rsidRPr="00DC3903">
        <w:rPr>
          <w:sz w:val="24"/>
          <w:szCs w:val="24"/>
        </w:rPr>
        <w:t xml:space="preserve"> </w:t>
      </w:r>
      <w:proofErr w:type="spellStart"/>
      <w:r w:rsidRPr="00DC3903">
        <w:rPr>
          <w:sz w:val="24"/>
          <w:szCs w:val="24"/>
        </w:rPr>
        <w:t>Cămin</w:t>
      </w:r>
      <w:proofErr w:type="spellEnd"/>
      <w:r w:rsidRPr="00DC3903">
        <w:rPr>
          <w:sz w:val="24"/>
          <w:szCs w:val="24"/>
        </w:rPr>
        <w:t xml:space="preserve"> Cultural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Bibliotecă</w:t>
      </w:r>
      <w:proofErr w:type="spellEnd"/>
      <w:r w:rsidRPr="00DC3903">
        <w:rPr>
          <w:sz w:val="24"/>
          <w:szCs w:val="24"/>
        </w:rPr>
        <w:t xml:space="preserve"> din sat Ion Creangă</w:t>
      </w:r>
    </w:p>
    <w:p w14:paraId="12C22269" w14:textId="757CC1EF" w:rsidR="00A71B68" w:rsidRPr="00DC3903" w:rsidRDefault="00A71B68" w:rsidP="00FF65D3">
      <w:pPr>
        <w:tabs>
          <w:tab w:val="left" w:pos="652"/>
        </w:tabs>
        <w:spacing w:line="276" w:lineRule="auto"/>
        <w:jc w:val="both"/>
        <w:rPr>
          <w:sz w:val="24"/>
          <w:szCs w:val="24"/>
        </w:rPr>
      </w:pPr>
      <w:r w:rsidRPr="00DC3903">
        <w:rPr>
          <w:sz w:val="24"/>
          <w:szCs w:val="24"/>
        </w:rPr>
        <w:lastRenderedPageBreak/>
        <w:t>-</w:t>
      </w:r>
      <w:r w:rsidR="0016163F" w:rsidRPr="00DC3903">
        <w:rPr>
          <w:sz w:val="24"/>
          <w:szCs w:val="24"/>
        </w:rPr>
        <w:t xml:space="preserve"> </w:t>
      </w:r>
      <w:proofErr w:type="spellStart"/>
      <w:r w:rsidRPr="00DC3903">
        <w:rPr>
          <w:sz w:val="24"/>
          <w:szCs w:val="24"/>
        </w:rPr>
        <w:t>Branșament</w:t>
      </w:r>
      <w:proofErr w:type="spellEnd"/>
      <w:r w:rsidRPr="00DC3903">
        <w:rPr>
          <w:sz w:val="24"/>
          <w:szCs w:val="24"/>
        </w:rPr>
        <w:t xml:space="preserve"> </w:t>
      </w:r>
      <w:proofErr w:type="spellStart"/>
      <w:r w:rsidRPr="00DC3903">
        <w:rPr>
          <w:sz w:val="24"/>
          <w:szCs w:val="24"/>
        </w:rPr>
        <w:t>apă</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record la </w:t>
      </w:r>
      <w:proofErr w:type="spellStart"/>
      <w:r w:rsidRPr="00DC3903">
        <w:rPr>
          <w:sz w:val="24"/>
          <w:szCs w:val="24"/>
        </w:rPr>
        <w:t>canalizare</w:t>
      </w:r>
      <w:proofErr w:type="spellEnd"/>
      <w:r w:rsidRPr="00DC3903">
        <w:rPr>
          <w:sz w:val="24"/>
          <w:szCs w:val="24"/>
        </w:rPr>
        <w:t xml:space="preserve"> a </w:t>
      </w:r>
      <w:proofErr w:type="spellStart"/>
      <w:r w:rsidRPr="00DC3903">
        <w:rPr>
          <w:sz w:val="24"/>
          <w:szCs w:val="24"/>
        </w:rPr>
        <w:t>imobilului</w:t>
      </w:r>
      <w:proofErr w:type="spellEnd"/>
      <w:r w:rsidRPr="00DC3903">
        <w:rPr>
          <w:sz w:val="24"/>
          <w:szCs w:val="24"/>
        </w:rPr>
        <w:t xml:space="preserve"> din </w:t>
      </w:r>
      <w:proofErr w:type="spellStart"/>
      <w:r w:rsidRPr="00DC3903">
        <w:rPr>
          <w:sz w:val="24"/>
          <w:szCs w:val="24"/>
        </w:rPr>
        <w:t>strada</w:t>
      </w:r>
      <w:proofErr w:type="spellEnd"/>
      <w:r w:rsidRPr="00DC3903">
        <w:rPr>
          <w:sz w:val="24"/>
          <w:szCs w:val="24"/>
        </w:rPr>
        <w:t xml:space="preserve"> </w:t>
      </w:r>
      <w:proofErr w:type="spellStart"/>
      <w:r w:rsidRPr="00DC3903">
        <w:rPr>
          <w:sz w:val="24"/>
          <w:szCs w:val="24"/>
        </w:rPr>
        <w:t>I.</w:t>
      </w:r>
      <w:proofErr w:type="gramStart"/>
      <w:r w:rsidRPr="00DC3903">
        <w:rPr>
          <w:sz w:val="24"/>
          <w:szCs w:val="24"/>
        </w:rPr>
        <w:t>C.Brătianu</w:t>
      </w:r>
      <w:proofErr w:type="spellEnd"/>
      <w:proofErr w:type="gramEnd"/>
      <w:r w:rsidRPr="00DC3903">
        <w:rPr>
          <w:sz w:val="24"/>
          <w:szCs w:val="24"/>
        </w:rPr>
        <w:t xml:space="preserve"> nr.29</w:t>
      </w:r>
    </w:p>
    <w:p w14:paraId="1BF7A237" w14:textId="4E28E57C" w:rsidR="00A71B68" w:rsidRPr="00DC3903" w:rsidRDefault="00A71B68" w:rsidP="00FF65D3">
      <w:pPr>
        <w:tabs>
          <w:tab w:val="left" w:pos="652"/>
        </w:tabs>
        <w:spacing w:line="276" w:lineRule="auto"/>
        <w:jc w:val="both"/>
        <w:rPr>
          <w:sz w:val="24"/>
          <w:szCs w:val="24"/>
        </w:rPr>
      </w:pPr>
      <w:r w:rsidRPr="00DC3903">
        <w:rPr>
          <w:sz w:val="24"/>
          <w:szCs w:val="24"/>
        </w:rPr>
        <w:t>-</w:t>
      </w:r>
      <w:r w:rsidR="0016163F" w:rsidRPr="00DC3903">
        <w:rPr>
          <w:sz w:val="24"/>
          <w:szCs w:val="24"/>
        </w:rPr>
        <w:t xml:space="preserve"> </w:t>
      </w:r>
      <w:proofErr w:type="spellStart"/>
      <w:r w:rsidRPr="00DC3903">
        <w:rPr>
          <w:sz w:val="24"/>
          <w:szCs w:val="24"/>
        </w:rPr>
        <w:t>Bransament</w:t>
      </w:r>
      <w:proofErr w:type="spellEnd"/>
      <w:r w:rsidRPr="00DC3903">
        <w:rPr>
          <w:sz w:val="24"/>
          <w:szCs w:val="24"/>
        </w:rPr>
        <w:t xml:space="preserve"> de la </w:t>
      </w:r>
      <w:proofErr w:type="spellStart"/>
      <w:r w:rsidRPr="00DC3903">
        <w:rPr>
          <w:sz w:val="24"/>
          <w:szCs w:val="24"/>
        </w:rPr>
        <w:t>Tablou</w:t>
      </w:r>
      <w:proofErr w:type="spellEnd"/>
      <w:r w:rsidRPr="00DC3903">
        <w:rPr>
          <w:sz w:val="24"/>
          <w:szCs w:val="24"/>
        </w:rPr>
        <w:t xml:space="preserve"> la </w:t>
      </w:r>
      <w:proofErr w:type="spellStart"/>
      <w:r w:rsidRPr="00DC3903">
        <w:rPr>
          <w:sz w:val="24"/>
          <w:szCs w:val="24"/>
        </w:rPr>
        <w:t>Pompă-Puț</w:t>
      </w:r>
      <w:proofErr w:type="spellEnd"/>
      <w:r w:rsidRPr="00DC3903">
        <w:rPr>
          <w:sz w:val="24"/>
          <w:szCs w:val="24"/>
        </w:rPr>
        <w:t xml:space="preserve"> </w:t>
      </w:r>
      <w:proofErr w:type="spellStart"/>
      <w:r w:rsidRPr="00DC3903">
        <w:rPr>
          <w:sz w:val="24"/>
          <w:szCs w:val="24"/>
        </w:rPr>
        <w:t>Recea</w:t>
      </w:r>
      <w:proofErr w:type="spellEnd"/>
      <w:r w:rsidRPr="00DC3903">
        <w:rPr>
          <w:sz w:val="24"/>
          <w:szCs w:val="24"/>
        </w:rPr>
        <w:t xml:space="preserve">, </w:t>
      </w:r>
      <w:proofErr w:type="spellStart"/>
      <w:r w:rsidRPr="00DC3903">
        <w:rPr>
          <w:sz w:val="24"/>
          <w:szCs w:val="24"/>
        </w:rPr>
        <w:t>comuna</w:t>
      </w:r>
      <w:proofErr w:type="spellEnd"/>
      <w:r w:rsidRPr="00DC3903">
        <w:rPr>
          <w:sz w:val="24"/>
          <w:szCs w:val="24"/>
        </w:rPr>
        <w:t xml:space="preserve"> Ion Creangă, </w:t>
      </w:r>
      <w:proofErr w:type="spellStart"/>
      <w:r w:rsidRPr="00DC3903">
        <w:rPr>
          <w:sz w:val="24"/>
          <w:szCs w:val="24"/>
        </w:rPr>
        <w:t>județul</w:t>
      </w:r>
      <w:proofErr w:type="spellEnd"/>
      <w:r w:rsidRPr="00DC3903">
        <w:rPr>
          <w:sz w:val="24"/>
          <w:szCs w:val="24"/>
        </w:rPr>
        <w:t xml:space="preserve"> </w:t>
      </w:r>
      <w:proofErr w:type="spellStart"/>
      <w:r w:rsidRPr="00DC3903">
        <w:rPr>
          <w:sz w:val="24"/>
          <w:szCs w:val="24"/>
        </w:rPr>
        <w:t>Neamț</w:t>
      </w:r>
      <w:proofErr w:type="spellEnd"/>
    </w:p>
    <w:p w14:paraId="36DDD2C4" w14:textId="11F8A309" w:rsidR="00A71B68" w:rsidRPr="00DC3903" w:rsidRDefault="00A71B68" w:rsidP="00FF65D3">
      <w:pPr>
        <w:tabs>
          <w:tab w:val="left" w:pos="652"/>
        </w:tabs>
        <w:spacing w:line="276" w:lineRule="auto"/>
        <w:jc w:val="both"/>
        <w:rPr>
          <w:sz w:val="24"/>
          <w:szCs w:val="24"/>
        </w:rPr>
      </w:pPr>
      <w:r w:rsidRPr="00DC3903">
        <w:rPr>
          <w:sz w:val="24"/>
          <w:szCs w:val="24"/>
        </w:rPr>
        <w:t>-</w:t>
      </w:r>
      <w:r w:rsidR="0016163F" w:rsidRPr="00DC3903">
        <w:rPr>
          <w:sz w:val="24"/>
          <w:szCs w:val="24"/>
        </w:rPr>
        <w:t xml:space="preserve"> </w:t>
      </w:r>
      <w:proofErr w:type="spellStart"/>
      <w:r w:rsidRPr="00DC3903">
        <w:rPr>
          <w:sz w:val="24"/>
          <w:szCs w:val="24"/>
        </w:rPr>
        <w:t>Branșament</w:t>
      </w:r>
      <w:proofErr w:type="spellEnd"/>
      <w:r w:rsidRPr="00DC3903">
        <w:rPr>
          <w:sz w:val="24"/>
          <w:szCs w:val="24"/>
        </w:rPr>
        <w:t xml:space="preserve"> electric </w:t>
      </w:r>
      <w:proofErr w:type="spellStart"/>
      <w:r w:rsidRPr="00DC3903">
        <w:rPr>
          <w:sz w:val="24"/>
          <w:szCs w:val="24"/>
        </w:rPr>
        <w:t>trifazat</w:t>
      </w:r>
      <w:proofErr w:type="spellEnd"/>
      <w:r w:rsidRPr="00DC3903">
        <w:rPr>
          <w:sz w:val="24"/>
          <w:szCs w:val="24"/>
        </w:rPr>
        <w:t xml:space="preserve"> de la </w:t>
      </w:r>
      <w:proofErr w:type="spellStart"/>
      <w:r w:rsidRPr="00DC3903">
        <w:rPr>
          <w:sz w:val="24"/>
          <w:szCs w:val="24"/>
        </w:rPr>
        <w:t>stalp</w:t>
      </w:r>
      <w:proofErr w:type="spellEnd"/>
      <w:r w:rsidRPr="00DC3903">
        <w:rPr>
          <w:sz w:val="24"/>
          <w:szCs w:val="24"/>
        </w:rPr>
        <w:t xml:space="preserve"> la </w:t>
      </w:r>
      <w:proofErr w:type="spellStart"/>
      <w:r w:rsidRPr="00DC3903">
        <w:rPr>
          <w:sz w:val="24"/>
          <w:szCs w:val="24"/>
        </w:rPr>
        <w:t>tablou-Puț</w:t>
      </w:r>
      <w:proofErr w:type="spellEnd"/>
      <w:r w:rsidRPr="00DC3903">
        <w:rPr>
          <w:sz w:val="24"/>
          <w:szCs w:val="24"/>
        </w:rPr>
        <w:t xml:space="preserve"> </w:t>
      </w:r>
      <w:proofErr w:type="spellStart"/>
      <w:r w:rsidRPr="00DC3903">
        <w:rPr>
          <w:sz w:val="24"/>
          <w:szCs w:val="24"/>
        </w:rPr>
        <w:t>Recea</w:t>
      </w:r>
      <w:proofErr w:type="spellEnd"/>
      <w:r w:rsidRPr="00DC3903">
        <w:rPr>
          <w:sz w:val="24"/>
          <w:szCs w:val="24"/>
        </w:rPr>
        <w:t xml:space="preserve">, </w:t>
      </w:r>
      <w:proofErr w:type="spellStart"/>
      <w:r w:rsidRPr="00DC3903">
        <w:rPr>
          <w:sz w:val="24"/>
          <w:szCs w:val="24"/>
        </w:rPr>
        <w:t>comuna</w:t>
      </w:r>
      <w:proofErr w:type="spellEnd"/>
      <w:r w:rsidRPr="00DC3903">
        <w:rPr>
          <w:sz w:val="24"/>
          <w:szCs w:val="24"/>
        </w:rPr>
        <w:t xml:space="preserve"> Ion Creangă</w:t>
      </w:r>
    </w:p>
    <w:p w14:paraId="448AA91B" w14:textId="0A9353B5" w:rsidR="00A71B68" w:rsidRPr="00DC3903" w:rsidRDefault="00A71B68" w:rsidP="00FF65D3">
      <w:pPr>
        <w:tabs>
          <w:tab w:val="left" w:pos="652"/>
        </w:tabs>
        <w:spacing w:line="276" w:lineRule="auto"/>
        <w:jc w:val="both"/>
        <w:rPr>
          <w:sz w:val="24"/>
          <w:szCs w:val="24"/>
        </w:rPr>
      </w:pPr>
      <w:r w:rsidRPr="00DC3903">
        <w:rPr>
          <w:sz w:val="24"/>
          <w:szCs w:val="24"/>
        </w:rPr>
        <w:t>-</w:t>
      </w:r>
      <w:r w:rsidR="0016163F" w:rsidRPr="00DC3903">
        <w:rPr>
          <w:sz w:val="24"/>
          <w:szCs w:val="24"/>
        </w:rPr>
        <w:t xml:space="preserve"> </w:t>
      </w:r>
      <w:proofErr w:type="spellStart"/>
      <w:r w:rsidRPr="00DC3903">
        <w:rPr>
          <w:sz w:val="24"/>
          <w:szCs w:val="24"/>
        </w:rPr>
        <w:t>Servicii</w:t>
      </w:r>
      <w:proofErr w:type="spellEnd"/>
      <w:r w:rsidRPr="00DC3903">
        <w:rPr>
          <w:sz w:val="24"/>
          <w:szCs w:val="24"/>
        </w:rPr>
        <w:t xml:space="preserve"> de </w:t>
      </w:r>
      <w:proofErr w:type="spellStart"/>
      <w:r w:rsidRPr="00DC3903">
        <w:rPr>
          <w:sz w:val="24"/>
          <w:szCs w:val="24"/>
        </w:rPr>
        <w:t>branșament</w:t>
      </w:r>
      <w:proofErr w:type="spellEnd"/>
      <w:r w:rsidRPr="00DC3903">
        <w:rPr>
          <w:sz w:val="24"/>
          <w:szCs w:val="24"/>
        </w:rPr>
        <w:t xml:space="preserve"> electric </w:t>
      </w:r>
      <w:proofErr w:type="spellStart"/>
      <w:r w:rsidRPr="00DC3903">
        <w:rPr>
          <w:sz w:val="24"/>
          <w:szCs w:val="24"/>
        </w:rPr>
        <w:t>coloane</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SPAU 1 </w:t>
      </w:r>
      <w:proofErr w:type="spellStart"/>
      <w:r w:rsidRPr="00DC3903">
        <w:rPr>
          <w:sz w:val="24"/>
          <w:szCs w:val="24"/>
        </w:rPr>
        <w:t>și</w:t>
      </w:r>
      <w:proofErr w:type="spellEnd"/>
      <w:r w:rsidRPr="00DC3903">
        <w:rPr>
          <w:sz w:val="24"/>
          <w:szCs w:val="24"/>
        </w:rPr>
        <w:t xml:space="preserve"> SPAU 2, zona </w:t>
      </w:r>
      <w:proofErr w:type="spellStart"/>
      <w:r w:rsidRPr="00DC3903">
        <w:rPr>
          <w:sz w:val="24"/>
          <w:szCs w:val="24"/>
        </w:rPr>
        <w:t>Recea</w:t>
      </w:r>
      <w:proofErr w:type="spellEnd"/>
      <w:r w:rsidRPr="00DC3903">
        <w:rPr>
          <w:sz w:val="24"/>
          <w:szCs w:val="24"/>
        </w:rPr>
        <w:t xml:space="preserve">, </w:t>
      </w:r>
      <w:proofErr w:type="spellStart"/>
      <w:r w:rsidRPr="00DC3903">
        <w:rPr>
          <w:sz w:val="24"/>
          <w:szCs w:val="24"/>
        </w:rPr>
        <w:t>comuna</w:t>
      </w:r>
      <w:proofErr w:type="spellEnd"/>
      <w:r w:rsidRPr="00DC3903">
        <w:rPr>
          <w:sz w:val="24"/>
          <w:szCs w:val="24"/>
        </w:rPr>
        <w:t xml:space="preserve"> Ion Creangă, </w:t>
      </w:r>
      <w:proofErr w:type="spellStart"/>
      <w:r w:rsidRPr="00DC3903">
        <w:rPr>
          <w:sz w:val="24"/>
          <w:szCs w:val="24"/>
        </w:rPr>
        <w:t>județul</w:t>
      </w:r>
      <w:proofErr w:type="spellEnd"/>
      <w:r w:rsidRPr="00DC3903">
        <w:rPr>
          <w:sz w:val="24"/>
          <w:szCs w:val="24"/>
        </w:rPr>
        <w:t xml:space="preserve"> </w:t>
      </w:r>
      <w:proofErr w:type="spellStart"/>
      <w:r w:rsidRPr="00DC3903">
        <w:rPr>
          <w:sz w:val="24"/>
          <w:szCs w:val="24"/>
        </w:rPr>
        <w:t>Neamț</w:t>
      </w:r>
      <w:proofErr w:type="spellEnd"/>
    </w:p>
    <w:p w14:paraId="168658E3" w14:textId="50FF0C83" w:rsidR="00A71B68" w:rsidRPr="00DC3903" w:rsidRDefault="00A71B68" w:rsidP="00FF65D3">
      <w:pPr>
        <w:tabs>
          <w:tab w:val="left" w:pos="652"/>
        </w:tabs>
        <w:spacing w:line="276" w:lineRule="auto"/>
        <w:jc w:val="both"/>
        <w:rPr>
          <w:sz w:val="24"/>
          <w:szCs w:val="24"/>
        </w:rPr>
      </w:pPr>
      <w:r w:rsidRPr="00DC3903">
        <w:rPr>
          <w:sz w:val="24"/>
          <w:szCs w:val="24"/>
        </w:rPr>
        <w:t>-</w:t>
      </w:r>
      <w:r w:rsidR="0016163F" w:rsidRPr="00DC3903">
        <w:rPr>
          <w:sz w:val="24"/>
          <w:szCs w:val="24"/>
        </w:rPr>
        <w:t xml:space="preserve"> </w:t>
      </w:r>
      <w:proofErr w:type="spellStart"/>
      <w:r w:rsidRPr="00DC3903">
        <w:rPr>
          <w:sz w:val="24"/>
          <w:szCs w:val="24"/>
        </w:rPr>
        <w:t>Instalație</w:t>
      </w:r>
      <w:proofErr w:type="spellEnd"/>
      <w:r w:rsidRPr="00DC3903">
        <w:rPr>
          <w:sz w:val="24"/>
          <w:szCs w:val="24"/>
        </w:rPr>
        <w:t xml:space="preserve"> de </w:t>
      </w:r>
      <w:proofErr w:type="spellStart"/>
      <w:r w:rsidRPr="00DC3903">
        <w:rPr>
          <w:sz w:val="24"/>
          <w:szCs w:val="24"/>
        </w:rPr>
        <w:t>utilizare</w:t>
      </w:r>
      <w:proofErr w:type="spellEnd"/>
      <w:r w:rsidRPr="00DC3903">
        <w:rPr>
          <w:sz w:val="24"/>
          <w:szCs w:val="24"/>
        </w:rPr>
        <w:t xml:space="preserve"> gaze </w:t>
      </w:r>
      <w:proofErr w:type="spellStart"/>
      <w:r w:rsidRPr="00DC3903">
        <w:rPr>
          <w:sz w:val="24"/>
          <w:szCs w:val="24"/>
        </w:rPr>
        <w:t>naturale</w:t>
      </w:r>
      <w:proofErr w:type="spellEnd"/>
      <w:r w:rsidRPr="00DC3903">
        <w:rPr>
          <w:sz w:val="24"/>
          <w:szCs w:val="24"/>
        </w:rPr>
        <w:t xml:space="preserve"> –Primaria Ion Creangă</w:t>
      </w:r>
    </w:p>
    <w:p w14:paraId="3B0CBB68" w14:textId="638FDB8C" w:rsidR="00A71B68" w:rsidRPr="00DC3903" w:rsidRDefault="00A71B68" w:rsidP="00FF65D3">
      <w:pPr>
        <w:tabs>
          <w:tab w:val="left" w:pos="652"/>
        </w:tabs>
        <w:spacing w:line="276" w:lineRule="auto"/>
        <w:jc w:val="both"/>
        <w:rPr>
          <w:sz w:val="24"/>
          <w:szCs w:val="24"/>
        </w:rPr>
      </w:pPr>
      <w:r w:rsidRPr="00DC3903">
        <w:rPr>
          <w:sz w:val="24"/>
          <w:szCs w:val="24"/>
        </w:rPr>
        <w:t>-</w:t>
      </w:r>
      <w:r w:rsidR="0016163F" w:rsidRPr="00DC3903">
        <w:rPr>
          <w:sz w:val="24"/>
          <w:szCs w:val="24"/>
        </w:rPr>
        <w:t xml:space="preserve"> </w:t>
      </w:r>
      <w:proofErr w:type="spellStart"/>
      <w:r w:rsidRPr="00DC3903">
        <w:rPr>
          <w:sz w:val="24"/>
          <w:szCs w:val="24"/>
        </w:rPr>
        <w:t>Instalație</w:t>
      </w:r>
      <w:proofErr w:type="spellEnd"/>
      <w:r w:rsidRPr="00DC3903">
        <w:rPr>
          <w:sz w:val="24"/>
          <w:szCs w:val="24"/>
        </w:rPr>
        <w:t xml:space="preserve"> de </w:t>
      </w:r>
      <w:proofErr w:type="spellStart"/>
      <w:r w:rsidRPr="00DC3903">
        <w:rPr>
          <w:sz w:val="24"/>
          <w:szCs w:val="24"/>
        </w:rPr>
        <w:t>utilizare</w:t>
      </w:r>
      <w:proofErr w:type="spellEnd"/>
      <w:r w:rsidRPr="00DC3903">
        <w:rPr>
          <w:sz w:val="24"/>
          <w:szCs w:val="24"/>
        </w:rPr>
        <w:t xml:space="preserve"> gaze </w:t>
      </w:r>
      <w:proofErr w:type="spellStart"/>
      <w:r w:rsidRPr="00DC3903">
        <w:rPr>
          <w:sz w:val="24"/>
          <w:szCs w:val="24"/>
        </w:rPr>
        <w:t>naturale</w:t>
      </w:r>
      <w:proofErr w:type="spellEnd"/>
      <w:r w:rsidRPr="00DC3903">
        <w:rPr>
          <w:sz w:val="24"/>
          <w:szCs w:val="24"/>
        </w:rPr>
        <w:t xml:space="preserve"> –</w:t>
      </w:r>
      <w:proofErr w:type="spellStart"/>
      <w:r w:rsidRPr="00DC3903">
        <w:rPr>
          <w:sz w:val="24"/>
          <w:szCs w:val="24"/>
        </w:rPr>
        <w:t>Scoala</w:t>
      </w:r>
      <w:proofErr w:type="spellEnd"/>
      <w:r w:rsidRPr="00DC3903">
        <w:rPr>
          <w:sz w:val="24"/>
          <w:szCs w:val="24"/>
        </w:rPr>
        <w:t xml:space="preserve"> </w:t>
      </w:r>
      <w:proofErr w:type="spellStart"/>
      <w:r w:rsidRPr="00DC3903">
        <w:rPr>
          <w:sz w:val="24"/>
          <w:szCs w:val="24"/>
        </w:rPr>
        <w:t>Gimnaziala</w:t>
      </w:r>
      <w:proofErr w:type="spellEnd"/>
      <w:r w:rsidRPr="00DC3903">
        <w:rPr>
          <w:sz w:val="24"/>
          <w:szCs w:val="24"/>
        </w:rPr>
        <w:t xml:space="preserve"> Ion Creangă</w:t>
      </w:r>
    </w:p>
    <w:p w14:paraId="727E4E6F" w14:textId="24E178B3" w:rsidR="00A71B68" w:rsidRPr="00DC3903" w:rsidRDefault="00A71B68" w:rsidP="00FF65D3">
      <w:pPr>
        <w:tabs>
          <w:tab w:val="left" w:pos="652"/>
        </w:tabs>
        <w:spacing w:line="276" w:lineRule="auto"/>
        <w:jc w:val="both"/>
        <w:rPr>
          <w:sz w:val="24"/>
          <w:szCs w:val="24"/>
        </w:rPr>
      </w:pPr>
      <w:r w:rsidRPr="00DC3903">
        <w:rPr>
          <w:sz w:val="24"/>
          <w:szCs w:val="24"/>
        </w:rPr>
        <w:t>-</w:t>
      </w:r>
      <w:r w:rsidR="0016163F" w:rsidRPr="00DC3903">
        <w:rPr>
          <w:sz w:val="24"/>
          <w:szCs w:val="24"/>
        </w:rPr>
        <w:t xml:space="preserve"> </w:t>
      </w:r>
      <w:proofErr w:type="spellStart"/>
      <w:r w:rsidRPr="00DC3903">
        <w:rPr>
          <w:sz w:val="24"/>
          <w:szCs w:val="24"/>
        </w:rPr>
        <w:t>Instalație</w:t>
      </w:r>
      <w:proofErr w:type="spellEnd"/>
      <w:r w:rsidRPr="00DC3903">
        <w:rPr>
          <w:sz w:val="24"/>
          <w:szCs w:val="24"/>
        </w:rPr>
        <w:t xml:space="preserve"> de </w:t>
      </w:r>
      <w:proofErr w:type="spellStart"/>
      <w:r w:rsidRPr="00DC3903">
        <w:rPr>
          <w:sz w:val="24"/>
          <w:szCs w:val="24"/>
        </w:rPr>
        <w:t>utilizare</w:t>
      </w:r>
      <w:proofErr w:type="spellEnd"/>
      <w:r w:rsidRPr="00DC3903">
        <w:rPr>
          <w:sz w:val="24"/>
          <w:szCs w:val="24"/>
        </w:rPr>
        <w:t xml:space="preserve"> gaze </w:t>
      </w:r>
      <w:proofErr w:type="spellStart"/>
      <w:r w:rsidRPr="00DC3903">
        <w:rPr>
          <w:sz w:val="24"/>
          <w:szCs w:val="24"/>
        </w:rPr>
        <w:t>naturale</w:t>
      </w:r>
      <w:proofErr w:type="spellEnd"/>
      <w:r w:rsidRPr="00DC3903">
        <w:rPr>
          <w:sz w:val="24"/>
          <w:szCs w:val="24"/>
        </w:rPr>
        <w:t xml:space="preserve"> –</w:t>
      </w:r>
      <w:proofErr w:type="spellStart"/>
      <w:r w:rsidRPr="00DC3903">
        <w:rPr>
          <w:sz w:val="24"/>
          <w:szCs w:val="24"/>
        </w:rPr>
        <w:t>Scoala</w:t>
      </w:r>
      <w:proofErr w:type="spellEnd"/>
      <w:r w:rsidRPr="00DC3903">
        <w:rPr>
          <w:sz w:val="24"/>
          <w:szCs w:val="24"/>
        </w:rPr>
        <w:t xml:space="preserve"> </w:t>
      </w:r>
      <w:proofErr w:type="spellStart"/>
      <w:r w:rsidRPr="00DC3903">
        <w:rPr>
          <w:sz w:val="24"/>
          <w:szCs w:val="24"/>
        </w:rPr>
        <w:t>Recea</w:t>
      </w:r>
      <w:proofErr w:type="spellEnd"/>
      <w:r w:rsidRPr="00DC3903">
        <w:rPr>
          <w:sz w:val="24"/>
          <w:szCs w:val="24"/>
        </w:rPr>
        <w:t xml:space="preserve">, </w:t>
      </w:r>
      <w:proofErr w:type="spellStart"/>
      <w:r w:rsidRPr="00DC3903">
        <w:rPr>
          <w:sz w:val="24"/>
          <w:szCs w:val="24"/>
        </w:rPr>
        <w:t>comuna</w:t>
      </w:r>
      <w:proofErr w:type="spellEnd"/>
      <w:r w:rsidRPr="00DC3903">
        <w:rPr>
          <w:sz w:val="24"/>
          <w:szCs w:val="24"/>
        </w:rPr>
        <w:t xml:space="preserve"> Ion Creangă</w:t>
      </w:r>
    </w:p>
    <w:p w14:paraId="082A4AEA" w14:textId="5CD56B90" w:rsidR="0016163F" w:rsidRPr="00DC3903" w:rsidRDefault="0016163F" w:rsidP="00A71B68">
      <w:pPr>
        <w:tabs>
          <w:tab w:val="left" w:pos="652"/>
        </w:tabs>
        <w:spacing w:line="276" w:lineRule="auto"/>
        <w:jc w:val="both"/>
        <w:rPr>
          <w:sz w:val="24"/>
          <w:szCs w:val="24"/>
        </w:rPr>
      </w:pPr>
      <w:r w:rsidRPr="00DC3903">
        <w:rPr>
          <w:sz w:val="24"/>
          <w:szCs w:val="24"/>
        </w:rPr>
        <w:t xml:space="preserve">- </w:t>
      </w:r>
      <w:proofErr w:type="spellStart"/>
      <w:r w:rsidR="00A71B68" w:rsidRPr="00DC3903">
        <w:rPr>
          <w:sz w:val="24"/>
          <w:szCs w:val="24"/>
        </w:rPr>
        <w:t>participa</w:t>
      </w:r>
      <w:r w:rsidRPr="00DC3903">
        <w:rPr>
          <w:sz w:val="24"/>
          <w:szCs w:val="24"/>
        </w:rPr>
        <w:t>rea</w:t>
      </w:r>
      <w:proofErr w:type="spellEnd"/>
      <w:r w:rsidR="00A71B68" w:rsidRPr="00DC3903">
        <w:rPr>
          <w:sz w:val="24"/>
          <w:szCs w:val="24"/>
        </w:rPr>
        <w:t xml:space="preserve"> la </w:t>
      </w:r>
      <w:proofErr w:type="spellStart"/>
      <w:r w:rsidR="00A71B68" w:rsidRPr="00DC3903">
        <w:rPr>
          <w:sz w:val="24"/>
          <w:szCs w:val="24"/>
        </w:rPr>
        <w:t>toate</w:t>
      </w:r>
      <w:proofErr w:type="spellEnd"/>
      <w:r w:rsidR="00A71B68" w:rsidRPr="00DC3903">
        <w:rPr>
          <w:sz w:val="24"/>
          <w:szCs w:val="24"/>
        </w:rPr>
        <w:t xml:space="preserve"> </w:t>
      </w:r>
      <w:proofErr w:type="spellStart"/>
      <w:r w:rsidR="00A71B68" w:rsidRPr="00DC3903">
        <w:rPr>
          <w:sz w:val="24"/>
          <w:szCs w:val="24"/>
        </w:rPr>
        <w:t>recepțiile</w:t>
      </w:r>
      <w:proofErr w:type="spellEnd"/>
      <w:r w:rsidR="00A71B68" w:rsidRPr="00DC3903">
        <w:rPr>
          <w:sz w:val="24"/>
          <w:szCs w:val="24"/>
        </w:rPr>
        <w:t xml:space="preserve"> de </w:t>
      </w:r>
      <w:proofErr w:type="spellStart"/>
      <w:r w:rsidR="00A71B68" w:rsidRPr="00DC3903">
        <w:rPr>
          <w:sz w:val="24"/>
          <w:szCs w:val="24"/>
        </w:rPr>
        <w:t>lucrări</w:t>
      </w:r>
      <w:proofErr w:type="spellEnd"/>
      <w:r w:rsidR="00A71B68" w:rsidRPr="00DC3903">
        <w:rPr>
          <w:sz w:val="24"/>
          <w:szCs w:val="24"/>
        </w:rPr>
        <w:t xml:space="preserve"> </w:t>
      </w:r>
      <w:proofErr w:type="spellStart"/>
      <w:r w:rsidR="00A71B68" w:rsidRPr="00DC3903">
        <w:rPr>
          <w:sz w:val="24"/>
          <w:szCs w:val="24"/>
        </w:rPr>
        <w:t>executate</w:t>
      </w:r>
      <w:proofErr w:type="spellEnd"/>
      <w:r w:rsidR="00A71B68" w:rsidRPr="00DC3903">
        <w:rPr>
          <w:sz w:val="24"/>
          <w:szCs w:val="24"/>
        </w:rPr>
        <w:t xml:space="preserve"> la </w:t>
      </w:r>
      <w:proofErr w:type="spellStart"/>
      <w:r w:rsidR="00A71B68" w:rsidRPr="00DC3903">
        <w:rPr>
          <w:sz w:val="24"/>
          <w:szCs w:val="24"/>
        </w:rPr>
        <w:t>investițiile</w:t>
      </w:r>
      <w:proofErr w:type="spellEnd"/>
      <w:r w:rsidR="00A71B68" w:rsidRPr="00DC3903">
        <w:rPr>
          <w:sz w:val="24"/>
          <w:szCs w:val="24"/>
        </w:rPr>
        <w:t xml:space="preserve"> de </w:t>
      </w:r>
      <w:proofErr w:type="spellStart"/>
      <w:r w:rsidR="00A71B68" w:rsidRPr="00DC3903">
        <w:rPr>
          <w:sz w:val="24"/>
          <w:szCs w:val="24"/>
        </w:rPr>
        <w:t>mai</w:t>
      </w:r>
      <w:proofErr w:type="spellEnd"/>
      <w:r w:rsidR="00A71B68" w:rsidRPr="00DC3903">
        <w:rPr>
          <w:sz w:val="24"/>
          <w:szCs w:val="24"/>
        </w:rPr>
        <w:t xml:space="preserve"> sus.</w:t>
      </w:r>
    </w:p>
    <w:p w14:paraId="754060B9" w14:textId="2194CD97" w:rsidR="00A71B68" w:rsidRPr="00DC3903" w:rsidRDefault="0016163F" w:rsidP="00A71B68">
      <w:pPr>
        <w:tabs>
          <w:tab w:val="left" w:pos="652"/>
        </w:tabs>
        <w:spacing w:line="276" w:lineRule="auto"/>
        <w:jc w:val="both"/>
        <w:rPr>
          <w:sz w:val="24"/>
          <w:szCs w:val="24"/>
        </w:rPr>
      </w:pPr>
      <w:r w:rsidRPr="00DC3903">
        <w:rPr>
          <w:sz w:val="24"/>
          <w:szCs w:val="24"/>
        </w:rPr>
        <w:t xml:space="preserve">- </w:t>
      </w:r>
      <w:proofErr w:type="spellStart"/>
      <w:r w:rsidR="00A71B68" w:rsidRPr="00DC3903">
        <w:rPr>
          <w:sz w:val="24"/>
          <w:szCs w:val="24"/>
        </w:rPr>
        <w:t>colabora</w:t>
      </w:r>
      <w:r w:rsidRPr="00DC3903">
        <w:rPr>
          <w:sz w:val="24"/>
          <w:szCs w:val="24"/>
        </w:rPr>
        <w:t>rea</w:t>
      </w:r>
      <w:proofErr w:type="spellEnd"/>
      <w:r w:rsidR="00A71B68" w:rsidRPr="00DC3903">
        <w:rPr>
          <w:sz w:val="24"/>
          <w:szCs w:val="24"/>
        </w:rPr>
        <w:t xml:space="preserve"> cu </w:t>
      </w:r>
      <w:proofErr w:type="spellStart"/>
      <w:r w:rsidR="00A71B68" w:rsidRPr="00DC3903">
        <w:rPr>
          <w:sz w:val="24"/>
          <w:szCs w:val="24"/>
        </w:rPr>
        <w:t>firma</w:t>
      </w:r>
      <w:proofErr w:type="spellEnd"/>
      <w:r w:rsidR="00A71B68" w:rsidRPr="00DC3903">
        <w:rPr>
          <w:sz w:val="24"/>
          <w:szCs w:val="24"/>
        </w:rPr>
        <w:t xml:space="preserve"> de </w:t>
      </w:r>
      <w:proofErr w:type="spellStart"/>
      <w:r w:rsidR="00A71B68" w:rsidRPr="00DC3903">
        <w:rPr>
          <w:sz w:val="24"/>
          <w:szCs w:val="24"/>
        </w:rPr>
        <w:t>cadastru</w:t>
      </w:r>
      <w:proofErr w:type="spellEnd"/>
      <w:r w:rsidR="00A71B68" w:rsidRPr="00DC3903">
        <w:rPr>
          <w:sz w:val="24"/>
          <w:szCs w:val="24"/>
        </w:rPr>
        <w:t xml:space="preserve"> </w:t>
      </w:r>
      <w:proofErr w:type="spellStart"/>
      <w:r w:rsidR="00A71B68" w:rsidRPr="00DC3903">
        <w:rPr>
          <w:sz w:val="24"/>
          <w:szCs w:val="24"/>
        </w:rPr>
        <w:t>pentru</w:t>
      </w:r>
      <w:proofErr w:type="spellEnd"/>
      <w:r w:rsidR="00A71B68" w:rsidRPr="00DC3903">
        <w:rPr>
          <w:sz w:val="24"/>
          <w:szCs w:val="24"/>
        </w:rPr>
        <w:t xml:space="preserve"> </w:t>
      </w:r>
      <w:proofErr w:type="spellStart"/>
      <w:r w:rsidR="00A71B68" w:rsidRPr="00DC3903">
        <w:rPr>
          <w:sz w:val="24"/>
          <w:szCs w:val="24"/>
        </w:rPr>
        <w:t>intocmirea</w:t>
      </w:r>
      <w:proofErr w:type="spellEnd"/>
      <w:r w:rsidR="00A71B68" w:rsidRPr="00DC3903">
        <w:rPr>
          <w:sz w:val="24"/>
          <w:szCs w:val="24"/>
        </w:rPr>
        <w:t xml:space="preserve"> </w:t>
      </w:r>
      <w:proofErr w:type="spellStart"/>
      <w:r w:rsidR="00A71B68" w:rsidRPr="00DC3903">
        <w:rPr>
          <w:sz w:val="24"/>
          <w:szCs w:val="24"/>
        </w:rPr>
        <w:t>documentațiilor</w:t>
      </w:r>
      <w:proofErr w:type="spellEnd"/>
      <w:r w:rsidR="00A71B68" w:rsidRPr="00DC3903">
        <w:rPr>
          <w:sz w:val="24"/>
          <w:szCs w:val="24"/>
        </w:rPr>
        <w:t xml:space="preserve"> </w:t>
      </w:r>
      <w:proofErr w:type="spellStart"/>
      <w:r w:rsidR="00A71B68" w:rsidRPr="00DC3903">
        <w:rPr>
          <w:sz w:val="24"/>
          <w:szCs w:val="24"/>
        </w:rPr>
        <w:t>tehnice</w:t>
      </w:r>
      <w:proofErr w:type="spellEnd"/>
      <w:r w:rsidR="00A71B68" w:rsidRPr="00DC3903">
        <w:rPr>
          <w:sz w:val="24"/>
          <w:szCs w:val="24"/>
        </w:rPr>
        <w:t xml:space="preserve"> </w:t>
      </w:r>
      <w:proofErr w:type="spellStart"/>
      <w:r w:rsidR="00A71B68" w:rsidRPr="00DC3903">
        <w:rPr>
          <w:sz w:val="24"/>
          <w:szCs w:val="24"/>
        </w:rPr>
        <w:t>pentru</w:t>
      </w:r>
      <w:proofErr w:type="spellEnd"/>
      <w:r w:rsidR="00A71B68" w:rsidRPr="00DC3903">
        <w:rPr>
          <w:sz w:val="24"/>
          <w:szCs w:val="24"/>
        </w:rPr>
        <w:t xml:space="preserve"> </w:t>
      </w:r>
      <w:proofErr w:type="spellStart"/>
      <w:r w:rsidR="00A71B68" w:rsidRPr="00DC3903">
        <w:rPr>
          <w:sz w:val="24"/>
          <w:szCs w:val="24"/>
        </w:rPr>
        <w:t>imobilele</w:t>
      </w:r>
      <w:proofErr w:type="spellEnd"/>
      <w:r w:rsidR="00A71B68" w:rsidRPr="00DC3903">
        <w:rPr>
          <w:sz w:val="24"/>
          <w:szCs w:val="24"/>
        </w:rPr>
        <w:t xml:space="preserve"> </w:t>
      </w:r>
      <w:proofErr w:type="spellStart"/>
      <w:r w:rsidR="00A71B68" w:rsidRPr="00DC3903">
        <w:rPr>
          <w:sz w:val="24"/>
          <w:szCs w:val="24"/>
        </w:rPr>
        <w:t>proprietate</w:t>
      </w:r>
      <w:proofErr w:type="spellEnd"/>
      <w:r w:rsidR="00A71B68" w:rsidRPr="00DC3903">
        <w:rPr>
          <w:sz w:val="24"/>
          <w:szCs w:val="24"/>
        </w:rPr>
        <w:t xml:space="preserve"> </w:t>
      </w:r>
      <w:proofErr w:type="spellStart"/>
      <w:r w:rsidR="00A71B68" w:rsidRPr="00DC3903">
        <w:rPr>
          <w:sz w:val="24"/>
          <w:szCs w:val="24"/>
        </w:rPr>
        <w:t>publică</w:t>
      </w:r>
      <w:proofErr w:type="spellEnd"/>
      <w:r w:rsidR="00A71B68" w:rsidRPr="00DC3903">
        <w:rPr>
          <w:sz w:val="24"/>
          <w:szCs w:val="24"/>
        </w:rPr>
        <w:t xml:space="preserve"> </w:t>
      </w:r>
      <w:proofErr w:type="spellStart"/>
      <w:r w:rsidR="00A71B68" w:rsidRPr="00DC3903">
        <w:rPr>
          <w:sz w:val="24"/>
          <w:szCs w:val="24"/>
        </w:rPr>
        <w:t>și</w:t>
      </w:r>
      <w:proofErr w:type="spellEnd"/>
      <w:r w:rsidR="00A71B68" w:rsidRPr="00DC3903">
        <w:rPr>
          <w:sz w:val="24"/>
          <w:szCs w:val="24"/>
        </w:rPr>
        <w:t xml:space="preserve"> </w:t>
      </w:r>
      <w:proofErr w:type="spellStart"/>
      <w:r w:rsidR="00A71B68" w:rsidRPr="00DC3903">
        <w:rPr>
          <w:sz w:val="24"/>
          <w:szCs w:val="24"/>
        </w:rPr>
        <w:t>privată</w:t>
      </w:r>
      <w:proofErr w:type="spellEnd"/>
      <w:r w:rsidR="00A71B68" w:rsidRPr="00DC3903">
        <w:rPr>
          <w:sz w:val="24"/>
          <w:szCs w:val="24"/>
        </w:rPr>
        <w:t>.</w:t>
      </w:r>
    </w:p>
    <w:p w14:paraId="41CB8375" w14:textId="774183A0" w:rsidR="00A71B68" w:rsidRPr="00DC3903" w:rsidRDefault="0016163F" w:rsidP="00A71B68">
      <w:pPr>
        <w:tabs>
          <w:tab w:val="left" w:pos="652"/>
        </w:tabs>
        <w:spacing w:line="276" w:lineRule="auto"/>
        <w:jc w:val="both"/>
        <w:rPr>
          <w:sz w:val="24"/>
          <w:szCs w:val="24"/>
        </w:rPr>
      </w:pPr>
      <w:r w:rsidRPr="00DC3903">
        <w:rPr>
          <w:sz w:val="24"/>
          <w:szCs w:val="24"/>
        </w:rPr>
        <w:t xml:space="preserve">- </w:t>
      </w:r>
      <w:proofErr w:type="spellStart"/>
      <w:r w:rsidR="00A71B68" w:rsidRPr="00DC3903">
        <w:rPr>
          <w:sz w:val="24"/>
          <w:szCs w:val="24"/>
        </w:rPr>
        <w:t>întocmi</w:t>
      </w:r>
      <w:r w:rsidRPr="00DC3903">
        <w:rPr>
          <w:sz w:val="24"/>
          <w:szCs w:val="24"/>
        </w:rPr>
        <w:t>rea</w:t>
      </w:r>
      <w:proofErr w:type="spellEnd"/>
      <w:r w:rsidR="00A71B68" w:rsidRPr="00DC3903">
        <w:rPr>
          <w:sz w:val="24"/>
          <w:szCs w:val="24"/>
        </w:rPr>
        <w:t xml:space="preserve"> </w:t>
      </w:r>
      <w:proofErr w:type="spellStart"/>
      <w:r w:rsidR="00A71B68" w:rsidRPr="00DC3903">
        <w:rPr>
          <w:sz w:val="24"/>
          <w:szCs w:val="24"/>
        </w:rPr>
        <w:t>referatel</w:t>
      </w:r>
      <w:r w:rsidRPr="00DC3903">
        <w:rPr>
          <w:sz w:val="24"/>
          <w:szCs w:val="24"/>
        </w:rPr>
        <w:t>or</w:t>
      </w:r>
      <w:proofErr w:type="spellEnd"/>
      <w:r w:rsidR="00A71B68" w:rsidRPr="00DC3903">
        <w:rPr>
          <w:sz w:val="24"/>
          <w:szCs w:val="24"/>
        </w:rPr>
        <w:t xml:space="preserve"> de </w:t>
      </w:r>
      <w:proofErr w:type="spellStart"/>
      <w:r w:rsidR="00A71B68" w:rsidRPr="00DC3903">
        <w:rPr>
          <w:sz w:val="24"/>
          <w:szCs w:val="24"/>
        </w:rPr>
        <w:t>necesitate</w:t>
      </w:r>
      <w:proofErr w:type="spellEnd"/>
      <w:r w:rsidR="00A71B68" w:rsidRPr="00DC3903">
        <w:rPr>
          <w:sz w:val="24"/>
          <w:szCs w:val="24"/>
        </w:rPr>
        <w:t xml:space="preserve"> </w:t>
      </w:r>
      <w:proofErr w:type="spellStart"/>
      <w:r w:rsidR="00A71B68" w:rsidRPr="00DC3903">
        <w:rPr>
          <w:sz w:val="24"/>
          <w:szCs w:val="24"/>
        </w:rPr>
        <w:t>privind</w:t>
      </w:r>
      <w:proofErr w:type="spellEnd"/>
      <w:r w:rsidR="00A71B68" w:rsidRPr="00DC3903">
        <w:rPr>
          <w:sz w:val="24"/>
          <w:szCs w:val="24"/>
        </w:rPr>
        <w:t xml:space="preserve"> </w:t>
      </w:r>
      <w:proofErr w:type="spellStart"/>
      <w:r w:rsidR="00A71B68" w:rsidRPr="00DC3903">
        <w:rPr>
          <w:sz w:val="24"/>
          <w:szCs w:val="24"/>
        </w:rPr>
        <w:t>achizitiile</w:t>
      </w:r>
      <w:proofErr w:type="spellEnd"/>
      <w:r w:rsidR="00A71B68" w:rsidRPr="00DC3903">
        <w:rPr>
          <w:sz w:val="24"/>
          <w:szCs w:val="24"/>
        </w:rPr>
        <w:t xml:space="preserve"> de </w:t>
      </w:r>
      <w:proofErr w:type="spellStart"/>
      <w:r w:rsidR="00A71B68" w:rsidRPr="00DC3903">
        <w:rPr>
          <w:sz w:val="24"/>
          <w:szCs w:val="24"/>
        </w:rPr>
        <w:t>lucrari</w:t>
      </w:r>
      <w:proofErr w:type="spellEnd"/>
      <w:r w:rsidR="00A71B68" w:rsidRPr="00DC3903">
        <w:rPr>
          <w:sz w:val="24"/>
          <w:szCs w:val="24"/>
        </w:rPr>
        <w:t xml:space="preserve"> in </w:t>
      </w:r>
      <w:proofErr w:type="spellStart"/>
      <w:r w:rsidR="00A71B68" w:rsidRPr="00DC3903">
        <w:rPr>
          <w:sz w:val="24"/>
          <w:szCs w:val="24"/>
        </w:rPr>
        <w:t>anul</w:t>
      </w:r>
      <w:proofErr w:type="spellEnd"/>
      <w:r w:rsidR="00A71B68" w:rsidRPr="00DC3903">
        <w:rPr>
          <w:sz w:val="24"/>
          <w:szCs w:val="24"/>
        </w:rPr>
        <w:t xml:space="preserve"> 2023 </w:t>
      </w:r>
      <w:proofErr w:type="spellStart"/>
      <w:r w:rsidR="00A71B68" w:rsidRPr="00DC3903">
        <w:rPr>
          <w:sz w:val="24"/>
          <w:szCs w:val="24"/>
        </w:rPr>
        <w:t>și</w:t>
      </w:r>
      <w:proofErr w:type="spellEnd"/>
      <w:r w:rsidR="00A71B68" w:rsidRPr="00DC3903">
        <w:rPr>
          <w:sz w:val="24"/>
          <w:szCs w:val="24"/>
        </w:rPr>
        <w:t xml:space="preserve"> </w:t>
      </w:r>
      <w:proofErr w:type="spellStart"/>
      <w:r w:rsidR="00A71B68" w:rsidRPr="00DC3903">
        <w:rPr>
          <w:sz w:val="24"/>
          <w:szCs w:val="24"/>
        </w:rPr>
        <w:t>materiale</w:t>
      </w:r>
      <w:r w:rsidRPr="00DC3903">
        <w:rPr>
          <w:sz w:val="24"/>
          <w:szCs w:val="24"/>
        </w:rPr>
        <w:t>le</w:t>
      </w:r>
      <w:proofErr w:type="spellEnd"/>
      <w:r w:rsidR="00A71B68" w:rsidRPr="00DC3903">
        <w:rPr>
          <w:sz w:val="24"/>
          <w:szCs w:val="24"/>
        </w:rPr>
        <w:t xml:space="preserve"> </w:t>
      </w:r>
      <w:proofErr w:type="spellStart"/>
      <w:r w:rsidR="00A71B68" w:rsidRPr="00DC3903">
        <w:rPr>
          <w:sz w:val="24"/>
          <w:szCs w:val="24"/>
        </w:rPr>
        <w:t>pentru</w:t>
      </w:r>
      <w:proofErr w:type="spellEnd"/>
      <w:r w:rsidR="00A71B68" w:rsidRPr="00DC3903">
        <w:rPr>
          <w:sz w:val="24"/>
          <w:szCs w:val="24"/>
        </w:rPr>
        <w:t xml:space="preserve"> buna </w:t>
      </w:r>
      <w:proofErr w:type="spellStart"/>
      <w:r w:rsidR="00A71B68" w:rsidRPr="00DC3903">
        <w:rPr>
          <w:sz w:val="24"/>
          <w:szCs w:val="24"/>
        </w:rPr>
        <w:t>desfasurare</w:t>
      </w:r>
      <w:proofErr w:type="spellEnd"/>
      <w:r w:rsidR="00A71B68" w:rsidRPr="00DC3903">
        <w:rPr>
          <w:sz w:val="24"/>
          <w:szCs w:val="24"/>
        </w:rPr>
        <w:t xml:space="preserve"> </w:t>
      </w:r>
      <w:proofErr w:type="gramStart"/>
      <w:r w:rsidR="00A71B68" w:rsidRPr="00DC3903">
        <w:rPr>
          <w:sz w:val="24"/>
          <w:szCs w:val="24"/>
        </w:rPr>
        <w:t>a</w:t>
      </w:r>
      <w:proofErr w:type="gramEnd"/>
      <w:r w:rsidR="00A71B68" w:rsidRPr="00DC3903">
        <w:rPr>
          <w:sz w:val="24"/>
          <w:szCs w:val="24"/>
        </w:rPr>
        <w:t xml:space="preserve"> </w:t>
      </w:r>
      <w:proofErr w:type="spellStart"/>
      <w:r w:rsidR="00A71B68" w:rsidRPr="00DC3903">
        <w:rPr>
          <w:sz w:val="24"/>
          <w:szCs w:val="24"/>
        </w:rPr>
        <w:t>activitatii</w:t>
      </w:r>
      <w:proofErr w:type="spellEnd"/>
      <w:r w:rsidR="00A71B68" w:rsidRPr="00DC3903">
        <w:rPr>
          <w:sz w:val="24"/>
          <w:szCs w:val="24"/>
        </w:rPr>
        <w:t>.</w:t>
      </w:r>
    </w:p>
    <w:p w14:paraId="377EE8DC" w14:textId="49194638" w:rsidR="00A71B68" w:rsidRPr="00DC3903" w:rsidRDefault="0016163F" w:rsidP="00A71B68">
      <w:pPr>
        <w:tabs>
          <w:tab w:val="left" w:pos="652"/>
        </w:tabs>
        <w:spacing w:line="276" w:lineRule="auto"/>
        <w:jc w:val="both"/>
        <w:rPr>
          <w:sz w:val="24"/>
          <w:szCs w:val="24"/>
        </w:rPr>
      </w:pPr>
      <w:r w:rsidRPr="00DC3903">
        <w:rPr>
          <w:sz w:val="24"/>
          <w:szCs w:val="24"/>
        </w:rPr>
        <w:t xml:space="preserve">- </w:t>
      </w:r>
      <w:proofErr w:type="spellStart"/>
      <w:r w:rsidR="00A71B68" w:rsidRPr="00DC3903">
        <w:rPr>
          <w:sz w:val="24"/>
          <w:szCs w:val="24"/>
        </w:rPr>
        <w:t>primi</w:t>
      </w:r>
      <w:r w:rsidRPr="00DC3903">
        <w:rPr>
          <w:sz w:val="24"/>
          <w:szCs w:val="24"/>
        </w:rPr>
        <w:t>rea</w:t>
      </w:r>
      <w:proofErr w:type="spellEnd"/>
      <w:r w:rsidR="00A71B68" w:rsidRPr="00DC3903">
        <w:rPr>
          <w:sz w:val="24"/>
          <w:szCs w:val="24"/>
        </w:rPr>
        <w:t xml:space="preserve"> </w:t>
      </w:r>
      <w:proofErr w:type="spellStart"/>
      <w:r w:rsidR="00A71B68" w:rsidRPr="00DC3903">
        <w:rPr>
          <w:sz w:val="24"/>
          <w:szCs w:val="24"/>
        </w:rPr>
        <w:t>și</w:t>
      </w:r>
      <w:proofErr w:type="spellEnd"/>
      <w:r w:rsidR="00A71B68" w:rsidRPr="00DC3903">
        <w:rPr>
          <w:sz w:val="24"/>
          <w:szCs w:val="24"/>
        </w:rPr>
        <w:t xml:space="preserve"> </w:t>
      </w:r>
      <w:proofErr w:type="spellStart"/>
      <w:r w:rsidR="00A71B68" w:rsidRPr="00DC3903">
        <w:rPr>
          <w:sz w:val="24"/>
          <w:szCs w:val="24"/>
        </w:rPr>
        <w:t>gestiona</w:t>
      </w:r>
      <w:r w:rsidRPr="00DC3903">
        <w:rPr>
          <w:sz w:val="24"/>
          <w:szCs w:val="24"/>
        </w:rPr>
        <w:t>rea</w:t>
      </w:r>
      <w:proofErr w:type="spellEnd"/>
      <w:r w:rsidR="00A71B68" w:rsidRPr="00DC3903">
        <w:rPr>
          <w:sz w:val="24"/>
          <w:szCs w:val="24"/>
        </w:rPr>
        <w:t xml:space="preserve"> </w:t>
      </w:r>
      <w:proofErr w:type="spellStart"/>
      <w:r w:rsidR="00A71B68" w:rsidRPr="00DC3903">
        <w:rPr>
          <w:sz w:val="24"/>
          <w:szCs w:val="24"/>
        </w:rPr>
        <w:t>t</w:t>
      </w:r>
      <w:r w:rsidRPr="00DC3903">
        <w:rPr>
          <w:sz w:val="24"/>
          <w:szCs w:val="24"/>
        </w:rPr>
        <w:t>uturor</w:t>
      </w:r>
      <w:proofErr w:type="spellEnd"/>
      <w:r w:rsidR="00A71B68" w:rsidRPr="00DC3903">
        <w:rPr>
          <w:sz w:val="24"/>
          <w:szCs w:val="24"/>
        </w:rPr>
        <w:t xml:space="preserve"> </w:t>
      </w:r>
      <w:proofErr w:type="spellStart"/>
      <w:r w:rsidR="00A71B68" w:rsidRPr="00DC3903">
        <w:rPr>
          <w:sz w:val="24"/>
          <w:szCs w:val="24"/>
        </w:rPr>
        <w:t>bunurile</w:t>
      </w:r>
      <w:proofErr w:type="spellEnd"/>
      <w:r w:rsidR="00A71B68" w:rsidRPr="00DC3903">
        <w:rPr>
          <w:sz w:val="24"/>
          <w:szCs w:val="24"/>
        </w:rPr>
        <w:t xml:space="preserve"> </w:t>
      </w:r>
      <w:proofErr w:type="spellStart"/>
      <w:r w:rsidR="00A71B68" w:rsidRPr="00DC3903">
        <w:rPr>
          <w:sz w:val="24"/>
          <w:szCs w:val="24"/>
        </w:rPr>
        <w:t>achiziționate</w:t>
      </w:r>
      <w:proofErr w:type="spellEnd"/>
      <w:r w:rsidR="00A71B68" w:rsidRPr="00DC3903">
        <w:rPr>
          <w:sz w:val="24"/>
          <w:szCs w:val="24"/>
        </w:rPr>
        <w:t>.</w:t>
      </w:r>
    </w:p>
    <w:p w14:paraId="22C14B06" w14:textId="2BAE44A9" w:rsidR="00A71B68" w:rsidRPr="00DC3903" w:rsidRDefault="0016163F" w:rsidP="00A71B68">
      <w:pPr>
        <w:tabs>
          <w:tab w:val="left" w:pos="652"/>
        </w:tabs>
        <w:spacing w:line="276" w:lineRule="auto"/>
        <w:jc w:val="both"/>
        <w:rPr>
          <w:sz w:val="24"/>
          <w:szCs w:val="24"/>
        </w:rPr>
      </w:pPr>
      <w:r w:rsidRPr="00DC3903">
        <w:rPr>
          <w:sz w:val="24"/>
          <w:szCs w:val="24"/>
        </w:rPr>
        <w:t xml:space="preserve">- </w:t>
      </w:r>
      <w:proofErr w:type="spellStart"/>
      <w:r w:rsidR="00A71B68" w:rsidRPr="00DC3903">
        <w:rPr>
          <w:sz w:val="24"/>
          <w:szCs w:val="24"/>
        </w:rPr>
        <w:t>Împreună</w:t>
      </w:r>
      <w:proofErr w:type="spellEnd"/>
      <w:r w:rsidR="00A71B68" w:rsidRPr="00DC3903">
        <w:rPr>
          <w:sz w:val="24"/>
          <w:szCs w:val="24"/>
        </w:rPr>
        <w:t xml:space="preserve"> cu </w:t>
      </w:r>
      <w:proofErr w:type="spellStart"/>
      <w:r w:rsidR="00A71B68" w:rsidRPr="00DC3903">
        <w:rPr>
          <w:sz w:val="24"/>
          <w:szCs w:val="24"/>
        </w:rPr>
        <w:t>personalul</w:t>
      </w:r>
      <w:proofErr w:type="spellEnd"/>
      <w:r w:rsidR="00A71B68" w:rsidRPr="00DC3903">
        <w:rPr>
          <w:sz w:val="24"/>
          <w:szCs w:val="24"/>
        </w:rPr>
        <w:t xml:space="preserve"> </w:t>
      </w:r>
      <w:proofErr w:type="spellStart"/>
      <w:r w:rsidR="00A71B68" w:rsidRPr="00DC3903">
        <w:rPr>
          <w:sz w:val="24"/>
          <w:szCs w:val="24"/>
        </w:rPr>
        <w:t>contabil</w:t>
      </w:r>
      <w:proofErr w:type="spellEnd"/>
      <w:r w:rsidR="00A71B68" w:rsidRPr="00DC3903">
        <w:rPr>
          <w:sz w:val="24"/>
          <w:szCs w:val="24"/>
        </w:rPr>
        <w:t xml:space="preserve"> </w:t>
      </w:r>
      <w:r w:rsidRPr="00DC3903">
        <w:rPr>
          <w:sz w:val="24"/>
          <w:szCs w:val="24"/>
        </w:rPr>
        <w:t>s-au</w:t>
      </w:r>
      <w:r w:rsidR="00A71B68" w:rsidRPr="00DC3903">
        <w:rPr>
          <w:sz w:val="24"/>
          <w:szCs w:val="24"/>
        </w:rPr>
        <w:t xml:space="preserve"> </w:t>
      </w:r>
      <w:proofErr w:type="spellStart"/>
      <w:r w:rsidR="00A71B68" w:rsidRPr="00DC3903">
        <w:rPr>
          <w:sz w:val="24"/>
          <w:szCs w:val="24"/>
        </w:rPr>
        <w:t>actualizat</w:t>
      </w:r>
      <w:proofErr w:type="spellEnd"/>
      <w:r w:rsidR="00A71B68" w:rsidRPr="00DC3903">
        <w:rPr>
          <w:sz w:val="24"/>
          <w:szCs w:val="24"/>
        </w:rPr>
        <w:t xml:space="preserve"> </w:t>
      </w:r>
      <w:proofErr w:type="spellStart"/>
      <w:r w:rsidR="00A71B68" w:rsidRPr="00DC3903">
        <w:rPr>
          <w:sz w:val="24"/>
          <w:szCs w:val="24"/>
        </w:rPr>
        <w:t>bunurile</w:t>
      </w:r>
      <w:proofErr w:type="spellEnd"/>
      <w:r w:rsidR="00A71B68" w:rsidRPr="00DC3903">
        <w:rPr>
          <w:sz w:val="24"/>
          <w:szCs w:val="24"/>
        </w:rPr>
        <w:t xml:space="preserve"> din </w:t>
      </w:r>
      <w:proofErr w:type="spellStart"/>
      <w:r w:rsidR="00A71B68" w:rsidRPr="00DC3903">
        <w:rPr>
          <w:sz w:val="24"/>
          <w:szCs w:val="24"/>
        </w:rPr>
        <w:t>domeniul</w:t>
      </w:r>
      <w:proofErr w:type="spellEnd"/>
      <w:r w:rsidR="00A71B68" w:rsidRPr="00DC3903">
        <w:rPr>
          <w:sz w:val="24"/>
          <w:szCs w:val="24"/>
        </w:rPr>
        <w:t xml:space="preserve"> public </w:t>
      </w:r>
      <w:proofErr w:type="spellStart"/>
      <w:r w:rsidR="00A71B68" w:rsidRPr="00DC3903">
        <w:rPr>
          <w:sz w:val="24"/>
          <w:szCs w:val="24"/>
        </w:rPr>
        <w:t>și</w:t>
      </w:r>
      <w:proofErr w:type="spellEnd"/>
      <w:r w:rsidR="00A71B68" w:rsidRPr="00DC3903">
        <w:rPr>
          <w:sz w:val="24"/>
          <w:szCs w:val="24"/>
        </w:rPr>
        <w:t xml:space="preserve"> </w:t>
      </w:r>
      <w:proofErr w:type="spellStart"/>
      <w:r w:rsidR="00A71B68" w:rsidRPr="00DC3903">
        <w:rPr>
          <w:sz w:val="24"/>
          <w:szCs w:val="24"/>
        </w:rPr>
        <w:t>privat</w:t>
      </w:r>
      <w:proofErr w:type="spellEnd"/>
      <w:r w:rsidR="00A71B68" w:rsidRPr="00DC3903">
        <w:rPr>
          <w:sz w:val="24"/>
          <w:szCs w:val="24"/>
        </w:rPr>
        <w:t xml:space="preserve"> </w:t>
      </w:r>
      <w:proofErr w:type="spellStart"/>
      <w:r w:rsidR="00A71B68" w:rsidRPr="00DC3903">
        <w:rPr>
          <w:sz w:val="24"/>
          <w:szCs w:val="24"/>
        </w:rPr>
        <w:t>confom</w:t>
      </w:r>
      <w:proofErr w:type="spellEnd"/>
      <w:r w:rsidR="00A71B68" w:rsidRPr="00DC3903">
        <w:rPr>
          <w:sz w:val="24"/>
          <w:szCs w:val="24"/>
        </w:rPr>
        <w:t xml:space="preserve"> </w:t>
      </w:r>
      <w:proofErr w:type="spellStart"/>
      <w:r w:rsidR="00A71B68" w:rsidRPr="00DC3903">
        <w:rPr>
          <w:sz w:val="24"/>
          <w:szCs w:val="24"/>
        </w:rPr>
        <w:t>extrasele</w:t>
      </w:r>
      <w:proofErr w:type="spellEnd"/>
      <w:r w:rsidR="00A71B68" w:rsidRPr="00DC3903">
        <w:rPr>
          <w:sz w:val="24"/>
          <w:szCs w:val="24"/>
        </w:rPr>
        <w:t xml:space="preserve"> de carte </w:t>
      </w:r>
      <w:proofErr w:type="spellStart"/>
      <w:r w:rsidR="00A71B68" w:rsidRPr="00DC3903">
        <w:rPr>
          <w:sz w:val="24"/>
          <w:szCs w:val="24"/>
        </w:rPr>
        <w:t>funciară</w:t>
      </w:r>
      <w:proofErr w:type="spellEnd"/>
      <w:r w:rsidR="00A71B68" w:rsidRPr="00DC3903">
        <w:rPr>
          <w:sz w:val="24"/>
          <w:szCs w:val="24"/>
        </w:rPr>
        <w:t xml:space="preserve"> </w:t>
      </w:r>
      <w:proofErr w:type="spellStart"/>
      <w:r w:rsidR="00A71B68" w:rsidRPr="00DC3903">
        <w:rPr>
          <w:sz w:val="24"/>
          <w:szCs w:val="24"/>
        </w:rPr>
        <w:t>și</w:t>
      </w:r>
      <w:proofErr w:type="spellEnd"/>
      <w:r w:rsidR="00A71B68" w:rsidRPr="00DC3903">
        <w:rPr>
          <w:sz w:val="24"/>
          <w:szCs w:val="24"/>
        </w:rPr>
        <w:t xml:space="preserve"> HCL.</w:t>
      </w:r>
    </w:p>
    <w:p w14:paraId="6A17325C" w14:textId="78E0417E" w:rsidR="00A71B68" w:rsidRPr="00DC3903" w:rsidRDefault="0016163F" w:rsidP="00A71B68">
      <w:pPr>
        <w:tabs>
          <w:tab w:val="left" w:pos="652"/>
        </w:tabs>
        <w:spacing w:line="276" w:lineRule="auto"/>
        <w:jc w:val="both"/>
        <w:rPr>
          <w:sz w:val="24"/>
          <w:szCs w:val="24"/>
        </w:rPr>
      </w:pPr>
      <w:r w:rsidRPr="00DC3903">
        <w:rPr>
          <w:sz w:val="24"/>
          <w:szCs w:val="24"/>
        </w:rPr>
        <w:t xml:space="preserve">- </w:t>
      </w:r>
      <w:proofErr w:type="spellStart"/>
      <w:r w:rsidR="00A71B68" w:rsidRPr="00DC3903">
        <w:rPr>
          <w:sz w:val="24"/>
          <w:szCs w:val="24"/>
        </w:rPr>
        <w:t>paricipa</w:t>
      </w:r>
      <w:r w:rsidRPr="00DC3903">
        <w:rPr>
          <w:sz w:val="24"/>
          <w:szCs w:val="24"/>
        </w:rPr>
        <w:t>rea</w:t>
      </w:r>
      <w:proofErr w:type="spellEnd"/>
      <w:r w:rsidRPr="00DC3903">
        <w:rPr>
          <w:sz w:val="24"/>
          <w:szCs w:val="24"/>
        </w:rPr>
        <w:t xml:space="preserve"> </w:t>
      </w:r>
      <w:proofErr w:type="spellStart"/>
      <w:r w:rsidRPr="00DC3903">
        <w:rPr>
          <w:sz w:val="24"/>
          <w:szCs w:val="24"/>
        </w:rPr>
        <w:t>împreună</w:t>
      </w:r>
      <w:proofErr w:type="spellEnd"/>
      <w:r w:rsidR="00A71B68" w:rsidRPr="00DC3903">
        <w:rPr>
          <w:sz w:val="24"/>
          <w:szCs w:val="24"/>
        </w:rPr>
        <w:t xml:space="preserve"> cu </w:t>
      </w:r>
      <w:proofErr w:type="spellStart"/>
      <w:r w:rsidR="00A71B68" w:rsidRPr="00DC3903">
        <w:rPr>
          <w:sz w:val="24"/>
          <w:szCs w:val="24"/>
        </w:rPr>
        <w:t>personalul</w:t>
      </w:r>
      <w:proofErr w:type="spellEnd"/>
      <w:r w:rsidR="00A71B68" w:rsidRPr="00DC3903">
        <w:rPr>
          <w:sz w:val="24"/>
          <w:szCs w:val="24"/>
        </w:rPr>
        <w:t xml:space="preserve"> </w:t>
      </w:r>
      <w:proofErr w:type="spellStart"/>
      <w:r w:rsidR="00A71B68" w:rsidRPr="00DC3903">
        <w:rPr>
          <w:sz w:val="24"/>
          <w:szCs w:val="24"/>
        </w:rPr>
        <w:t>contabil</w:t>
      </w:r>
      <w:proofErr w:type="spellEnd"/>
      <w:r w:rsidR="00A71B68" w:rsidRPr="00DC3903">
        <w:rPr>
          <w:sz w:val="24"/>
          <w:szCs w:val="24"/>
        </w:rPr>
        <w:t xml:space="preserve"> la </w:t>
      </w:r>
      <w:proofErr w:type="spellStart"/>
      <w:r w:rsidR="00A71B68" w:rsidRPr="00DC3903">
        <w:rPr>
          <w:sz w:val="24"/>
          <w:szCs w:val="24"/>
        </w:rPr>
        <w:t>actualizarea</w:t>
      </w:r>
      <w:proofErr w:type="spellEnd"/>
      <w:r w:rsidR="00A71B68" w:rsidRPr="00DC3903">
        <w:rPr>
          <w:sz w:val="24"/>
          <w:szCs w:val="24"/>
        </w:rPr>
        <w:t xml:space="preserve"> </w:t>
      </w:r>
      <w:proofErr w:type="spellStart"/>
      <w:r w:rsidR="00A71B68" w:rsidRPr="00DC3903">
        <w:rPr>
          <w:sz w:val="24"/>
          <w:szCs w:val="24"/>
        </w:rPr>
        <w:t>valorilor</w:t>
      </w:r>
      <w:proofErr w:type="spellEnd"/>
      <w:r w:rsidR="00A71B68" w:rsidRPr="00DC3903">
        <w:rPr>
          <w:sz w:val="24"/>
          <w:szCs w:val="24"/>
        </w:rPr>
        <w:t xml:space="preserve"> </w:t>
      </w:r>
      <w:proofErr w:type="spellStart"/>
      <w:r w:rsidR="00A71B68" w:rsidRPr="00DC3903">
        <w:rPr>
          <w:sz w:val="24"/>
          <w:szCs w:val="24"/>
        </w:rPr>
        <w:t>bunurilor</w:t>
      </w:r>
      <w:proofErr w:type="spellEnd"/>
      <w:r w:rsidR="00A71B68" w:rsidRPr="00DC3903">
        <w:rPr>
          <w:sz w:val="24"/>
          <w:szCs w:val="24"/>
        </w:rPr>
        <w:t xml:space="preserve"> din </w:t>
      </w:r>
      <w:proofErr w:type="spellStart"/>
      <w:r w:rsidR="00A71B68" w:rsidRPr="00DC3903">
        <w:rPr>
          <w:sz w:val="24"/>
          <w:szCs w:val="24"/>
        </w:rPr>
        <w:t>domeniul</w:t>
      </w:r>
      <w:proofErr w:type="spellEnd"/>
      <w:r w:rsidR="00A71B68" w:rsidRPr="00DC3903">
        <w:rPr>
          <w:sz w:val="24"/>
          <w:szCs w:val="24"/>
        </w:rPr>
        <w:t xml:space="preserve"> public </w:t>
      </w:r>
      <w:proofErr w:type="spellStart"/>
      <w:r w:rsidR="00A71B68" w:rsidRPr="00DC3903">
        <w:rPr>
          <w:sz w:val="24"/>
          <w:szCs w:val="24"/>
        </w:rPr>
        <w:t>și</w:t>
      </w:r>
      <w:proofErr w:type="spellEnd"/>
      <w:r w:rsidR="00A71B68" w:rsidRPr="00DC3903">
        <w:rPr>
          <w:sz w:val="24"/>
          <w:szCs w:val="24"/>
        </w:rPr>
        <w:t xml:space="preserve"> </w:t>
      </w:r>
      <w:proofErr w:type="spellStart"/>
      <w:r w:rsidR="00A71B68" w:rsidRPr="00DC3903">
        <w:rPr>
          <w:sz w:val="24"/>
          <w:szCs w:val="24"/>
        </w:rPr>
        <w:t>privat</w:t>
      </w:r>
      <w:proofErr w:type="spellEnd"/>
      <w:r w:rsidR="00A71B68" w:rsidRPr="00DC3903">
        <w:rPr>
          <w:sz w:val="24"/>
          <w:szCs w:val="24"/>
        </w:rPr>
        <w:t xml:space="preserve"> conform </w:t>
      </w:r>
      <w:proofErr w:type="spellStart"/>
      <w:r w:rsidR="00A71B68" w:rsidRPr="00DC3903">
        <w:rPr>
          <w:sz w:val="24"/>
          <w:szCs w:val="24"/>
        </w:rPr>
        <w:t>raportului</w:t>
      </w:r>
      <w:proofErr w:type="spellEnd"/>
      <w:r w:rsidR="00A71B68" w:rsidRPr="00DC3903">
        <w:rPr>
          <w:sz w:val="24"/>
          <w:szCs w:val="24"/>
        </w:rPr>
        <w:t xml:space="preserve"> de </w:t>
      </w:r>
      <w:proofErr w:type="spellStart"/>
      <w:r w:rsidR="00A71B68" w:rsidRPr="00DC3903">
        <w:rPr>
          <w:sz w:val="24"/>
          <w:szCs w:val="24"/>
        </w:rPr>
        <w:t>evaluare</w:t>
      </w:r>
      <w:proofErr w:type="spellEnd"/>
      <w:r w:rsidR="00A71B68" w:rsidRPr="00DC3903">
        <w:rPr>
          <w:sz w:val="24"/>
          <w:szCs w:val="24"/>
        </w:rPr>
        <w:t>.</w:t>
      </w:r>
    </w:p>
    <w:p w14:paraId="28030545" w14:textId="64507285" w:rsidR="006A21B2" w:rsidRPr="00DC3903" w:rsidRDefault="006A21B2" w:rsidP="00805E0D">
      <w:pPr>
        <w:spacing w:line="276" w:lineRule="auto"/>
        <w:jc w:val="both"/>
        <w:rPr>
          <w:rFonts w:eastAsia="MS Mincho"/>
          <w:sz w:val="24"/>
          <w:szCs w:val="24"/>
        </w:rPr>
      </w:pPr>
    </w:p>
    <w:p w14:paraId="7D463992" w14:textId="77777777" w:rsidR="00752175" w:rsidRDefault="00752175" w:rsidP="00805E0D">
      <w:pPr>
        <w:spacing w:line="276" w:lineRule="auto"/>
        <w:jc w:val="both"/>
        <w:rPr>
          <w:rFonts w:eastAsia="MS Mincho"/>
          <w:sz w:val="24"/>
          <w:szCs w:val="24"/>
        </w:rPr>
      </w:pPr>
    </w:p>
    <w:p w14:paraId="68AB4468" w14:textId="77777777" w:rsidR="00682861" w:rsidRDefault="00682861" w:rsidP="00805E0D">
      <w:pPr>
        <w:spacing w:line="276" w:lineRule="auto"/>
        <w:jc w:val="both"/>
        <w:rPr>
          <w:rFonts w:eastAsia="MS Mincho"/>
          <w:sz w:val="24"/>
          <w:szCs w:val="24"/>
        </w:rPr>
      </w:pPr>
    </w:p>
    <w:p w14:paraId="0A852695" w14:textId="77777777" w:rsidR="00682861" w:rsidRDefault="00682861" w:rsidP="00805E0D">
      <w:pPr>
        <w:spacing w:line="276" w:lineRule="auto"/>
        <w:jc w:val="both"/>
        <w:rPr>
          <w:rFonts w:eastAsia="MS Mincho"/>
          <w:sz w:val="24"/>
          <w:szCs w:val="24"/>
        </w:rPr>
      </w:pPr>
    </w:p>
    <w:p w14:paraId="128C17FA" w14:textId="77777777" w:rsidR="00682861" w:rsidRDefault="00682861" w:rsidP="00805E0D">
      <w:pPr>
        <w:spacing w:line="276" w:lineRule="auto"/>
        <w:jc w:val="both"/>
        <w:rPr>
          <w:rFonts w:eastAsia="MS Mincho"/>
          <w:sz w:val="24"/>
          <w:szCs w:val="24"/>
        </w:rPr>
      </w:pPr>
    </w:p>
    <w:p w14:paraId="1535DE65" w14:textId="77777777" w:rsidR="00682861" w:rsidRDefault="00682861" w:rsidP="00805E0D">
      <w:pPr>
        <w:spacing w:line="276" w:lineRule="auto"/>
        <w:jc w:val="both"/>
        <w:rPr>
          <w:rFonts w:eastAsia="MS Mincho"/>
          <w:sz w:val="24"/>
          <w:szCs w:val="24"/>
        </w:rPr>
      </w:pPr>
    </w:p>
    <w:p w14:paraId="26A65275" w14:textId="77777777" w:rsidR="00682861" w:rsidRDefault="00682861" w:rsidP="00805E0D">
      <w:pPr>
        <w:spacing w:line="276" w:lineRule="auto"/>
        <w:jc w:val="both"/>
        <w:rPr>
          <w:rFonts w:eastAsia="MS Mincho"/>
          <w:sz w:val="24"/>
          <w:szCs w:val="24"/>
        </w:rPr>
      </w:pPr>
    </w:p>
    <w:p w14:paraId="43411DA8" w14:textId="77777777" w:rsidR="00682861" w:rsidRDefault="00682861" w:rsidP="00805E0D">
      <w:pPr>
        <w:spacing w:line="276" w:lineRule="auto"/>
        <w:jc w:val="both"/>
        <w:rPr>
          <w:rFonts w:eastAsia="MS Mincho"/>
          <w:sz w:val="24"/>
          <w:szCs w:val="24"/>
        </w:rPr>
      </w:pPr>
    </w:p>
    <w:p w14:paraId="2159C4F4" w14:textId="77777777" w:rsidR="00682861" w:rsidRDefault="00682861" w:rsidP="00805E0D">
      <w:pPr>
        <w:spacing w:line="276" w:lineRule="auto"/>
        <w:jc w:val="both"/>
        <w:rPr>
          <w:rFonts w:eastAsia="MS Mincho"/>
          <w:sz w:val="24"/>
          <w:szCs w:val="24"/>
        </w:rPr>
      </w:pPr>
    </w:p>
    <w:p w14:paraId="7DA843C8" w14:textId="77777777" w:rsidR="00682861" w:rsidRDefault="00682861" w:rsidP="00805E0D">
      <w:pPr>
        <w:spacing w:line="276" w:lineRule="auto"/>
        <w:jc w:val="both"/>
        <w:rPr>
          <w:rFonts w:eastAsia="MS Mincho"/>
          <w:sz w:val="24"/>
          <w:szCs w:val="24"/>
        </w:rPr>
      </w:pPr>
    </w:p>
    <w:p w14:paraId="3A419BD7" w14:textId="77777777" w:rsidR="00682861" w:rsidRDefault="00682861" w:rsidP="00805E0D">
      <w:pPr>
        <w:spacing w:line="276" w:lineRule="auto"/>
        <w:jc w:val="both"/>
        <w:rPr>
          <w:rFonts w:eastAsia="MS Mincho"/>
          <w:sz w:val="24"/>
          <w:szCs w:val="24"/>
        </w:rPr>
      </w:pPr>
    </w:p>
    <w:p w14:paraId="7ABAB018" w14:textId="77777777" w:rsidR="00682861" w:rsidRDefault="00682861" w:rsidP="00805E0D">
      <w:pPr>
        <w:spacing w:line="276" w:lineRule="auto"/>
        <w:jc w:val="both"/>
        <w:rPr>
          <w:rFonts w:eastAsia="MS Mincho"/>
          <w:sz w:val="24"/>
          <w:szCs w:val="24"/>
        </w:rPr>
      </w:pPr>
    </w:p>
    <w:p w14:paraId="675A0DD6" w14:textId="77777777" w:rsidR="00682861" w:rsidRDefault="00682861" w:rsidP="00805E0D">
      <w:pPr>
        <w:spacing w:line="276" w:lineRule="auto"/>
        <w:jc w:val="both"/>
        <w:rPr>
          <w:rFonts w:eastAsia="MS Mincho"/>
          <w:sz w:val="24"/>
          <w:szCs w:val="24"/>
        </w:rPr>
      </w:pPr>
    </w:p>
    <w:p w14:paraId="7BEB3F8B" w14:textId="77777777" w:rsidR="00682861" w:rsidRDefault="00682861" w:rsidP="00805E0D">
      <w:pPr>
        <w:spacing w:line="276" w:lineRule="auto"/>
        <w:jc w:val="both"/>
        <w:rPr>
          <w:rFonts w:eastAsia="MS Mincho"/>
          <w:sz w:val="24"/>
          <w:szCs w:val="24"/>
        </w:rPr>
      </w:pPr>
    </w:p>
    <w:p w14:paraId="772C73AB" w14:textId="77777777" w:rsidR="00682861" w:rsidRDefault="00682861" w:rsidP="00805E0D">
      <w:pPr>
        <w:spacing w:line="276" w:lineRule="auto"/>
        <w:jc w:val="both"/>
        <w:rPr>
          <w:rFonts w:eastAsia="MS Mincho"/>
          <w:sz w:val="24"/>
          <w:szCs w:val="24"/>
        </w:rPr>
      </w:pPr>
    </w:p>
    <w:p w14:paraId="63ABCD1A" w14:textId="77777777" w:rsidR="00682861" w:rsidRDefault="00682861" w:rsidP="00805E0D">
      <w:pPr>
        <w:spacing w:line="276" w:lineRule="auto"/>
        <w:jc w:val="both"/>
        <w:rPr>
          <w:rFonts w:eastAsia="MS Mincho"/>
          <w:sz w:val="24"/>
          <w:szCs w:val="24"/>
        </w:rPr>
      </w:pPr>
    </w:p>
    <w:p w14:paraId="7A6A7BAB" w14:textId="77777777" w:rsidR="00682861" w:rsidRDefault="00682861" w:rsidP="00805E0D">
      <w:pPr>
        <w:spacing w:line="276" w:lineRule="auto"/>
        <w:jc w:val="both"/>
        <w:rPr>
          <w:rFonts w:eastAsia="MS Mincho"/>
          <w:sz w:val="24"/>
          <w:szCs w:val="24"/>
        </w:rPr>
      </w:pPr>
    </w:p>
    <w:p w14:paraId="31344CF4" w14:textId="77777777" w:rsidR="00682861" w:rsidRPr="00DC3903" w:rsidRDefault="00682861" w:rsidP="00805E0D">
      <w:pPr>
        <w:spacing w:line="276" w:lineRule="auto"/>
        <w:jc w:val="both"/>
        <w:rPr>
          <w:rFonts w:eastAsia="MS Mincho"/>
          <w:sz w:val="24"/>
          <w:szCs w:val="24"/>
        </w:rPr>
      </w:pPr>
    </w:p>
    <w:p w14:paraId="7C8B04B7" w14:textId="010226A7" w:rsidR="001D5BB5" w:rsidRPr="00DC3903" w:rsidRDefault="001D5BB5" w:rsidP="00805E0D">
      <w:pPr>
        <w:spacing w:line="276" w:lineRule="auto"/>
        <w:jc w:val="center"/>
        <w:rPr>
          <w:b/>
          <w:sz w:val="24"/>
          <w:szCs w:val="24"/>
        </w:rPr>
      </w:pPr>
      <w:r w:rsidRPr="00DC3903">
        <w:rPr>
          <w:b/>
          <w:sz w:val="24"/>
          <w:szCs w:val="24"/>
        </w:rPr>
        <w:lastRenderedPageBreak/>
        <w:t>COMPARTIMENTUL ACHIZIȚII</w:t>
      </w:r>
      <w:r w:rsidR="00752175" w:rsidRPr="00DC3903">
        <w:rPr>
          <w:b/>
          <w:sz w:val="24"/>
          <w:szCs w:val="24"/>
        </w:rPr>
        <w:t xml:space="preserve"> PUBLICE</w:t>
      </w:r>
    </w:p>
    <w:p w14:paraId="5E0C6987" w14:textId="77777777" w:rsidR="00752175" w:rsidRPr="00DC3903" w:rsidRDefault="00752175" w:rsidP="00805E0D">
      <w:pPr>
        <w:spacing w:line="276" w:lineRule="auto"/>
        <w:jc w:val="center"/>
        <w:rPr>
          <w:b/>
          <w:sz w:val="24"/>
          <w:szCs w:val="24"/>
        </w:rPr>
      </w:pPr>
    </w:p>
    <w:p w14:paraId="05EA5868" w14:textId="77777777" w:rsidR="001D5BB5" w:rsidRPr="00DC3903" w:rsidRDefault="001D5BB5" w:rsidP="00805E0D">
      <w:pPr>
        <w:spacing w:line="276" w:lineRule="auto"/>
        <w:jc w:val="both"/>
        <w:rPr>
          <w:b/>
          <w:sz w:val="24"/>
          <w:szCs w:val="24"/>
        </w:rPr>
      </w:pPr>
    </w:p>
    <w:p w14:paraId="502D6B6C" w14:textId="084E5A80" w:rsidR="00D55BF5" w:rsidRPr="00DC3903" w:rsidRDefault="001D5BB5" w:rsidP="00805E0D">
      <w:pPr>
        <w:spacing w:line="276" w:lineRule="auto"/>
        <w:jc w:val="both"/>
        <w:rPr>
          <w:sz w:val="24"/>
          <w:szCs w:val="24"/>
        </w:rPr>
      </w:pPr>
      <w:r w:rsidRPr="00DC3903">
        <w:rPr>
          <w:sz w:val="24"/>
          <w:szCs w:val="24"/>
        </w:rPr>
        <w:tab/>
      </w:r>
      <w:proofErr w:type="spellStart"/>
      <w:r w:rsidR="00BE04C9" w:rsidRPr="00DC3903">
        <w:rPr>
          <w:b/>
          <w:bCs/>
          <w:sz w:val="24"/>
          <w:szCs w:val="24"/>
        </w:rPr>
        <w:t>Compartimentul</w:t>
      </w:r>
      <w:proofErr w:type="spellEnd"/>
      <w:r w:rsidR="00BE04C9" w:rsidRPr="00DC3903">
        <w:rPr>
          <w:b/>
          <w:bCs/>
          <w:sz w:val="24"/>
          <w:szCs w:val="24"/>
        </w:rPr>
        <w:t xml:space="preserve"> de </w:t>
      </w:r>
      <w:proofErr w:type="spellStart"/>
      <w:r w:rsidR="00BE04C9" w:rsidRPr="00DC3903">
        <w:rPr>
          <w:b/>
          <w:bCs/>
          <w:sz w:val="24"/>
          <w:szCs w:val="24"/>
        </w:rPr>
        <w:t>achiziții</w:t>
      </w:r>
      <w:proofErr w:type="spellEnd"/>
      <w:r w:rsidR="00BE04C9" w:rsidRPr="00DC3903">
        <w:rPr>
          <w:b/>
          <w:bCs/>
          <w:sz w:val="24"/>
          <w:szCs w:val="24"/>
        </w:rPr>
        <w:t xml:space="preserve"> </w:t>
      </w:r>
      <w:proofErr w:type="spellStart"/>
      <w:r w:rsidR="00BE04C9" w:rsidRPr="00DC3903">
        <w:rPr>
          <w:b/>
          <w:bCs/>
          <w:sz w:val="24"/>
          <w:szCs w:val="24"/>
        </w:rPr>
        <w:t>publice</w:t>
      </w:r>
      <w:proofErr w:type="spellEnd"/>
      <w:r w:rsidR="00BE04C9" w:rsidRPr="00DC3903">
        <w:rPr>
          <w:sz w:val="24"/>
          <w:szCs w:val="24"/>
        </w:rPr>
        <w:t xml:space="preserve"> </w:t>
      </w:r>
      <w:r w:rsidR="00582BD7" w:rsidRPr="00DC3903">
        <w:rPr>
          <w:sz w:val="24"/>
          <w:szCs w:val="24"/>
        </w:rPr>
        <w:t>p</w:t>
      </w:r>
      <w:r w:rsidR="00C208A9" w:rsidRPr="00DC3903">
        <w:rPr>
          <w:sz w:val="24"/>
          <w:szCs w:val="24"/>
        </w:rPr>
        <w:t xml:space="preserve">e </w:t>
      </w:r>
      <w:proofErr w:type="spellStart"/>
      <w:r w:rsidR="00C208A9" w:rsidRPr="00DC3903">
        <w:rPr>
          <w:sz w:val="24"/>
          <w:szCs w:val="24"/>
        </w:rPr>
        <w:t>perioada</w:t>
      </w:r>
      <w:proofErr w:type="spellEnd"/>
      <w:r w:rsidR="00C208A9" w:rsidRPr="00DC3903">
        <w:rPr>
          <w:sz w:val="24"/>
          <w:szCs w:val="24"/>
        </w:rPr>
        <w:t xml:space="preserve"> </w:t>
      </w:r>
      <w:proofErr w:type="spellStart"/>
      <w:r w:rsidR="00C208A9" w:rsidRPr="00DC3903">
        <w:rPr>
          <w:sz w:val="24"/>
          <w:szCs w:val="24"/>
        </w:rPr>
        <w:t>anului</w:t>
      </w:r>
      <w:proofErr w:type="spellEnd"/>
      <w:r w:rsidR="00C208A9" w:rsidRPr="00DC3903">
        <w:rPr>
          <w:sz w:val="24"/>
          <w:szCs w:val="24"/>
        </w:rPr>
        <w:t xml:space="preserve"> 202</w:t>
      </w:r>
      <w:r w:rsidR="00243545" w:rsidRPr="00DC3903">
        <w:rPr>
          <w:sz w:val="24"/>
          <w:szCs w:val="24"/>
        </w:rPr>
        <w:t>3</w:t>
      </w:r>
      <w:r w:rsidR="00582BD7" w:rsidRPr="00DC3903">
        <w:rPr>
          <w:sz w:val="24"/>
          <w:szCs w:val="24"/>
        </w:rPr>
        <w:t xml:space="preserve"> </w:t>
      </w:r>
      <w:proofErr w:type="gramStart"/>
      <w:r w:rsidR="00C208A9" w:rsidRPr="00DC3903">
        <w:rPr>
          <w:sz w:val="24"/>
          <w:szCs w:val="24"/>
        </w:rPr>
        <w:t>a</w:t>
      </w:r>
      <w:proofErr w:type="gramEnd"/>
      <w:r w:rsidR="00C208A9" w:rsidRPr="00DC3903">
        <w:rPr>
          <w:sz w:val="24"/>
          <w:szCs w:val="24"/>
        </w:rPr>
        <w:t xml:space="preserve"> </w:t>
      </w:r>
      <w:proofErr w:type="spellStart"/>
      <w:r w:rsidR="00C208A9" w:rsidRPr="00DC3903">
        <w:rPr>
          <w:sz w:val="24"/>
          <w:szCs w:val="24"/>
        </w:rPr>
        <w:t>elaborat</w:t>
      </w:r>
      <w:proofErr w:type="spellEnd"/>
      <w:r w:rsidR="00C208A9" w:rsidRPr="00DC3903">
        <w:rPr>
          <w:sz w:val="24"/>
          <w:szCs w:val="24"/>
        </w:rPr>
        <w:t xml:space="preserve"> </w:t>
      </w:r>
      <w:proofErr w:type="spellStart"/>
      <w:r w:rsidR="00C208A9" w:rsidRPr="00DC3903">
        <w:rPr>
          <w:sz w:val="24"/>
          <w:szCs w:val="24"/>
        </w:rPr>
        <w:t>programul</w:t>
      </w:r>
      <w:proofErr w:type="spellEnd"/>
      <w:r w:rsidR="00C208A9" w:rsidRPr="00DC3903">
        <w:rPr>
          <w:sz w:val="24"/>
          <w:szCs w:val="24"/>
        </w:rPr>
        <w:t xml:space="preserve"> </w:t>
      </w:r>
      <w:proofErr w:type="spellStart"/>
      <w:r w:rsidR="00C208A9" w:rsidRPr="00DC3903">
        <w:rPr>
          <w:sz w:val="24"/>
          <w:szCs w:val="24"/>
        </w:rPr>
        <w:t>anual</w:t>
      </w:r>
      <w:proofErr w:type="spellEnd"/>
      <w:r w:rsidR="00C208A9" w:rsidRPr="00DC3903">
        <w:rPr>
          <w:sz w:val="24"/>
          <w:szCs w:val="24"/>
        </w:rPr>
        <w:t xml:space="preserve"> al </w:t>
      </w:r>
      <w:proofErr w:type="spellStart"/>
      <w:r w:rsidR="00C208A9" w:rsidRPr="00DC3903">
        <w:rPr>
          <w:sz w:val="24"/>
          <w:szCs w:val="24"/>
        </w:rPr>
        <w:t>achiziţiilor</w:t>
      </w:r>
      <w:proofErr w:type="spellEnd"/>
      <w:r w:rsidR="00C208A9" w:rsidRPr="00DC3903">
        <w:rPr>
          <w:sz w:val="24"/>
          <w:szCs w:val="24"/>
        </w:rPr>
        <w:t xml:space="preserve"> </w:t>
      </w:r>
      <w:proofErr w:type="spellStart"/>
      <w:r w:rsidR="00C208A9" w:rsidRPr="00DC3903">
        <w:rPr>
          <w:sz w:val="24"/>
          <w:szCs w:val="24"/>
        </w:rPr>
        <w:t>publice</w:t>
      </w:r>
      <w:proofErr w:type="spellEnd"/>
      <w:r w:rsidR="00C208A9" w:rsidRPr="00DC3903">
        <w:rPr>
          <w:sz w:val="24"/>
          <w:szCs w:val="24"/>
        </w:rPr>
        <w:t xml:space="preserve"> pe </w:t>
      </w:r>
      <w:proofErr w:type="spellStart"/>
      <w:r w:rsidR="00C208A9" w:rsidRPr="00DC3903">
        <w:rPr>
          <w:sz w:val="24"/>
          <w:szCs w:val="24"/>
        </w:rPr>
        <w:t>baza</w:t>
      </w:r>
      <w:proofErr w:type="spellEnd"/>
      <w:r w:rsidR="00C208A9" w:rsidRPr="00DC3903">
        <w:rPr>
          <w:sz w:val="24"/>
          <w:szCs w:val="24"/>
        </w:rPr>
        <w:t xml:space="preserve"> </w:t>
      </w:r>
      <w:proofErr w:type="spellStart"/>
      <w:r w:rsidR="00C208A9" w:rsidRPr="00DC3903">
        <w:rPr>
          <w:sz w:val="24"/>
          <w:szCs w:val="24"/>
        </w:rPr>
        <w:t>necesităţilor</w:t>
      </w:r>
      <w:proofErr w:type="spellEnd"/>
      <w:r w:rsidR="00C208A9" w:rsidRPr="00DC3903">
        <w:rPr>
          <w:sz w:val="24"/>
          <w:szCs w:val="24"/>
        </w:rPr>
        <w:t xml:space="preserve"> </w:t>
      </w:r>
      <w:proofErr w:type="spellStart"/>
      <w:r w:rsidR="00C208A9" w:rsidRPr="00DC3903">
        <w:rPr>
          <w:sz w:val="24"/>
          <w:szCs w:val="24"/>
        </w:rPr>
        <w:t>şi</w:t>
      </w:r>
      <w:proofErr w:type="spellEnd"/>
      <w:r w:rsidR="00C208A9" w:rsidRPr="00DC3903">
        <w:rPr>
          <w:sz w:val="24"/>
          <w:szCs w:val="24"/>
        </w:rPr>
        <w:t xml:space="preserve"> </w:t>
      </w:r>
      <w:proofErr w:type="spellStart"/>
      <w:r w:rsidR="00C208A9" w:rsidRPr="00DC3903">
        <w:rPr>
          <w:sz w:val="24"/>
          <w:szCs w:val="24"/>
        </w:rPr>
        <w:t>priorităţilor</w:t>
      </w:r>
      <w:proofErr w:type="spellEnd"/>
      <w:r w:rsidR="00C208A9" w:rsidRPr="00DC3903">
        <w:rPr>
          <w:sz w:val="24"/>
          <w:szCs w:val="24"/>
        </w:rPr>
        <w:t xml:space="preserve"> </w:t>
      </w:r>
      <w:proofErr w:type="spellStart"/>
      <w:r w:rsidR="00C208A9" w:rsidRPr="00DC3903">
        <w:rPr>
          <w:sz w:val="24"/>
          <w:szCs w:val="24"/>
        </w:rPr>
        <w:t>identificate</w:t>
      </w:r>
      <w:proofErr w:type="spellEnd"/>
      <w:r w:rsidR="00C208A9" w:rsidRPr="00DC3903">
        <w:rPr>
          <w:sz w:val="24"/>
          <w:szCs w:val="24"/>
        </w:rPr>
        <w:t xml:space="preserve"> la </w:t>
      </w:r>
      <w:proofErr w:type="spellStart"/>
      <w:r w:rsidR="00C208A9" w:rsidRPr="00DC3903">
        <w:rPr>
          <w:sz w:val="24"/>
          <w:szCs w:val="24"/>
        </w:rPr>
        <w:t>nivelul</w:t>
      </w:r>
      <w:proofErr w:type="spellEnd"/>
      <w:r w:rsidR="00C208A9" w:rsidRPr="00DC3903">
        <w:rPr>
          <w:sz w:val="24"/>
          <w:szCs w:val="24"/>
        </w:rPr>
        <w:t xml:space="preserve"> </w:t>
      </w:r>
      <w:proofErr w:type="spellStart"/>
      <w:r w:rsidR="00C208A9" w:rsidRPr="00DC3903">
        <w:rPr>
          <w:sz w:val="24"/>
          <w:szCs w:val="24"/>
        </w:rPr>
        <w:t>instituţiei</w:t>
      </w:r>
      <w:proofErr w:type="spellEnd"/>
      <w:r w:rsidR="00C208A9" w:rsidRPr="00DC3903">
        <w:rPr>
          <w:sz w:val="24"/>
          <w:szCs w:val="24"/>
        </w:rPr>
        <w:t xml:space="preserve">, </w:t>
      </w:r>
      <w:proofErr w:type="spellStart"/>
      <w:r w:rsidR="00C208A9" w:rsidRPr="00DC3903">
        <w:rPr>
          <w:sz w:val="24"/>
          <w:szCs w:val="24"/>
        </w:rPr>
        <w:t>în</w:t>
      </w:r>
      <w:proofErr w:type="spellEnd"/>
      <w:r w:rsidR="00C208A9" w:rsidRPr="00DC3903">
        <w:rPr>
          <w:sz w:val="24"/>
          <w:szCs w:val="24"/>
        </w:rPr>
        <w:t xml:space="preserve"> </w:t>
      </w:r>
      <w:proofErr w:type="spellStart"/>
      <w:r w:rsidR="00C208A9" w:rsidRPr="00DC3903">
        <w:rPr>
          <w:sz w:val="24"/>
          <w:szCs w:val="24"/>
        </w:rPr>
        <w:t>funcţie</w:t>
      </w:r>
      <w:proofErr w:type="spellEnd"/>
      <w:r w:rsidR="00C208A9" w:rsidRPr="00DC3903">
        <w:rPr>
          <w:sz w:val="24"/>
          <w:szCs w:val="24"/>
        </w:rPr>
        <w:t xml:space="preserve"> de </w:t>
      </w:r>
      <w:proofErr w:type="spellStart"/>
      <w:r w:rsidR="00C208A9" w:rsidRPr="00DC3903">
        <w:rPr>
          <w:sz w:val="24"/>
          <w:szCs w:val="24"/>
        </w:rPr>
        <w:t>fondurile</w:t>
      </w:r>
      <w:proofErr w:type="spellEnd"/>
      <w:r w:rsidR="00C208A9" w:rsidRPr="00DC3903">
        <w:rPr>
          <w:sz w:val="24"/>
          <w:szCs w:val="24"/>
        </w:rPr>
        <w:t xml:space="preserve"> </w:t>
      </w:r>
      <w:proofErr w:type="spellStart"/>
      <w:r w:rsidR="00C208A9" w:rsidRPr="00DC3903">
        <w:rPr>
          <w:sz w:val="24"/>
          <w:szCs w:val="24"/>
        </w:rPr>
        <w:t>aprobate</w:t>
      </w:r>
      <w:proofErr w:type="spellEnd"/>
      <w:r w:rsidR="00582BD7" w:rsidRPr="00DC3903">
        <w:rPr>
          <w:sz w:val="24"/>
          <w:szCs w:val="24"/>
        </w:rPr>
        <w:t xml:space="preserve">. </w:t>
      </w:r>
    </w:p>
    <w:p w14:paraId="48CF2739" w14:textId="77777777" w:rsidR="00243545" w:rsidRPr="00DC3903" w:rsidRDefault="00A168AB" w:rsidP="00A168AB">
      <w:pPr>
        <w:spacing w:line="276" w:lineRule="auto"/>
        <w:ind w:firstLine="720"/>
        <w:jc w:val="both"/>
        <w:rPr>
          <w:sz w:val="24"/>
          <w:szCs w:val="24"/>
        </w:rPr>
      </w:pPr>
      <w:proofErr w:type="spellStart"/>
      <w:r w:rsidRPr="00DC3903">
        <w:rPr>
          <w:sz w:val="24"/>
          <w:szCs w:val="24"/>
        </w:rPr>
        <w:t>Astfel</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cadrul</w:t>
      </w:r>
      <w:proofErr w:type="spellEnd"/>
      <w:r w:rsidRPr="00DC3903">
        <w:rPr>
          <w:sz w:val="24"/>
          <w:szCs w:val="24"/>
        </w:rPr>
        <w:t xml:space="preserve"> </w:t>
      </w:r>
      <w:proofErr w:type="spellStart"/>
      <w:r w:rsidRPr="00DC3903">
        <w:rPr>
          <w:sz w:val="24"/>
          <w:szCs w:val="24"/>
        </w:rPr>
        <w:t>Compartimentului</w:t>
      </w:r>
      <w:proofErr w:type="spellEnd"/>
      <w:r w:rsidRPr="00DC3903">
        <w:rPr>
          <w:sz w:val="24"/>
          <w:szCs w:val="24"/>
        </w:rPr>
        <w:t xml:space="preserve"> s-a</w:t>
      </w:r>
      <w:r w:rsidR="00243545" w:rsidRPr="00DC3903">
        <w:rPr>
          <w:sz w:val="24"/>
          <w:szCs w:val="24"/>
        </w:rPr>
        <w:t xml:space="preserve">u </w:t>
      </w:r>
      <w:proofErr w:type="spellStart"/>
      <w:r w:rsidR="00243545" w:rsidRPr="00DC3903">
        <w:rPr>
          <w:sz w:val="24"/>
          <w:szCs w:val="24"/>
        </w:rPr>
        <w:t>realizat</w:t>
      </w:r>
      <w:proofErr w:type="spellEnd"/>
      <w:r w:rsidR="00243545" w:rsidRPr="00DC3903">
        <w:rPr>
          <w:sz w:val="24"/>
          <w:szCs w:val="24"/>
        </w:rPr>
        <w:t>:</w:t>
      </w:r>
    </w:p>
    <w:p w14:paraId="00B3166F" w14:textId="77777777" w:rsidR="00593AAA" w:rsidRPr="00DC3903" w:rsidRDefault="00593AAA" w:rsidP="00593AAA">
      <w:pPr>
        <w:jc w:val="both"/>
        <w:rPr>
          <w:color w:val="000000"/>
          <w:sz w:val="24"/>
          <w:szCs w:val="24"/>
          <w:lang w:val="en-US"/>
        </w:rPr>
      </w:pPr>
      <w:r w:rsidRPr="00DC3903">
        <w:rPr>
          <w:color w:val="000000"/>
          <w:sz w:val="24"/>
          <w:szCs w:val="24"/>
        </w:rPr>
        <w:t xml:space="preserve">- </w:t>
      </w:r>
      <w:proofErr w:type="spellStart"/>
      <w:r w:rsidRPr="00DC3903">
        <w:rPr>
          <w:color w:val="000000"/>
          <w:sz w:val="24"/>
          <w:szCs w:val="24"/>
        </w:rPr>
        <w:t>Întocmirea</w:t>
      </w:r>
      <w:proofErr w:type="spellEnd"/>
      <w:r w:rsidRPr="00DC3903">
        <w:rPr>
          <w:color w:val="000000"/>
          <w:sz w:val="24"/>
          <w:szCs w:val="24"/>
        </w:rPr>
        <w:t xml:space="preserve"> </w:t>
      </w:r>
      <w:proofErr w:type="spellStart"/>
      <w:r w:rsidRPr="00DC3903">
        <w:rPr>
          <w:color w:val="000000"/>
          <w:sz w:val="24"/>
          <w:szCs w:val="24"/>
        </w:rPr>
        <w:t>și</w:t>
      </w:r>
      <w:proofErr w:type="spellEnd"/>
      <w:r w:rsidRPr="00DC3903">
        <w:rPr>
          <w:color w:val="000000"/>
          <w:sz w:val="24"/>
          <w:szCs w:val="24"/>
        </w:rPr>
        <w:t xml:space="preserve"> </w:t>
      </w:r>
      <w:proofErr w:type="spellStart"/>
      <w:r w:rsidRPr="00DC3903">
        <w:rPr>
          <w:color w:val="000000"/>
          <w:sz w:val="24"/>
          <w:szCs w:val="24"/>
        </w:rPr>
        <w:t>verificarea</w:t>
      </w:r>
      <w:proofErr w:type="spellEnd"/>
      <w:r w:rsidRPr="00DC3903">
        <w:rPr>
          <w:color w:val="000000"/>
          <w:sz w:val="24"/>
          <w:szCs w:val="24"/>
        </w:rPr>
        <w:t xml:space="preserve"> </w:t>
      </w:r>
      <w:proofErr w:type="spellStart"/>
      <w:r w:rsidRPr="00DC3903">
        <w:rPr>
          <w:color w:val="000000"/>
          <w:sz w:val="24"/>
          <w:szCs w:val="24"/>
        </w:rPr>
        <w:t>lunară</w:t>
      </w:r>
      <w:proofErr w:type="spellEnd"/>
      <w:r w:rsidRPr="00DC3903">
        <w:rPr>
          <w:color w:val="000000"/>
          <w:sz w:val="24"/>
          <w:szCs w:val="24"/>
        </w:rPr>
        <w:t xml:space="preserve"> </w:t>
      </w:r>
      <w:proofErr w:type="gramStart"/>
      <w:r w:rsidRPr="00DC3903">
        <w:rPr>
          <w:color w:val="000000"/>
          <w:sz w:val="24"/>
          <w:szCs w:val="24"/>
        </w:rPr>
        <w:t>a</w:t>
      </w:r>
      <w:proofErr w:type="gramEnd"/>
      <w:r w:rsidRPr="00DC3903">
        <w:rPr>
          <w:color w:val="000000"/>
          <w:sz w:val="24"/>
          <w:szCs w:val="24"/>
        </w:rPr>
        <w:t xml:space="preserve"> </w:t>
      </w:r>
      <w:proofErr w:type="spellStart"/>
      <w:r w:rsidRPr="00DC3903">
        <w:rPr>
          <w:color w:val="000000"/>
          <w:sz w:val="24"/>
          <w:szCs w:val="24"/>
        </w:rPr>
        <w:t>anexelor</w:t>
      </w:r>
      <w:proofErr w:type="spellEnd"/>
      <w:r w:rsidRPr="00DC3903">
        <w:rPr>
          <w:color w:val="000000"/>
          <w:sz w:val="24"/>
          <w:szCs w:val="24"/>
        </w:rPr>
        <w:t xml:space="preserve"> </w:t>
      </w:r>
      <w:proofErr w:type="spellStart"/>
      <w:r w:rsidRPr="00DC3903">
        <w:rPr>
          <w:color w:val="000000"/>
          <w:sz w:val="24"/>
          <w:szCs w:val="24"/>
        </w:rPr>
        <w:t>pentru</w:t>
      </w:r>
      <w:proofErr w:type="spellEnd"/>
      <w:r w:rsidRPr="00DC3903">
        <w:rPr>
          <w:color w:val="000000"/>
          <w:sz w:val="24"/>
          <w:szCs w:val="24"/>
        </w:rPr>
        <w:t xml:space="preserve"> PAAP;</w:t>
      </w:r>
    </w:p>
    <w:p w14:paraId="7170560C" w14:textId="77777777" w:rsidR="00593AAA" w:rsidRPr="00DC3903" w:rsidRDefault="00593AAA" w:rsidP="00593AAA">
      <w:pPr>
        <w:jc w:val="both"/>
        <w:rPr>
          <w:color w:val="000000"/>
          <w:sz w:val="24"/>
          <w:szCs w:val="24"/>
          <w:lang w:val="en-US"/>
        </w:rPr>
      </w:pPr>
      <w:r w:rsidRPr="00DC3903">
        <w:rPr>
          <w:color w:val="000000"/>
          <w:sz w:val="24"/>
          <w:szCs w:val="24"/>
        </w:rPr>
        <w:t xml:space="preserve">- </w:t>
      </w:r>
      <w:proofErr w:type="spellStart"/>
      <w:r w:rsidRPr="00DC3903">
        <w:rPr>
          <w:color w:val="000000"/>
          <w:sz w:val="24"/>
          <w:szCs w:val="24"/>
        </w:rPr>
        <w:t>Achiziții</w:t>
      </w:r>
      <w:proofErr w:type="spellEnd"/>
      <w:r w:rsidRPr="00DC3903">
        <w:rPr>
          <w:color w:val="000000"/>
          <w:sz w:val="24"/>
          <w:szCs w:val="24"/>
        </w:rPr>
        <w:t xml:space="preserve"> </w:t>
      </w:r>
      <w:proofErr w:type="spellStart"/>
      <w:r w:rsidRPr="00DC3903">
        <w:rPr>
          <w:color w:val="000000"/>
          <w:sz w:val="24"/>
          <w:szCs w:val="24"/>
        </w:rPr>
        <w:t>directe</w:t>
      </w:r>
      <w:proofErr w:type="spellEnd"/>
      <w:r w:rsidRPr="00DC3903">
        <w:rPr>
          <w:color w:val="000000"/>
          <w:sz w:val="24"/>
          <w:szCs w:val="24"/>
        </w:rPr>
        <w:t xml:space="preserve"> (</w:t>
      </w:r>
      <w:proofErr w:type="spellStart"/>
      <w:proofErr w:type="gramStart"/>
      <w:r w:rsidRPr="00DC3903">
        <w:rPr>
          <w:color w:val="000000"/>
          <w:sz w:val="24"/>
          <w:szCs w:val="24"/>
        </w:rPr>
        <w:t>produse,servicii</w:t>
      </w:r>
      <w:proofErr w:type="spellEnd"/>
      <w:proofErr w:type="gramEnd"/>
      <w:r w:rsidRPr="00DC3903">
        <w:rPr>
          <w:color w:val="000000"/>
          <w:sz w:val="24"/>
          <w:szCs w:val="24"/>
        </w:rPr>
        <w:t>):</w:t>
      </w:r>
    </w:p>
    <w:p w14:paraId="7DA1ED43" w14:textId="4124FA7A" w:rsidR="00593AAA" w:rsidRPr="00DC3903" w:rsidRDefault="00FF65D3" w:rsidP="00FF65D3">
      <w:pPr>
        <w:jc w:val="both"/>
        <w:rPr>
          <w:rFonts w:ascii="Ubuntu" w:hAnsi="Ubuntu"/>
          <w:color w:val="000000"/>
          <w:sz w:val="24"/>
          <w:szCs w:val="24"/>
          <w:lang w:val="en-US"/>
        </w:rPr>
      </w:pPr>
      <w:r w:rsidRPr="00DC3903">
        <w:rPr>
          <w:color w:val="000000"/>
          <w:sz w:val="24"/>
          <w:szCs w:val="24"/>
          <w:lang w:val="ro-RO"/>
        </w:rPr>
        <w:t xml:space="preserve">- </w:t>
      </w:r>
      <w:r w:rsidR="00593AAA" w:rsidRPr="00DC3903">
        <w:rPr>
          <w:color w:val="000000"/>
          <w:sz w:val="24"/>
          <w:szCs w:val="24"/>
          <w:lang w:val="ro-RO"/>
        </w:rPr>
        <w:t>Primirea și analiză referatelor de necesitate;</w:t>
      </w:r>
    </w:p>
    <w:p w14:paraId="48182617" w14:textId="3E992872" w:rsidR="00593AAA" w:rsidRPr="00DC3903" w:rsidRDefault="00593AAA" w:rsidP="00FF65D3">
      <w:pPr>
        <w:ind w:left="357" w:hanging="357"/>
        <w:jc w:val="both"/>
        <w:rPr>
          <w:rFonts w:ascii="Ubuntu" w:hAnsi="Ubuntu"/>
          <w:color w:val="000000"/>
          <w:sz w:val="24"/>
          <w:szCs w:val="24"/>
          <w:lang w:val="en-US"/>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Verifică existența fondurilor alocate în buget pentru fiecare capitol în parte;</w:t>
      </w:r>
    </w:p>
    <w:p w14:paraId="617A18D8" w14:textId="216FB13B" w:rsidR="00593AAA" w:rsidRPr="00DC3903" w:rsidRDefault="00593AAA" w:rsidP="00FF65D3">
      <w:pPr>
        <w:ind w:left="357" w:hanging="357"/>
        <w:jc w:val="both"/>
        <w:rPr>
          <w:rFonts w:ascii="Ubuntu" w:hAnsi="Ubuntu"/>
          <w:color w:val="000000"/>
          <w:sz w:val="24"/>
          <w:szCs w:val="24"/>
          <w:lang w:val="en-US"/>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Alegerea procedurii de achiziție publică;</w:t>
      </w:r>
    </w:p>
    <w:p w14:paraId="2418042A" w14:textId="69E196D1" w:rsidR="00593AAA" w:rsidRPr="00DC3903" w:rsidRDefault="00593AAA" w:rsidP="00FF65D3">
      <w:pPr>
        <w:ind w:left="357" w:hanging="357"/>
        <w:jc w:val="both"/>
        <w:rPr>
          <w:rFonts w:ascii="Ubuntu" w:hAnsi="Ubuntu"/>
          <w:color w:val="000000"/>
          <w:sz w:val="24"/>
          <w:szCs w:val="24"/>
          <w:lang w:val="en-US"/>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Stabilește prin notă justificativă criteriile de calificare și selecție a ofertanților,</w:t>
      </w:r>
    </w:p>
    <w:p w14:paraId="48649619" w14:textId="46529319" w:rsidR="00593AAA" w:rsidRPr="00DC3903" w:rsidRDefault="00593AAA" w:rsidP="00FF65D3">
      <w:pPr>
        <w:ind w:left="357" w:hanging="357"/>
        <w:jc w:val="both"/>
        <w:rPr>
          <w:rFonts w:ascii="Ubuntu" w:hAnsi="Ubuntu"/>
          <w:color w:val="000000"/>
          <w:sz w:val="24"/>
          <w:szCs w:val="24"/>
          <w:lang w:val="en-US"/>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precum și criteriile de atribuire;</w:t>
      </w:r>
    </w:p>
    <w:p w14:paraId="55DF2AED" w14:textId="4BD0293D" w:rsidR="00593AAA" w:rsidRPr="00DC3903" w:rsidRDefault="00593AAA" w:rsidP="00FF65D3">
      <w:pPr>
        <w:ind w:left="357" w:hanging="357"/>
        <w:jc w:val="both"/>
        <w:rPr>
          <w:rFonts w:ascii="Ubuntu" w:hAnsi="Ubuntu"/>
          <w:color w:val="000000"/>
          <w:sz w:val="24"/>
          <w:szCs w:val="24"/>
          <w:lang w:val="en-US"/>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Negocierea achizițiilor de produsele și  servicii în vederea obținerii unei valori de</w:t>
      </w:r>
    </w:p>
    <w:p w14:paraId="6D7EAAE0" w14:textId="01B75C55" w:rsidR="00593AAA" w:rsidRPr="00DC3903" w:rsidRDefault="00593AAA" w:rsidP="00FF65D3">
      <w:pPr>
        <w:ind w:left="357" w:hanging="357"/>
        <w:jc w:val="both"/>
        <w:rPr>
          <w:rFonts w:ascii="Ubuntu" w:hAnsi="Ubuntu"/>
          <w:color w:val="000000"/>
          <w:sz w:val="24"/>
          <w:szCs w:val="24"/>
          <w:lang w:val="en-US"/>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plata cât mai reduse ;</w:t>
      </w:r>
    </w:p>
    <w:p w14:paraId="2F6E38FB" w14:textId="74156950" w:rsidR="00593AAA" w:rsidRPr="00DC3903" w:rsidRDefault="00593AAA" w:rsidP="00FF65D3">
      <w:pPr>
        <w:ind w:left="357" w:hanging="357"/>
        <w:jc w:val="both"/>
        <w:rPr>
          <w:rFonts w:ascii="Ubuntu" w:hAnsi="Ubuntu"/>
          <w:color w:val="000000"/>
          <w:sz w:val="24"/>
          <w:szCs w:val="24"/>
          <w:lang w:val="en-US"/>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Realizare de achiziție directă în programul SEAP</w:t>
      </w:r>
    </w:p>
    <w:p w14:paraId="328CB459" w14:textId="20542DAD" w:rsidR="00593AAA" w:rsidRPr="00DC3903" w:rsidRDefault="00593AAA" w:rsidP="00FF65D3">
      <w:pPr>
        <w:ind w:left="357" w:hanging="357"/>
        <w:jc w:val="both"/>
        <w:rPr>
          <w:rFonts w:ascii="Ubuntu" w:hAnsi="Ubuntu"/>
          <w:color w:val="000000"/>
          <w:sz w:val="24"/>
          <w:szCs w:val="24"/>
          <w:lang w:val="en-US"/>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Întocmirea notei de comandă privind furnizarea de produse, servicii , etc.</w:t>
      </w:r>
    </w:p>
    <w:p w14:paraId="5AEF98E4" w14:textId="29145F53" w:rsidR="00593AAA" w:rsidRPr="00DC3903" w:rsidRDefault="00593AAA" w:rsidP="00FF65D3">
      <w:pPr>
        <w:ind w:left="357" w:hanging="357"/>
        <w:jc w:val="both"/>
        <w:rPr>
          <w:rFonts w:ascii="Ubuntu" w:hAnsi="Ubuntu"/>
          <w:color w:val="000000"/>
          <w:sz w:val="24"/>
          <w:szCs w:val="24"/>
          <w:lang w:val="en-US"/>
        </w:rPr>
      </w:pPr>
      <w:r w:rsidRPr="00DC3903">
        <w:rPr>
          <w:color w:val="000000"/>
          <w:sz w:val="24"/>
          <w:szCs w:val="24"/>
          <w:lang w:val="ro-RO"/>
        </w:rPr>
        <w:t>-</w:t>
      </w:r>
      <w:r w:rsidR="00FF65D3" w:rsidRPr="00DC3903">
        <w:rPr>
          <w:color w:val="000000"/>
          <w:sz w:val="14"/>
          <w:szCs w:val="14"/>
          <w:lang w:val="ro-RO"/>
        </w:rPr>
        <w:t xml:space="preserve"> </w:t>
      </w:r>
      <w:r w:rsidRPr="00DC3903">
        <w:rPr>
          <w:color w:val="000000"/>
          <w:sz w:val="24"/>
          <w:szCs w:val="24"/>
          <w:lang w:val="ro-RO"/>
        </w:rPr>
        <w:t xml:space="preserve">Elaborarea contractului de achiziție publică privind produsele și serviciile și urmărirea </w:t>
      </w:r>
      <w:proofErr w:type="spellStart"/>
      <w:r w:rsidRPr="00DC3903">
        <w:rPr>
          <w:color w:val="000000"/>
          <w:sz w:val="24"/>
          <w:szCs w:val="24"/>
          <w:lang w:val="ro-RO"/>
        </w:rPr>
        <w:t>indepinirii</w:t>
      </w:r>
      <w:proofErr w:type="spellEnd"/>
      <w:r w:rsidRPr="00DC3903">
        <w:rPr>
          <w:color w:val="000000"/>
          <w:sz w:val="24"/>
          <w:szCs w:val="24"/>
          <w:lang w:val="ro-RO"/>
        </w:rPr>
        <w:t xml:space="preserve"> sarcinilor din contract sau notei de comandă la finalizarea acestora ;</w:t>
      </w:r>
    </w:p>
    <w:p w14:paraId="34C94582" w14:textId="2EECBCFE" w:rsidR="00593AAA" w:rsidRPr="00DC3903" w:rsidRDefault="00593AAA" w:rsidP="00FF65D3">
      <w:pPr>
        <w:ind w:left="357" w:hanging="357"/>
        <w:jc w:val="both"/>
        <w:rPr>
          <w:rFonts w:ascii="Ubuntu" w:hAnsi="Ubuntu"/>
          <w:color w:val="000000"/>
          <w:sz w:val="24"/>
          <w:szCs w:val="24"/>
          <w:lang w:val="en-US"/>
        </w:rPr>
      </w:pPr>
      <w:r w:rsidRPr="00DC3903">
        <w:rPr>
          <w:color w:val="000000"/>
          <w:sz w:val="24"/>
          <w:szCs w:val="24"/>
          <w:lang w:val="ro-RO"/>
        </w:rPr>
        <w:t>-</w:t>
      </w:r>
      <w:r w:rsidR="00FF65D3" w:rsidRPr="00DC3903">
        <w:rPr>
          <w:color w:val="000000"/>
          <w:sz w:val="14"/>
          <w:szCs w:val="14"/>
          <w:lang w:val="ro-RO"/>
        </w:rPr>
        <w:t xml:space="preserve"> </w:t>
      </w:r>
      <w:r w:rsidRPr="00DC3903">
        <w:rPr>
          <w:color w:val="000000"/>
          <w:sz w:val="24"/>
          <w:szCs w:val="24"/>
          <w:lang w:val="ro-RO"/>
        </w:rPr>
        <w:t>Transmiterea prin poștă, urmărirea și verificarea contractelor  privind semnătură tuturor membrilor și a corpului judecătoresc;</w:t>
      </w:r>
    </w:p>
    <w:p w14:paraId="287C6E89" w14:textId="4C0F3F05" w:rsidR="00593AAA" w:rsidRPr="00DC3903" w:rsidRDefault="00593AAA" w:rsidP="00FF65D3">
      <w:pPr>
        <w:ind w:left="357" w:hanging="357"/>
        <w:jc w:val="both"/>
        <w:rPr>
          <w:rFonts w:ascii="Ubuntu" w:hAnsi="Ubuntu"/>
          <w:color w:val="000000"/>
          <w:sz w:val="24"/>
          <w:szCs w:val="24"/>
          <w:lang w:val="en-US"/>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Urmărirea și verificarea facturilor</w:t>
      </w:r>
    </w:p>
    <w:p w14:paraId="48A93D3C" w14:textId="6C4581DA" w:rsidR="00593AAA" w:rsidRPr="00DC3903" w:rsidRDefault="00593AAA" w:rsidP="00593AAA">
      <w:pPr>
        <w:jc w:val="both"/>
        <w:rPr>
          <w:color w:val="000000"/>
          <w:sz w:val="24"/>
          <w:szCs w:val="24"/>
          <w:lang w:val="en-US"/>
        </w:rPr>
      </w:pPr>
      <w:r w:rsidRPr="00DC3903">
        <w:rPr>
          <w:color w:val="000000"/>
          <w:sz w:val="24"/>
          <w:szCs w:val="24"/>
        </w:rPr>
        <w:t>-</w:t>
      </w:r>
      <w:r w:rsidR="00FF65D3" w:rsidRPr="00DC3903">
        <w:rPr>
          <w:color w:val="000000"/>
          <w:sz w:val="24"/>
          <w:szCs w:val="24"/>
        </w:rPr>
        <w:t xml:space="preserve"> </w:t>
      </w:r>
      <w:proofErr w:type="spellStart"/>
      <w:r w:rsidRPr="00DC3903">
        <w:rPr>
          <w:color w:val="000000"/>
          <w:sz w:val="24"/>
          <w:szCs w:val="24"/>
        </w:rPr>
        <w:t>Licitații</w:t>
      </w:r>
      <w:proofErr w:type="spellEnd"/>
      <w:r w:rsidRPr="00DC3903">
        <w:rPr>
          <w:color w:val="000000"/>
          <w:sz w:val="24"/>
          <w:szCs w:val="24"/>
        </w:rPr>
        <w:t xml:space="preserve"> </w:t>
      </w:r>
      <w:proofErr w:type="spellStart"/>
      <w:r w:rsidRPr="00DC3903">
        <w:rPr>
          <w:color w:val="000000"/>
          <w:sz w:val="24"/>
          <w:szCs w:val="24"/>
        </w:rPr>
        <w:t>publice</w:t>
      </w:r>
      <w:proofErr w:type="spellEnd"/>
      <w:r w:rsidRPr="00DC3903">
        <w:rPr>
          <w:color w:val="000000"/>
          <w:sz w:val="24"/>
          <w:szCs w:val="24"/>
        </w:rPr>
        <w:t xml:space="preserve"> </w:t>
      </w:r>
      <w:proofErr w:type="gramStart"/>
      <w:r w:rsidRPr="00DC3903">
        <w:rPr>
          <w:color w:val="000000"/>
          <w:sz w:val="24"/>
          <w:szCs w:val="24"/>
        </w:rPr>
        <w:t xml:space="preserve">( </w:t>
      </w:r>
      <w:proofErr w:type="spellStart"/>
      <w:r w:rsidRPr="00DC3903">
        <w:rPr>
          <w:color w:val="000000"/>
          <w:sz w:val="24"/>
          <w:szCs w:val="24"/>
        </w:rPr>
        <w:t>închirieri</w:t>
      </w:r>
      <w:proofErr w:type="spellEnd"/>
      <w:proofErr w:type="gramEnd"/>
      <w:r w:rsidRPr="00DC3903">
        <w:rPr>
          <w:color w:val="000000"/>
          <w:sz w:val="24"/>
          <w:szCs w:val="24"/>
        </w:rPr>
        <w:t xml:space="preserve"> </w:t>
      </w:r>
      <w:proofErr w:type="spellStart"/>
      <w:r w:rsidRPr="00DC3903">
        <w:rPr>
          <w:color w:val="000000"/>
          <w:sz w:val="24"/>
          <w:szCs w:val="24"/>
        </w:rPr>
        <w:t>bunuri</w:t>
      </w:r>
      <w:proofErr w:type="spellEnd"/>
      <w:r w:rsidRPr="00DC3903">
        <w:rPr>
          <w:color w:val="000000"/>
          <w:sz w:val="24"/>
          <w:szCs w:val="24"/>
        </w:rPr>
        <w:t xml:space="preserve"> </w:t>
      </w:r>
      <w:proofErr w:type="spellStart"/>
      <w:r w:rsidRPr="00DC3903">
        <w:rPr>
          <w:color w:val="000000"/>
          <w:sz w:val="24"/>
          <w:szCs w:val="24"/>
        </w:rPr>
        <w:t>aflate</w:t>
      </w:r>
      <w:proofErr w:type="spellEnd"/>
      <w:r w:rsidRPr="00DC3903">
        <w:rPr>
          <w:color w:val="000000"/>
          <w:sz w:val="24"/>
          <w:szCs w:val="24"/>
        </w:rPr>
        <w:t xml:space="preserve"> </w:t>
      </w:r>
      <w:proofErr w:type="spellStart"/>
      <w:r w:rsidRPr="00DC3903">
        <w:rPr>
          <w:color w:val="000000"/>
          <w:sz w:val="24"/>
          <w:szCs w:val="24"/>
        </w:rPr>
        <w:t>în</w:t>
      </w:r>
      <w:proofErr w:type="spellEnd"/>
      <w:r w:rsidRPr="00DC3903">
        <w:rPr>
          <w:color w:val="000000"/>
          <w:sz w:val="24"/>
          <w:szCs w:val="24"/>
        </w:rPr>
        <w:t xml:space="preserve"> </w:t>
      </w:r>
      <w:proofErr w:type="spellStart"/>
      <w:r w:rsidRPr="00DC3903">
        <w:rPr>
          <w:color w:val="000000"/>
          <w:sz w:val="24"/>
          <w:szCs w:val="24"/>
        </w:rPr>
        <w:t>domeniul</w:t>
      </w:r>
      <w:proofErr w:type="spellEnd"/>
      <w:r w:rsidRPr="00DC3903">
        <w:rPr>
          <w:color w:val="000000"/>
          <w:sz w:val="24"/>
          <w:szCs w:val="24"/>
        </w:rPr>
        <w:t xml:space="preserve"> public </w:t>
      </w:r>
      <w:proofErr w:type="spellStart"/>
      <w:r w:rsidRPr="00DC3903">
        <w:rPr>
          <w:color w:val="000000"/>
          <w:sz w:val="24"/>
          <w:szCs w:val="24"/>
        </w:rPr>
        <w:t>sau</w:t>
      </w:r>
      <w:proofErr w:type="spellEnd"/>
      <w:r w:rsidRPr="00DC3903">
        <w:rPr>
          <w:color w:val="000000"/>
          <w:sz w:val="24"/>
          <w:szCs w:val="24"/>
        </w:rPr>
        <w:t xml:space="preserve"> </w:t>
      </w:r>
      <w:proofErr w:type="spellStart"/>
      <w:r w:rsidRPr="00DC3903">
        <w:rPr>
          <w:color w:val="000000"/>
          <w:sz w:val="24"/>
          <w:szCs w:val="24"/>
        </w:rPr>
        <w:t>privat</w:t>
      </w:r>
      <w:proofErr w:type="spellEnd"/>
      <w:r w:rsidRPr="00DC3903">
        <w:rPr>
          <w:color w:val="000000"/>
          <w:sz w:val="24"/>
          <w:szCs w:val="24"/>
        </w:rPr>
        <w:t xml:space="preserve"> , </w:t>
      </w:r>
      <w:proofErr w:type="spellStart"/>
      <w:r w:rsidRPr="00DC3903">
        <w:rPr>
          <w:color w:val="000000"/>
          <w:sz w:val="24"/>
          <w:szCs w:val="24"/>
        </w:rPr>
        <w:t>concesiuni</w:t>
      </w:r>
      <w:proofErr w:type="spellEnd"/>
      <w:r w:rsidRPr="00DC3903">
        <w:rPr>
          <w:color w:val="000000"/>
          <w:sz w:val="24"/>
          <w:szCs w:val="24"/>
        </w:rPr>
        <w:t xml:space="preserve"> , </w:t>
      </w:r>
      <w:proofErr w:type="spellStart"/>
      <w:r w:rsidRPr="00DC3903">
        <w:rPr>
          <w:color w:val="000000"/>
          <w:sz w:val="24"/>
          <w:szCs w:val="24"/>
        </w:rPr>
        <w:t>închirieri</w:t>
      </w:r>
      <w:proofErr w:type="spellEnd"/>
      <w:r w:rsidRPr="00DC3903">
        <w:rPr>
          <w:color w:val="000000"/>
          <w:sz w:val="24"/>
          <w:szCs w:val="24"/>
        </w:rPr>
        <w:t xml:space="preserve"> </w:t>
      </w:r>
      <w:proofErr w:type="spellStart"/>
      <w:r w:rsidRPr="00DC3903">
        <w:rPr>
          <w:color w:val="000000"/>
          <w:sz w:val="24"/>
          <w:szCs w:val="24"/>
        </w:rPr>
        <w:t>pășuni</w:t>
      </w:r>
      <w:proofErr w:type="spellEnd"/>
      <w:r w:rsidRPr="00DC3903">
        <w:rPr>
          <w:color w:val="000000"/>
          <w:sz w:val="24"/>
          <w:szCs w:val="24"/>
        </w:rPr>
        <w:t xml:space="preserve"> , etc) :</w:t>
      </w:r>
    </w:p>
    <w:p w14:paraId="1F9EFADE" w14:textId="0F063F69" w:rsidR="00593AAA" w:rsidRPr="00DC3903" w:rsidRDefault="00593AAA" w:rsidP="00FF65D3">
      <w:pPr>
        <w:ind w:left="357" w:hanging="357"/>
        <w:jc w:val="both"/>
        <w:rPr>
          <w:rFonts w:ascii="Ubuntu" w:hAnsi="Ubuntu"/>
          <w:color w:val="000000"/>
          <w:sz w:val="24"/>
          <w:szCs w:val="24"/>
          <w:lang w:val="en-US"/>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Primirea și analizarea caietelor de sarcini;</w:t>
      </w:r>
    </w:p>
    <w:p w14:paraId="310AE8D9" w14:textId="664D7790" w:rsidR="00593AAA" w:rsidRPr="00DC3903" w:rsidRDefault="00593AAA" w:rsidP="00FF65D3">
      <w:pPr>
        <w:ind w:left="357" w:hanging="357"/>
        <w:jc w:val="both"/>
        <w:rPr>
          <w:rFonts w:ascii="Ubuntu" w:hAnsi="Ubuntu"/>
          <w:color w:val="000000"/>
          <w:sz w:val="24"/>
          <w:szCs w:val="24"/>
          <w:lang w:val="en-US"/>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 xml:space="preserve">Realizarea anunțului de participare pentru </w:t>
      </w:r>
      <w:proofErr w:type="spellStart"/>
      <w:r w:rsidRPr="00DC3903">
        <w:rPr>
          <w:color w:val="000000"/>
          <w:sz w:val="24"/>
          <w:szCs w:val="24"/>
          <w:lang w:val="ro-RO"/>
        </w:rPr>
        <w:t>transimirea</w:t>
      </w:r>
      <w:proofErr w:type="spellEnd"/>
      <w:r w:rsidRPr="00DC3903">
        <w:rPr>
          <w:color w:val="000000"/>
          <w:sz w:val="24"/>
          <w:szCs w:val="24"/>
          <w:lang w:val="ro-RO"/>
        </w:rPr>
        <w:t xml:space="preserve"> spre publicare ;</w:t>
      </w:r>
    </w:p>
    <w:p w14:paraId="5F76FCF5" w14:textId="77777777" w:rsidR="00FF65D3" w:rsidRPr="00DC3903" w:rsidRDefault="00593AAA" w:rsidP="00FF65D3">
      <w:pPr>
        <w:ind w:left="357" w:hanging="357"/>
        <w:jc w:val="both"/>
        <w:rPr>
          <w:color w:val="000000"/>
          <w:sz w:val="24"/>
          <w:szCs w:val="24"/>
          <w:lang w:val="ro-RO"/>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Transmiterea spre publicare a anunțurilor de participare către Monitorul Oficial al</w:t>
      </w:r>
    </w:p>
    <w:p w14:paraId="1EC457E8" w14:textId="77777777" w:rsidR="00FF65D3" w:rsidRPr="00DC3903" w:rsidRDefault="00593AAA" w:rsidP="00FF65D3">
      <w:pPr>
        <w:ind w:left="357" w:hanging="357"/>
        <w:jc w:val="both"/>
        <w:rPr>
          <w:color w:val="000000"/>
          <w:sz w:val="24"/>
          <w:szCs w:val="24"/>
          <w:lang w:val="ro-RO"/>
        </w:rPr>
      </w:pPr>
      <w:r w:rsidRPr="00DC3903">
        <w:rPr>
          <w:color w:val="000000"/>
          <w:sz w:val="24"/>
          <w:szCs w:val="24"/>
          <w:lang w:val="ro-RO"/>
        </w:rPr>
        <w:t>României partea a VI a , întocmire și publicare anunțuri de participare către un ziar local și</w:t>
      </w:r>
    </w:p>
    <w:p w14:paraId="0A938A47" w14:textId="28E971ED" w:rsidR="00593AAA" w:rsidRPr="00DC3903" w:rsidRDefault="00593AAA" w:rsidP="00FF65D3">
      <w:pPr>
        <w:ind w:left="357" w:hanging="357"/>
        <w:jc w:val="both"/>
        <w:rPr>
          <w:rFonts w:ascii="Ubuntu" w:hAnsi="Ubuntu"/>
          <w:color w:val="000000"/>
          <w:sz w:val="24"/>
          <w:szCs w:val="24"/>
          <w:lang w:val="en-US"/>
        </w:rPr>
      </w:pPr>
      <w:r w:rsidRPr="00DC3903">
        <w:rPr>
          <w:color w:val="000000"/>
          <w:sz w:val="24"/>
          <w:szCs w:val="24"/>
          <w:lang w:val="ro-RO"/>
        </w:rPr>
        <w:t>un ziar național;</w:t>
      </w:r>
    </w:p>
    <w:p w14:paraId="0CCD8065" w14:textId="77777777" w:rsidR="00FF65D3" w:rsidRPr="00DC3903" w:rsidRDefault="00593AAA" w:rsidP="00FF65D3">
      <w:pPr>
        <w:ind w:left="357" w:hanging="357"/>
        <w:jc w:val="both"/>
        <w:rPr>
          <w:color w:val="000000"/>
          <w:sz w:val="24"/>
          <w:szCs w:val="24"/>
          <w:lang w:val="ro-RO"/>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Transmiterea informațiilor solicitate în baza unor prevederi legale și primirea și</w:t>
      </w:r>
    </w:p>
    <w:p w14:paraId="592C772B" w14:textId="28277558" w:rsidR="00593AAA" w:rsidRPr="00DC3903" w:rsidRDefault="00593AAA" w:rsidP="00FF65D3">
      <w:pPr>
        <w:ind w:left="357" w:hanging="357"/>
        <w:jc w:val="both"/>
        <w:rPr>
          <w:rFonts w:ascii="Ubuntu" w:hAnsi="Ubuntu"/>
          <w:color w:val="000000"/>
          <w:sz w:val="24"/>
          <w:szCs w:val="24"/>
          <w:lang w:val="en-US"/>
        </w:rPr>
      </w:pPr>
      <w:r w:rsidRPr="00DC3903">
        <w:rPr>
          <w:color w:val="000000"/>
          <w:sz w:val="24"/>
          <w:szCs w:val="24"/>
          <w:lang w:val="ro-RO"/>
        </w:rPr>
        <w:t>soluționarea solicitărilor de clarificare la documentația de atribuire;</w:t>
      </w:r>
    </w:p>
    <w:p w14:paraId="19E4A15D" w14:textId="33D50059" w:rsidR="00593AAA" w:rsidRPr="00DC3903" w:rsidRDefault="00593AAA" w:rsidP="00FF65D3">
      <w:pPr>
        <w:ind w:left="357" w:hanging="357"/>
        <w:jc w:val="both"/>
        <w:rPr>
          <w:rFonts w:ascii="Ubuntu" w:hAnsi="Ubuntu"/>
          <w:color w:val="000000"/>
          <w:sz w:val="24"/>
          <w:szCs w:val="24"/>
          <w:lang w:val="en-US"/>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Primirea ofertelor și participarea împreună cu membrii comisiilor la deschiderea ofertelor;</w:t>
      </w:r>
    </w:p>
    <w:p w14:paraId="6FA1205D" w14:textId="77777777" w:rsidR="00DB3FA2" w:rsidRPr="00DC3903" w:rsidRDefault="00593AAA" w:rsidP="00FF65D3">
      <w:pPr>
        <w:ind w:left="357" w:hanging="357"/>
        <w:jc w:val="both"/>
        <w:rPr>
          <w:color w:val="000000"/>
          <w:sz w:val="24"/>
          <w:szCs w:val="24"/>
          <w:lang w:val="ro-RO"/>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Stabilirea ofertelor inacceptabile sau neconforme prin întocmirea și redactarea</w:t>
      </w:r>
    </w:p>
    <w:p w14:paraId="2CD29EF5" w14:textId="77777777" w:rsidR="00DB3FA2" w:rsidRPr="00DC3903" w:rsidRDefault="00593AAA" w:rsidP="00FF65D3">
      <w:pPr>
        <w:ind w:left="357" w:hanging="357"/>
        <w:jc w:val="both"/>
        <w:rPr>
          <w:color w:val="000000"/>
          <w:sz w:val="24"/>
          <w:szCs w:val="24"/>
          <w:lang w:val="ro-RO"/>
        </w:rPr>
      </w:pPr>
      <w:r w:rsidRPr="00DC3903">
        <w:rPr>
          <w:color w:val="000000"/>
          <w:sz w:val="24"/>
          <w:szCs w:val="24"/>
          <w:lang w:val="ro-RO"/>
        </w:rPr>
        <w:t>documentelor pentru licitație cum ar fi : procese verbale de evaluare a ofertelor și raporturile</w:t>
      </w:r>
    </w:p>
    <w:p w14:paraId="59D700AF" w14:textId="77777777" w:rsidR="00DB3FA2" w:rsidRPr="00DC3903" w:rsidRDefault="00593AAA" w:rsidP="00FF65D3">
      <w:pPr>
        <w:ind w:left="357" w:hanging="357"/>
        <w:jc w:val="both"/>
        <w:rPr>
          <w:color w:val="000000"/>
          <w:sz w:val="24"/>
          <w:szCs w:val="24"/>
          <w:lang w:val="ro-RO"/>
        </w:rPr>
      </w:pPr>
      <w:r w:rsidRPr="00DC3903">
        <w:rPr>
          <w:color w:val="000000"/>
          <w:sz w:val="24"/>
          <w:szCs w:val="24"/>
          <w:lang w:val="ro-RO"/>
        </w:rPr>
        <w:t>de procedurii  a ofertelor admisibile și comunicarea rezultatelor participanților la licitații prin</w:t>
      </w:r>
    </w:p>
    <w:p w14:paraId="730F201C" w14:textId="698CCE66" w:rsidR="00593AAA" w:rsidRPr="00DC3903" w:rsidRDefault="00593AAA" w:rsidP="00FF65D3">
      <w:pPr>
        <w:ind w:left="357" w:hanging="357"/>
        <w:jc w:val="both"/>
        <w:rPr>
          <w:rFonts w:ascii="Ubuntu" w:hAnsi="Ubuntu"/>
          <w:color w:val="000000"/>
          <w:sz w:val="24"/>
          <w:szCs w:val="24"/>
          <w:lang w:val="en-US"/>
        </w:rPr>
      </w:pPr>
      <w:r w:rsidRPr="00DC3903">
        <w:rPr>
          <w:color w:val="000000"/>
          <w:sz w:val="24"/>
          <w:szCs w:val="24"/>
          <w:lang w:val="ro-RO"/>
        </w:rPr>
        <w:t>transmiterea acestora prin intermediul poștal pentru desemnarea câștigătorilor;</w:t>
      </w:r>
    </w:p>
    <w:p w14:paraId="74D4BF90" w14:textId="77777777" w:rsidR="00DB3FA2" w:rsidRPr="00DC3903" w:rsidRDefault="00593AAA" w:rsidP="00FF65D3">
      <w:pPr>
        <w:ind w:left="357" w:hanging="357"/>
        <w:jc w:val="both"/>
        <w:rPr>
          <w:color w:val="000000"/>
          <w:sz w:val="24"/>
          <w:szCs w:val="24"/>
          <w:lang w:val="ro-RO"/>
        </w:rPr>
      </w:pPr>
      <w:r w:rsidRPr="00DC3903">
        <w:rPr>
          <w:color w:val="000000"/>
          <w:sz w:val="24"/>
          <w:szCs w:val="24"/>
          <w:lang w:val="ro-RO"/>
        </w:rPr>
        <w:t>-</w:t>
      </w:r>
      <w:r w:rsidR="00DB3FA2" w:rsidRPr="00DC3903">
        <w:rPr>
          <w:color w:val="000000"/>
          <w:sz w:val="14"/>
          <w:szCs w:val="14"/>
          <w:lang w:val="ro-RO"/>
        </w:rPr>
        <w:t xml:space="preserve"> </w:t>
      </w:r>
      <w:r w:rsidRPr="00DC3903">
        <w:rPr>
          <w:color w:val="000000"/>
          <w:sz w:val="24"/>
          <w:szCs w:val="24"/>
          <w:lang w:val="ro-RO"/>
        </w:rPr>
        <w:t xml:space="preserve">Urmărirea </w:t>
      </w:r>
      <w:proofErr w:type="spellStart"/>
      <w:r w:rsidRPr="00DC3903">
        <w:rPr>
          <w:color w:val="000000"/>
          <w:sz w:val="24"/>
          <w:szCs w:val="24"/>
          <w:lang w:val="ro-RO"/>
        </w:rPr>
        <w:t>indepinirii</w:t>
      </w:r>
      <w:proofErr w:type="spellEnd"/>
      <w:r w:rsidRPr="00DC3903">
        <w:rPr>
          <w:color w:val="000000"/>
          <w:sz w:val="24"/>
          <w:szCs w:val="24"/>
          <w:lang w:val="ro-RO"/>
        </w:rPr>
        <w:t xml:space="preserve"> sarcinilor din contract și urmărirea și verificarea contractelor  privind</w:t>
      </w:r>
    </w:p>
    <w:p w14:paraId="264FBC46" w14:textId="1107D721" w:rsidR="00593AAA" w:rsidRPr="00DC3903" w:rsidRDefault="00593AAA" w:rsidP="00FF65D3">
      <w:pPr>
        <w:ind w:left="357" w:hanging="357"/>
        <w:jc w:val="both"/>
        <w:rPr>
          <w:rFonts w:ascii="Ubuntu" w:hAnsi="Ubuntu"/>
          <w:color w:val="000000"/>
          <w:sz w:val="24"/>
          <w:szCs w:val="24"/>
          <w:lang w:val="en-US"/>
        </w:rPr>
      </w:pPr>
      <w:r w:rsidRPr="00DC3903">
        <w:rPr>
          <w:color w:val="000000"/>
          <w:sz w:val="24"/>
          <w:szCs w:val="24"/>
          <w:lang w:val="ro-RO"/>
        </w:rPr>
        <w:t>semnătură tuturor membrilor și a corpului judecătoresc;</w:t>
      </w:r>
    </w:p>
    <w:p w14:paraId="733A61CC" w14:textId="77777777" w:rsidR="00DB3FA2" w:rsidRPr="00DC3903" w:rsidRDefault="00593AAA" w:rsidP="00FF65D3">
      <w:pPr>
        <w:ind w:left="357" w:hanging="357"/>
        <w:jc w:val="both"/>
        <w:rPr>
          <w:color w:val="000000"/>
          <w:sz w:val="24"/>
          <w:szCs w:val="24"/>
          <w:lang w:val="ro-RO"/>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Păstrarea dosarelor de licitație prin care s-au înstrăinat bunuri din patrimoniul comunei și</w:t>
      </w:r>
    </w:p>
    <w:p w14:paraId="5BF684B2" w14:textId="6DBC7DFE" w:rsidR="00593AAA" w:rsidRPr="00DC3903" w:rsidRDefault="00593AAA" w:rsidP="00FF65D3">
      <w:pPr>
        <w:ind w:left="357" w:hanging="357"/>
        <w:jc w:val="both"/>
        <w:rPr>
          <w:rFonts w:ascii="Ubuntu" w:hAnsi="Ubuntu"/>
          <w:color w:val="000000"/>
          <w:sz w:val="24"/>
          <w:szCs w:val="24"/>
          <w:lang w:val="en-US"/>
        </w:rPr>
      </w:pPr>
      <w:r w:rsidRPr="00DC3903">
        <w:rPr>
          <w:color w:val="000000"/>
          <w:sz w:val="24"/>
          <w:szCs w:val="24"/>
          <w:lang w:val="ro-RO"/>
        </w:rPr>
        <w:lastRenderedPageBreak/>
        <w:t>s-au concesionat bunuri în domeniul privat .</w:t>
      </w:r>
    </w:p>
    <w:p w14:paraId="1B4D9481" w14:textId="77777777" w:rsidR="00593AAA" w:rsidRPr="00DC3903" w:rsidRDefault="00593AAA" w:rsidP="00593AAA">
      <w:pPr>
        <w:jc w:val="both"/>
        <w:rPr>
          <w:color w:val="000000"/>
          <w:sz w:val="24"/>
          <w:szCs w:val="24"/>
          <w:lang w:val="en-US"/>
        </w:rPr>
      </w:pPr>
      <w:r w:rsidRPr="00DC3903">
        <w:rPr>
          <w:color w:val="000000"/>
          <w:sz w:val="24"/>
          <w:szCs w:val="24"/>
        </w:rPr>
        <w:t xml:space="preserve">- </w:t>
      </w:r>
      <w:proofErr w:type="spellStart"/>
      <w:r w:rsidRPr="00DC3903">
        <w:rPr>
          <w:color w:val="000000"/>
          <w:sz w:val="24"/>
          <w:szCs w:val="24"/>
        </w:rPr>
        <w:t>Achiziții</w:t>
      </w:r>
      <w:proofErr w:type="spellEnd"/>
      <w:r w:rsidRPr="00DC3903">
        <w:rPr>
          <w:color w:val="000000"/>
          <w:sz w:val="24"/>
          <w:szCs w:val="24"/>
        </w:rPr>
        <w:t xml:space="preserve"> </w:t>
      </w:r>
      <w:proofErr w:type="spellStart"/>
      <w:r w:rsidRPr="00DC3903">
        <w:rPr>
          <w:color w:val="000000"/>
          <w:sz w:val="24"/>
          <w:szCs w:val="24"/>
        </w:rPr>
        <w:t>directe</w:t>
      </w:r>
      <w:proofErr w:type="spellEnd"/>
      <w:r w:rsidRPr="00DC3903">
        <w:rPr>
          <w:color w:val="000000"/>
          <w:sz w:val="24"/>
          <w:szCs w:val="24"/>
        </w:rPr>
        <w:t xml:space="preserve">: </w:t>
      </w:r>
      <w:proofErr w:type="spellStart"/>
      <w:r w:rsidRPr="00DC3903">
        <w:rPr>
          <w:color w:val="000000"/>
          <w:sz w:val="24"/>
          <w:szCs w:val="24"/>
        </w:rPr>
        <w:t>Investiții</w:t>
      </w:r>
      <w:proofErr w:type="spellEnd"/>
      <w:r w:rsidRPr="00DC3903">
        <w:rPr>
          <w:color w:val="000000"/>
          <w:sz w:val="24"/>
          <w:szCs w:val="24"/>
        </w:rPr>
        <w:t xml:space="preserve">- </w:t>
      </w:r>
      <w:proofErr w:type="spellStart"/>
      <w:r w:rsidRPr="00DC3903">
        <w:rPr>
          <w:color w:val="000000"/>
          <w:sz w:val="24"/>
          <w:szCs w:val="24"/>
        </w:rPr>
        <w:t>Lucrări</w:t>
      </w:r>
      <w:proofErr w:type="spellEnd"/>
    </w:p>
    <w:p w14:paraId="0A46EBAA" w14:textId="3BD387F5" w:rsidR="00593AAA" w:rsidRPr="00DC3903" w:rsidRDefault="00DB3FA2" w:rsidP="00DB3FA2">
      <w:pPr>
        <w:jc w:val="both"/>
        <w:rPr>
          <w:rFonts w:ascii="Ubuntu" w:hAnsi="Ubuntu"/>
          <w:color w:val="000000"/>
          <w:sz w:val="24"/>
          <w:szCs w:val="24"/>
          <w:lang w:val="en-US"/>
        </w:rPr>
      </w:pPr>
      <w:r w:rsidRPr="00DC3903">
        <w:rPr>
          <w:color w:val="000000"/>
          <w:sz w:val="24"/>
          <w:szCs w:val="24"/>
          <w:lang w:val="ro-RO"/>
        </w:rPr>
        <w:t xml:space="preserve">- </w:t>
      </w:r>
      <w:r w:rsidR="00593AAA" w:rsidRPr="00DC3903">
        <w:rPr>
          <w:color w:val="000000"/>
          <w:sz w:val="24"/>
          <w:szCs w:val="24"/>
          <w:lang w:val="ro-RO"/>
        </w:rPr>
        <w:t>Primirea și analiză Temelor de Proiectare, Notei Conceptuale și analizarea listelor cu cantități de lucrări ;</w:t>
      </w:r>
    </w:p>
    <w:p w14:paraId="5DCB8138" w14:textId="18E7E56D" w:rsidR="00593AAA" w:rsidRPr="00DC3903" w:rsidRDefault="00593AAA" w:rsidP="00593AAA">
      <w:pPr>
        <w:ind w:left="641" w:hanging="357"/>
        <w:jc w:val="both"/>
        <w:rPr>
          <w:rFonts w:ascii="Ubuntu" w:hAnsi="Ubuntu"/>
          <w:color w:val="000000"/>
          <w:sz w:val="24"/>
          <w:szCs w:val="24"/>
          <w:lang w:val="en-US"/>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Realizarea Caietelor de Sarcini , întocmire  anunțurilor de participare pentru postarea în SEAP;</w:t>
      </w:r>
    </w:p>
    <w:p w14:paraId="5E5BA341" w14:textId="77777777" w:rsidR="00DB3FA2" w:rsidRPr="00DC3903" w:rsidRDefault="00593AAA" w:rsidP="00593AAA">
      <w:pPr>
        <w:ind w:left="641" w:hanging="357"/>
        <w:jc w:val="both"/>
        <w:rPr>
          <w:color w:val="000000"/>
          <w:sz w:val="24"/>
          <w:szCs w:val="24"/>
          <w:lang w:val="ro-RO"/>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Transmiterea informațiilor solicitate în baza unor prevederi legale și primirea și</w:t>
      </w:r>
    </w:p>
    <w:p w14:paraId="6EEEFD0F" w14:textId="77777777" w:rsidR="00DB3FA2" w:rsidRPr="00DC3903" w:rsidRDefault="00593AAA" w:rsidP="00593AAA">
      <w:pPr>
        <w:ind w:left="641" w:hanging="357"/>
        <w:jc w:val="both"/>
        <w:rPr>
          <w:color w:val="000000"/>
          <w:sz w:val="24"/>
          <w:szCs w:val="24"/>
          <w:lang w:val="ro-RO"/>
        </w:rPr>
      </w:pPr>
      <w:r w:rsidRPr="00DC3903">
        <w:rPr>
          <w:color w:val="000000"/>
          <w:sz w:val="24"/>
          <w:szCs w:val="24"/>
          <w:lang w:val="ro-RO"/>
        </w:rPr>
        <w:t>soluționarea solicitărilor de clarificare din partea ofertantului despre diferite lucrări care</w:t>
      </w:r>
    </w:p>
    <w:p w14:paraId="63291E7A" w14:textId="2B3A1972" w:rsidR="00593AAA" w:rsidRPr="00DC3903" w:rsidRDefault="00593AAA" w:rsidP="00593AAA">
      <w:pPr>
        <w:ind w:left="641" w:hanging="357"/>
        <w:jc w:val="both"/>
        <w:rPr>
          <w:rFonts w:ascii="Ubuntu" w:hAnsi="Ubuntu"/>
          <w:color w:val="000000"/>
          <w:sz w:val="24"/>
          <w:szCs w:val="24"/>
          <w:lang w:val="en-US"/>
        </w:rPr>
      </w:pPr>
      <w:r w:rsidRPr="00DC3903">
        <w:rPr>
          <w:color w:val="000000"/>
          <w:sz w:val="24"/>
          <w:szCs w:val="24"/>
          <w:lang w:val="ro-RO"/>
        </w:rPr>
        <w:t>se vor execută;</w:t>
      </w:r>
    </w:p>
    <w:p w14:paraId="43062246" w14:textId="77777777" w:rsidR="00DB3FA2" w:rsidRPr="00DC3903" w:rsidRDefault="00593AAA" w:rsidP="00593AAA">
      <w:pPr>
        <w:ind w:left="641" w:hanging="357"/>
        <w:jc w:val="both"/>
        <w:rPr>
          <w:color w:val="000000"/>
          <w:sz w:val="24"/>
          <w:szCs w:val="24"/>
          <w:lang w:val="ro-RO"/>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Primirea și analiză Temelor de Proiectare ,Notei Conceptuale și analizarea listelor cu</w:t>
      </w:r>
    </w:p>
    <w:p w14:paraId="3B83260E" w14:textId="52708E0B" w:rsidR="00593AAA" w:rsidRPr="00DC3903" w:rsidRDefault="00593AAA" w:rsidP="00593AAA">
      <w:pPr>
        <w:ind w:left="641" w:hanging="357"/>
        <w:jc w:val="both"/>
        <w:rPr>
          <w:rFonts w:ascii="Ubuntu" w:hAnsi="Ubuntu"/>
          <w:color w:val="000000"/>
          <w:sz w:val="24"/>
          <w:szCs w:val="24"/>
          <w:lang w:val="en-US"/>
        </w:rPr>
      </w:pPr>
      <w:r w:rsidRPr="00DC3903">
        <w:rPr>
          <w:color w:val="000000"/>
          <w:sz w:val="24"/>
          <w:szCs w:val="24"/>
          <w:lang w:val="ro-RO"/>
        </w:rPr>
        <w:t>cantități de lucrări ;</w:t>
      </w:r>
    </w:p>
    <w:p w14:paraId="787E1FC2" w14:textId="77777777" w:rsidR="00DB3FA2" w:rsidRPr="00DC3903" w:rsidRDefault="00DB3FA2" w:rsidP="00593AAA">
      <w:pPr>
        <w:ind w:left="641" w:hanging="357"/>
        <w:jc w:val="both"/>
        <w:rPr>
          <w:color w:val="000000"/>
          <w:sz w:val="24"/>
          <w:szCs w:val="24"/>
          <w:lang w:val="ro-RO"/>
        </w:rPr>
      </w:pPr>
      <w:r w:rsidRPr="00DC3903">
        <w:rPr>
          <w:color w:val="000000"/>
          <w:sz w:val="24"/>
          <w:szCs w:val="24"/>
          <w:lang w:val="ro-RO"/>
        </w:rPr>
        <w:t xml:space="preserve">- </w:t>
      </w:r>
      <w:r w:rsidR="00593AAA" w:rsidRPr="00DC3903">
        <w:rPr>
          <w:color w:val="000000"/>
          <w:sz w:val="14"/>
          <w:szCs w:val="14"/>
          <w:lang w:val="ro-RO"/>
        </w:rPr>
        <w:t> </w:t>
      </w:r>
      <w:r w:rsidR="00593AAA" w:rsidRPr="00DC3903">
        <w:rPr>
          <w:color w:val="000000"/>
          <w:sz w:val="24"/>
          <w:szCs w:val="24"/>
          <w:lang w:val="ro-RO"/>
        </w:rPr>
        <w:t>Realizarea Caietelor de Sarcini , întocmire  anunțurilor de participare pentru postarea în</w:t>
      </w:r>
    </w:p>
    <w:p w14:paraId="3157CAF7" w14:textId="30D1B79F" w:rsidR="00593AAA" w:rsidRPr="00DC3903" w:rsidRDefault="00593AAA" w:rsidP="00593AAA">
      <w:pPr>
        <w:ind w:left="641" w:hanging="357"/>
        <w:jc w:val="both"/>
        <w:rPr>
          <w:rFonts w:ascii="Ubuntu" w:hAnsi="Ubuntu"/>
          <w:color w:val="000000"/>
          <w:sz w:val="24"/>
          <w:szCs w:val="24"/>
          <w:lang w:val="en-US"/>
        </w:rPr>
      </w:pPr>
      <w:r w:rsidRPr="00DC3903">
        <w:rPr>
          <w:color w:val="000000"/>
          <w:sz w:val="24"/>
          <w:szCs w:val="24"/>
          <w:lang w:val="ro-RO"/>
        </w:rPr>
        <w:t>SEAP;</w:t>
      </w:r>
    </w:p>
    <w:p w14:paraId="796B31A1" w14:textId="77777777" w:rsidR="00DB3FA2" w:rsidRPr="00DC3903" w:rsidRDefault="00593AAA" w:rsidP="00593AAA">
      <w:pPr>
        <w:ind w:left="641" w:hanging="357"/>
        <w:jc w:val="both"/>
        <w:rPr>
          <w:color w:val="000000"/>
          <w:sz w:val="24"/>
          <w:szCs w:val="24"/>
          <w:lang w:val="ro-RO"/>
        </w:rPr>
      </w:pPr>
      <w:r w:rsidRPr="00DC3903">
        <w:rPr>
          <w:color w:val="000000"/>
          <w:sz w:val="24"/>
          <w:szCs w:val="24"/>
          <w:lang w:val="ro-RO"/>
        </w:rPr>
        <w:t>-</w:t>
      </w:r>
      <w:r w:rsidR="00DB3FA2" w:rsidRPr="00DC3903">
        <w:rPr>
          <w:color w:val="000000"/>
          <w:sz w:val="14"/>
          <w:szCs w:val="14"/>
          <w:lang w:val="ro-RO"/>
        </w:rPr>
        <w:t xml:space="preserve"> </w:t>
      </w:r>
      <w:r w:rsidRPr="00DC3903">
        <w:rPr>
          <w:color w:val="000000"/>
          <w:sz w:val="24"/>
          <w:szCs w:val="24"/>
          <w:lang w:val="ro-RO"/>
        </w:rPr>
        <w:t>Transmiterea informațiilor solicitate în baza unor prevederi legale și primirea și</w:t>
      </w:r>
    </w:p>
    <w:p w14:paraId="653E6604" w14:textId="77777777" w:rsidR="00DB3FA2" w:rsidRPr="00DC3903" w:rsidRDefault="00593AAA" w:rsidP="00593AAA">
      <w:pPr>
        <w:ind w:left="641" w:hanging="357"/>
        <w:jc w:val="both"/>
        <w:rPr>
          <w:color w:val="000000"/>
          <w:sz w:val="24"/>
          <w:szCs w:val="24"/>
          <w:lang w:val="ro-RO"/>
        </w:rPr>
      </w:pPr>
      <w:r w:rsidRPr="00DC3903">
        <w:rPr>
          <w:color w:val="000000"/>
          <w:sz w:val="24"/>
          <w:szCs w:val="24"/>
          <w:lang w:val="ro-RO"/>
        </w:rPr>
        <w:t>soluționarea solicitărilor de clarificare din partea ofertantului despre diferite lucrări care</w:t>
      </w:r>
    </w:p>
    <w:p w14:paraId="10124471" w14:textId="7E001BFB" w:rsidR="00593AAA" w:rsidRPr="00DC3903" w:rsidRDefault="00593AAA" w:rsidP="00593AAA">
      <w:pPr>
        <w:ind w:left="641" w:hanging="357"/>
        <w:jc w:val="both"/>
        <w:rPr>
          <w:rFonts w:ascii="Ubuntu" w:hAnsi="Ubuntu"/>
          <w:color w:val="000000"/>
          <w:sz w:val="24"/>
          <w:szCs w:val="24"/>
          <w:lang w:val="en-US"/>
        </w:rPr>
      </w:pPr>
      <w:r w:rsidRPr="00DC3903">
        <w:rPr>
          <w:color w:val="000000"/>
          <w:sz w:val="24"/>
          <w:szCs w:val="24"/>
          <w:lang w:val="ro-RO"/>
        </w:rPr>
        <w:t>se vor execută</w:t>
      </w:r>
    </w:p>
    <w:p w14:paraId="60416D9A" w14:textId="77777777" w:rsidR="00DB3FA2" w:rsidRPr="00DC3903" w:rsidRDefault="00593AAA" w:rsidP="00593AAA">
      <w:pPr>
        <w:ind w:left="641" w:hanging="357"/>
        <w:jc w:val="both"/>
        <w:rPr>
          <w:color w:val="000000"/>
          <w:sz w:val="24"/>
          <w:szCs w:val="24"/>
          <w:lang w:val="ro-RO"/>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Primirea și analiză Temelor de Proiectare ,Notei Conceptuale și analizarea listelor cu</w:t>
      </w:r>
    </w:p>
    <w:p w14:paraId="27D86D4E" w14:textId="27E39114" w:rsidR="00593AAA" w:rsidRPr="00DC3903" w:rsidRDefault="00593AAA" w:rsidP="00593AAA">
      <w:pPr>
        <w:ind w:left="641" w:hanging="357"/>
        <w:jc w:val="both"/>
        <w:rPr>
          <w:rFonts w:ascii="Ubuntu" w:hAnsi="Ubuntu"/>
          <w:color w:val="000000"/>
          <w:sz w:val="24"/>
          <w:szCs w:val="24"/>
          <w:lang w:val="en-US"/>
        </w:rPr>
      </w:pPr>
      <w:r w:rsidRPr="00DC3903">
        <w:rPr>
          <w:color w:val="000000"/>
          <w:sz w:val="24"/>
          <w:szCs w:val="24"/>
          <w:lang w:val="ro-RO"/>
        </w:rPr>
        <w:t>cantități de lucrări ;</w:t>
      </w:r>
    </w:p>
    <w:p w14:paraId="781CFD53" w14:textId="77777777" w:rsidR="00DB3FA2" w:rsidRPr="00DC3903" w:rsidRDefault="00593AAA" w:rsidP="00593AAA">
      <w:pPr>
        <w:ind w:left="641" w:hanging="357"/>
        <w:jc w:val="both"/>
        <w:rPr>
          <w:color w:val="000000"/>
          <w:sz w:val="24"/>
          <w:szCs w:val="24"/>
          <w:lang w:val="ro-RO"/>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Realizarea Caietelor de Sarcini , întocmire  anunțurilor de participare pentru postarea în</w:t>
      </w:r>
    </w:p>
    <w:p w14:paraId="078356E7" w14:textId="77777777" w:rsidR="00DB3FA2" w:rsidRPr="00DC3903" w:rsidRDefault="00593AAA" w:rsidP="00593AAA">
      <w:pPr>
        <w:ind w:left="641" w:hanging="357"/>
        <w:jc w:val="both"/>
        <w:rPr>
          <w:color w:val="000000"/>
          <w:sz w:val="24"/>
          <w:szCs w:val="24"/>
          <w:lang w:val="ro-RO"/>
        </w:rPr>
      </w:pPr>
      <w:r w:rsidRPr="00DC3903">
        <w:rPr>
          <w:color w:val="000000"/>
          <w:sz w:val="24"/>
          <w:szCs w:val="24"/>
          <w:lang w:val="ro-RO"/>
        </w:rPr>
        <w:t>SEAP ;Transmiterea informațiilor solicitate în baza unor prevederi legale și primirea și</w:t>
      </w:r>
    </w:p>
    <w:p w14:paraId="3DE2D4BD" w14:textId="77777777" w:rsidR="00DB3FA2" w:rsidRPr="00DC3903" w:rsidRDefault="00593AAA" w:rsidP="00593AAA">
      <w:pPr>
        <w:ind w:left="641" w:hanging="357"/>
        <w:jc w:val="both"/>
        <w:rPr>
          <w:color w:val="000000"/>
          <w:sz w:val="24"/>
          <w:szCs w:val="24"/>
          <w:lang w:val="ro-RO"/>
        </w:rPr>
      </w:pPr>
      <w:r w:rsidRPr="00DC3903">
        <w:rPr>
          <w:color w:val="000000"/>
          <w:sz w:val="24"/>
          <w:szCs w:val="24"/>
          <w:lang w:val="ro-RO"/>
        </w:rPr>
        <w:t>soluționarea solicitărilor de clarificare din partea ofertantului despre diferite lucrări care</w:t>
      </w:r>
    </w:p>
    <w:p w14:paraId="34E62367" w14:textId="08B25E93" w:rsidR="00593AAA" w:rsidRPr="00DC3903" w:rsidRDefault="00593AAA" w:rsidP="00593AAA">
      <w:pPr>
        <w:ind w:left="641" w:hanging="357"/>
        <w:jc w:val="both"/>
        <w:rPr>
          <w:rFonts w:ascii="Ubuntu" w:hAnsi="Ubuntu"/>
          <w:color w:val="000000"/>
          <w:sz w:val="24"/>
          <w:szCs w:val="24"/>
          <w:lang w:val="en-US"/>
        </w:rPr>
      </w:pPr>
      <w:r w:rsidRPr="00DC3903">
        <w:rPr>
          <w:color w:val="000000"/>
          <w:sz w:val="24"/>
          <w:szCs w:val="24"/>
          <w:lang w:val="ro-RO"/>
        </w:rPr>
        <w:t>se vor execută;</w:t>
      </w:r>
    </w:p>
    <w:p w14:paraId="40BF9C74" w14:textId="77777777" w:rsidR="00DB3FA2" w:rsidRPr="00DC3903" w:rsidRDefault="00593AAA" w:rsidP="00593AAA">
      <w:pPr>
        <w:ind w:left="641" w:hanging="357"/>
        <w:jc w:val="both"/>
        <w:rPr>
          <w:color w:val="000000"/>
          <w:sz w:val="24"/>
          <w:szCs w:val="24"/>
          <w:lang w:val="ro-RO"/>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Verificarea ofertelor dacă se încadrează în termenul și dată limita specificate în anunțurile</w:t>
      </w:r>
    </w:p>
    <w:p w14:paraId="76C75F68" w14:textId="77777777" w:rsidR="00DB3FA2" w:rsidRPr="00DC3903" w:rsidRDefault="00593AAA" w:rsidP="00593AAA">
      <w:pPr>
        <w:ind w:left="641" w:hanging="357"/>
        <w:jc w:val="both"/>
        <w:rPr>
          <w:color w:val="000000"/>
          <w:sz w:val="24"/>
          <w:szCs w:val="24"/>
          <w:lang w:val="ro-RO"/>
        </w:rPr>
      </w:pPr>
      <w:r w:rsidRPr="00DC3903">
        <w:rPr>
          <w:color w:val="000000"/>
          <w:sz w:val="24"/>
          <w:szCs w:val="24"/>
          <w:lang w:val="ro-RO"/>
        </w:rPr>
        <w:t>de participare , verificarea că ofertele să fie conforme și admisibile cu cele specificate în</w:t>
      </w:r>
    </w:p>
    <w:p w14:paraId="7BE8E6A1" w14:textId="208DB0E1" w:rsidR="00593AAA" w:rsidRPr="00DC3903" w:rsidRDefault="00593AAA" w:rsidP="00593AAA">
      <w:pPr>
        <w:ind w:left="641" w:hanging="357"/>
        <w:jc w:val="both"/>
        <w:rPr>
          <w:rFonts w:ascii="Ubuntu" w:hAnsi="Ubuntu"/>
          <w:color w:val="000000"/>
          <w:sz w:val="24"/>
          <w:szCs w:val="24"/>
          <w:lang w:val="en-US"/>
        </w:rPr>
      </w:pPr>
      <w:r w:rsidRPr="00DC3903">
        <w:rPr>
          <w:color w:val="000000"/>
          <w:sz w:val="24"/>
          <w:szCs w:val="24"/>
          <w:lang w:val="ro-RO"/>
        </w:rPr>
        <w:t>anunțurile de participare – conforme cu Caietele de Sarcini</w:t>
      </w:r>
    </w:p>
    <w:p w14:paraId="41BDACA4" w14:textId="77777777" w:rsidR="00DB3FA2" w:rsidRPr="00DC3903" w:rsidRDefault="00593AAA" w:rsidP="00593AAA">
      <w:pPr>
        <w:ind w:left="641" w:hanging="357"/>
        <w:jc w:val="both"/>
        <w:rPr>
          <w:color w:val="000000"/>
          <w:sz w:val="24"/>
          <w:szCs w:val="24"/>
          <w:lang w:val="ro-RO"/>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Întocmirea și redactarea documentelor privind evaluare ofertelor de către comisia de</w:t>
      </w:r>
    </w:p>
    <w:p w14:paraId="30E4A1E1" w14:textId="75686A29" w:rsidR="00593AAA" w:rsidRPr="00DC3903" w:rsidRDefault="00593AAA" w:rsidP="00593AAA">
      <w:pPr>
        <w:ind w:left="641" w:hanging="357"/>
        <w:jc w:val="both"/>
        <w:rPr>
          <w:rFonts w:ascii="Ubuntu" w:hAnsi="Ubuntu"/>
          <w:color w:val="000000"/>
          <w:sz w:val="24"/>
          <w:szCs w:val="24"/>
          <w:lang w:val="en-US"/>
        </w:rPr>
      </w:pPr>
      <w:r w:rsidRPr="00DC3903">
        <w:rPr>
          <w:color w:val="000000"/>
          <w:sz w:val="24"/>
          <w:szCs w:val="24"/>
          <w:lang w:val="ro-RO"/>
        </w:rPr>
        <w:t>evaluare;</w:t>
      </w:r>
    </w:p>
    <w:p w14:paraId="43B45C07" w14:textId="77777777" w:rsidR="00DB3FA2" w:rsidRPr="00DC3903" w:rsidRDefault="00593AAA" w:rsidP="00593AAA">
      <w:pPr>
        <w:ind w:left="641" w:hanging="357"/>
        <w:jc w:val="both"/>
        <w:rPr>
          <w:color w:val="000000"/>
          <w:sz w:val="24"/>
          <w:szCs w:val="24"/>
          <w:lang w:val="ro-RO"/>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Întocmirea, Comunicarea și transmiterea rezultatelor atât digital cât și prin intermediul</w:t>
      </w:r>
    </w:p>
    <w:p w14:paraId="4E230416" w14:textId="4E9EF89C" w:rsidR="00593AAA" w:rsidRPr="00DC3903" w:rsidRDefault="00593AAA" w:rsidP="00593AAA">
      <w:pPr>
        <w:ind w:left="641" w:hanging="357"/>
        <w:jc w:val="both"/>
        <w:rPr>
          <w:rFonts w:ascii="Ubuntu" w:hAnsi="Ubuntu"/>
          <w:color w:val="000000"/>
          <w:sz w:val="24"/>
          <w:szCs w:val="24"/>
          <w:lang w:val="en-US"/>
        </w:rPr>
      </w:pPr>
      <w:r w:rsidRPr="00DC3903">
        <w:rPr>
          <w:color w:val="000000"/>
          <w:sz w:val="24"/>
          <w:szCs w:val="24"/>
          <w:lang w:val="ro-RO"/>
        </w:rPr>
        <w:t>poștei privind ofertele câștigătoare;</w:t>
      </w:r>
    </w:p>
    <w:p w14:paraId="29D29DD6" w14:textId="77777777" w:rsidR="00DB3FA2" w:rsidRPr="00DC3903" w:rsidRDefault="00593AAA" w:rsidP="00DB3FA2">
      <w:pPr>
        <w:ind w:left="641" w:hanging="357"/>
        <w:jc w:val="both"/>
        <w:rPr>
          <w:color w:val="000000"/>
          <w:sz w:val="24"/>
          <w:szCs w:val="24"/>
          <w:lang w:val="ro-RO"/>
        </w:rPr>
      </w:pPr>
      <w:r w:rsidRPr="00DC3903">
        <w:rPr>
          <w:color w:val="000000"/>
          <w:sz w:val="24"/>
          <w:szCs w:val="24"/>
          <w:lang w:val="ro-RO"/>
        </w:rPr>
        <w:t>-</w:t>
      </w:r>
      <w:r w:rsidRPr="00DC3903">
        <w:rPr>
          <w:color w:val="000000"/>
          <w:sz w:val="14"/>
          <w:szCs w:val="14"/>
          <w:lang w:val="ro-RO"/>
        </w:rPr>
        <w:t> </w:t>
      </w:r>
      <w:r w:rsidRPr="00DC3903">
        <w:rPr>
          <w:color w:val="000000"/>
          <w:sz w:val="24"/>
          <w:szCs w:val="24"/>
          <w:lang w:val="ro-RO"/>
        </w:rPr>
        <w:t>Întocmirea și redactarea contractului de lucrări , urmărirea și verificarea</w:t>
      </w:r>
    </w:p>
    <w:p w14:paraId="6DA79A34" w14:textId="77777777" w:rsidR="00DB3FA2" w:rsidRPr="00DC3903" w:rsidRDefault="00593AAA" w:rsidP="00DB3FA2">
      <w:pPr>
        <w:ind w:left="641" w:hanging="357"/>
        <w:jc w:val="both"/>
        <w:rPr>
          <w:color w:val="000000"/>
          <w:sz w:val="24"/>
          <w:szCs w:val="24"/>
          <w:lang w:val="ro-RO"/>
        </w:rPr>
      </w:pPr>
      <w:r w:rsidRPr="00DC3903">
        <w:rPr>
          <w:color w:val="000000"/>
          <w:sz w:val="24"/>
          <w:szCs w:val="24"/>
          <w:lang w:val="ro-RO"/>
        </w:rPr>
        <w:t xml:space="preserve">contractelor  privind semnătură tuturor </w:t>
      </w:r>
      <w:proofErr w:type="spellStart"/>
      <w:r w:rsidRPr="00DC3903">
        <w:rPr>
          <w:color w:val="000000"/>
          <w:sz w:val="24"/>
          <w:szCs w:val="24"/>
          <w:lang w:val="ro-RO"/>
        </w:rPr>
        <w:t>membrilor,atât</w:t>
      </w:r>
      <w:proofErr w:type="spellEnd"/>
      <w:r w:rsidRPr="00DC3903">
        <w:rPr>
          <w:color w:val="000000"/>
          <w:sz w:val="24"/>
          <w:szCs w:val="24"/>
          <w:lang w:val="ro-RO"/>
        </w:rPr>
        <w:t xml:space="preserve"> din partea autorității contractante</w:t>
      </w:r>
    </w:p>
    <w:p w14:paraId="3060A78B" w14:textId="1111A9B1" w:rsidR="00593AAA" w:rsidRPr="00DC3903" w:rsidRDefault="00593AAA" w:rsidP="00DB3FA2">
      <w:pPr>
        <w:ind w:left="641" w:hanging="357"/>
        <w:jc w:val="both"/>
        <w:rPr>
          <w:color w:val="000000"/>
          <w:sz w:val="24"/>
          <w:szCs w:val="24"/>
          <w:lang w:val="ro-RO"/>
        </w:rPr>
      </w:pPr>
      <w:r w:rsidRPr="00DC3903">
        <w:rPr>
          <w:color w:val="000000"/>
          <w:sz w:val="24"/>
          <w:szCs w:val="24"/>
          <w:lang w:val="ro-RO"/>
        </w:rPr>
        <w:t>cât și a prestatorului și a corpului judecătoresc.</w:t>
      </w:r>
    </w:p>
    <w:p w14:paraId="040B7628" w14:textId="40A463EB" w:rsidR="00A168AB" w:rsidRPr="00DC3903" w:rsidRDefault="0059081C" w:rsidP="00593AAA">
      <w:pPr>
        <w:ind w:firstLine="720"/>
        <w:jc w:val="both"/>
        <w:rPr>
          <w:sz w:val="24"/>
          <w:szCs w:val="24"/>
        </w:rPr>
      </w:pPr>
      <w:bookmarkStart w:id="2" w:name="_Hlk161832598"/>
      <w:proofErr w:type="spellStart"/>
      <w:r w:rsidRPr="00DC3903">
        <w:rPr>
          <w:sz w:val="24"/>
          <w:szCs w:val="24"/>
        </w:rPr>
        <w:t>Având</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vedere</w:t>
      </w:r>
      <w:proofErr w:type="spellEnd"/>
      <w:r w:rsidRPr="00DC3903">
        <w:rPr>
          <w:sz w:val="24"/>
          <w:szCs w:val="24"/>
        </w:rPr>
        <w:t xml:space="preserve"> </w:t>
      </w:r>
      <w:proofErr w:type="spellStart"/>
      <w:r w:rsidRPr="00DC3903">
        <w:rPr>
          <w:sz w:val="24"/>
          <w:szCs w:val="24"/>
        </w:rPr>
        <w:t>cele</w:t>
      </w:r>
      <w:proofErr w:type="spellEnd"/>
      <w:r w:rsidRPr="00DC3903">
        <w:rPr>
          <w:sz w:val="24"/>
          <w:szCs w:val="24"/>
        </w:rPr>
        <w:t xml:space="preserve"> </w:t>
      </w:r>
      <w:proofErr w:type="spellStart"/>
      <w:r w:rsidRPr="00DC3903">
        <w:rPr>
          <w:sz w:val="24"/>
          <w:szCs w:val="24"/>
        </w:rPr>
        <w:t>menționate</w:t>
      </w:r>
      <w:proofErr w:type="spellEnd"/>
      <w:r w:rsidRPr="00DC3903">
        <w:rPr>
          <w:sz w:val="24"/>
          <w:szCs w:val="24"/>
        </w:rPr>
        <w:t xml:space="preserve"> anterior,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anul</w:t>
      </w:r>
      <w:proofErr w:type="spellEnd"/>
      <w:r w:rsidRPr="00DC3903">
        <w:rPr>
          <w:sz w:val="24"/>
          <w:szCs w:val="24"/>
        </w:rPr>
        <w:t xml:space="preserve"> 202</w:t>
      </w:r>
      <w:r w:rsidR="00243545" w:rsidRPr="00DC3903">
        <w:rPr>
          <w:sz w:val="24"/>
          <w:szCs w:val="24"/>
        </w:rPr>
        <w:t>3</w:t>
      </w:r>
      <w:r w:rsidRPr="00DC3903">
        <w:rPr>
          <w:sz w:val="24"/>
          <w:szCs w:val="24"/>
        </w:rPr>
        <w:t>:</w:t>
      </w:r>
    </w:p>
    <w:p w14:paraId="5D908A54" w14:textId="060E9E91" w:rsidR="00247942" w:rsidRPr="00DC3903" w:rsidRDefault="001D5BB5" w:rsidP="00593AAA">
      <w:pPr>
        <w:spacing w:line="276" w:lineRule="auto"/>
        <w:jc w:val="both"/>
        <w:rPr>
          <w:rFonts w:eastAsia="MS Mincho"/>
          <w:sz w:val="24"/>
          <w:szCs w:val="24"/>
        </w:rPr>
      </w:pPr>
      <w:r w:rsidRPr="00DC3903">
        <w:rPr>
          <w:sz w:val="24"/>
          <w:szCs w:val="24"/>
        </w:rPr>
        <w:t xml:space="preserve">- s-au </w:t>
      </w:r>
      <w:proofErr w:type="spellStart"/>
      <w:r w:rsidR="00B83920" w:rsidRPr="00DC3903">
        <w:rPr>
          <w:sz w:val="24"/>
          <w:szCs w:val="24"/>
        </w:rPr>
        <w:t>realizat</w:t>
      </w:r>
      <w:proofErr w:type="spellEnd"/>
      <w:r w:rsidR="00B83920" w:rsidRPr="00DC3903">
        <w:rPr>
          <w:sz w:val="24"/>
          <w:szCs w:val="24"/>
        </w:rPr>
        <w:t xml:space="preserve"> </w:t>
      </w:r>
      <w:proofErr w:type="spellStart"/>
      <w:r w:rsidR="00B83920" w:rsidRPr="00DC3903">
        <w:rPr>
          <w:sz w:val="24"/>
          <w:szCs w:val="24"/>
        </w:rPr>
        <w:t>achiziții</w:t>
      </w:r>
      <w:proofErr w:type="spellEnd"/>
      <w:r w:rsidR="00B83920" w:rsidRPr="00DC3903">
        <w:rPr>
          <w:sz w:val="24"/>
          <w:szCs w:val="24"/>
        </w:rPr>
        <w:t xml:space="preserve"> </w:t>
      </w:r>
      <w:proofErr w:type="spellStart"/>
      <w:r w:rsidR="00B83920" w:rsidRPr="00DC3903">
        <w:rPr>
          <w:sz w:val="24"/>
          <w:szCs w:val="24"/>
        </w:rPr>
        <w:t>directe</w:t>
      </w:r>
      <w:proofErr w:type="spellEnd"/>
      <w:r w:rsidR="00B83920" w:rsidRPr="00DC3903">
        <w:rPr>
          <w:sz w:val="24"/>
          <w:szCs w:val="24"/>
        </w:rPr>
        <w:t xml:space="preserve"> </w:t>
      </w:r>
      <w:proofErr w:type="spellStart"/>
      <w:r w:rsidR="00B83920" w:rsidRPr="00DC3903">
        <w:rPr>
          <w:sz w:val="24"/>
          <w:szCs w:val="24"/>
        </w:rPr>
        <w:t>produse</w:t>
      </w:r>
      <w:proofErr w:type="spellEnd"/>
      <w:r w:rsidR="00B83920" w:rsidRPr="00DC3903">
        <w:rPr>
          <w:sz w:val="24"/>
          <w:szCs w:val="24"/>
        </w:rPr>
        <w:t xml:space="preserve">, </w:t>
      </w:r>
      <w:proofErr w:type="spellStart"/>
      <w:r w:rsidR="00B83920" w:rsidRPr="00DC3903">
        <w:rPr>
          <w:sz w:val="24"/>
          <w:szCs w:val="24"/>
        </w:rPr>
        <w:t>servicii</w:t>
      </w:r>
      <w:proofErr w:type="spellEnd"/>
      <w:r w:rsidR="00B83920" w:rsidRPr="00DC3903">
        <w:rPr>
          <w:sz w:val="24"/>
          <w:szCs w:val="24"/>
        </w:rPr>
        <w:t xml:space="preserve"> </w:t>
      </w:r>
      <w:proofErr w:type="spellStart"/>
      <w:r w:rsidR="00B83920" w:rsidRPr="00DC3903">
        <w:rPr>
          <w:sz w:val="24"/>
          <w:szCs w:val="24"/>
        </w:rPr>
        <w:t>și</w:t>
      </w:r>
      <w:proofErr w:type="spellEnd"/>
      <w:r w:rsidR="00B83920" w:rsidRPr="00DC3903">
        <w:rPr>
          <w:sz w:val="24"/>
          <w:szCs w:val="24"/>
        </w:rPr>
        <w:t xml:space="preserve"> </w:t>
      </w:r>
      <w:proofErr w:type="spellStart"/>
      <w:r w:rsidR="00B83920" w:rsidRPr="00DC3903">
        <w:rPr>
          <w:sz w:val="24"/>
          <w:szCs w:val="24"/>
        </w:rPr>
        <w:t>lucrări</w:t>
      </w:r>
      <w:proofErr w:type="spellEnd"/>
      <w:r w:rsidR="00B83920" w:rsidRPr="00DC3903">
        <w:rPr>
          <w:sz w:val="24"/>
          <w:szCs w:val="24"/>
        </w:rPr>
        <w:t xml:space="preserve"> </w:t>
      </w:r>
      <w:proofErr w:type="spellStart"/>
      <w:r w:rsidR="00B83920" w:rsidRPr="00DC3903">
        <w:rPr>
          <w:sz w:val="24"/>
          <w:szCs w:val="24"/>
        </w:rPr>
        <w:t>în</w:t>
      </w:r>
      <w:proofErr w:type="spellEnd"/>
      <w:r w:rsidR="00B83920" w:rsidRPr="00DC3903">
        <w:rPr>
          <w:sz w:val="24"/>
          <w:szCs w:val="24"/>
        </w:rPr>
        <w:t xml:space="preserve"> </w:t>
      </w:r>
      <w:proofErr w:type="spellStart"/>
      <w:r w:rsidR="00B83920" w:rsidRPr="00DC3903">
        <w:rPr>
          <w:sz w:val="24"/>
          <w:szCs w:val="24"/>
        </w:rPr>
        <w:t>valoare</w:t>
      </w:r>
      <w:proofErr w:type="spellEnd"/>
      <w:r w:rsidR="00B83920" w:rsidRPr="00DC3903">
        <w:rPr>
          <w:sz w:val="24"/>
          <w:szCs w:val="24"/>
        </w:rPr>
        <w:t xml:space="preserve"> de </w:t>
      </w:r>
      <w:r w:rsidR="003B3D76" w:rsidRPr="00DC3903">
        <w:rPr>
          <w:sz w:val="24"/>
          <w:szCs w:val="24"/>
        </w:rPr>
        <w:t>3.600.000</w:t>
      </w:r>
      <w:r w:rsidR="00B83920" w:rsidRPr="00DC3903">
        <w:rPr>
          <w:sz w:val="24"/>
          <w:szCs w:val="24"/>
        </w:rPr>
        <w:t xml:space="preserve"> lei </w:t>
      </w:r>
      <w:r w:rsidR="0059081C" w:rsidRPr="00DC3903">
        <w:rPr>
          <w:sz w:val="24"/>
          <w:szCs w:val="24"/>
        </w:rPr>
        <w:t>cu</w:t>
      </w:r>
      <w:r w:rsidR="00B83920" w:rsidRPr="00DC3903">
        <w:rPr>
          <w:sz w:val="24"/>
          <w:szCs w:val="24"/>
        </w:rPr>
        <w:t xml:space="preserve"> </w:t>
      </w:r>
      <w:proofErr w:type="gramStart"/>
      <w:r w:rsidR="00B83920" w:rsidRPr="00DC3903">
        <w:rPr>
          <w:sz w:val="24"/>
          <w:szCs w:val="24"/>
        </w:rPr>
        <w:t>TVA.</w:t>
      </w:r>
      <w:r w:rsidR="0059081C" w:rsidRPr="00DC3903">
        <w:rPr>
          <w:rFonts w:eastAsia="MS Mincho"/>
          <w:sz w:val="24"/>
          <w:szCs w:val="24"/>
        </w:rPr>
        <w:t>-</w:t>
      </w:r>
      <w:proofErr w:type="gramEnd"/>
      <w:r w:rsidR="0059081C" w:rsidRPr="00DC3903">
        <w:rPr>
          <w:rFonts w:eastAsia="MS Mincho"/>
          <w:sz w:val="24"/>
          <w:szCs w:val="24"/>
        </w:rPr>
        <w:t xml:space="preserve"> </w:t>
      </w:r>
      <w:r w:rsidRPr="00DC3903">
        <w:rPr>
          <w:sz w:val="24"/>
          <w:szCs w:val="24"/>
        </w:rPr>
        <w:t xml:space="preserve"> - s-au </w:t>
      </w:r>
      <w:proofErr w:type="spellStart"/>
      <w:r w:rsidR="00B83920" w:rsidRPr="00DC3903">
        <w:rPr>
          <w:sz w:val="24"/>
          <w:szCs w:val="24"/>
        </w:rPr>
        <w:t>realizat</w:t>
      </w:r>
      <w:proofErr w:type="spellEnd"/>
      <w:r w:rsidRPr="00DC3903">
        <w:rPr>
          <w:sz w:val="24"/>
          <w:szCs w:val="24"/>
        </w:rPr>
        <w:t xml:space="preserve"> </w:t>
      </w:r>
      <w:proofErr w:type="spellStart"/>
      <w:r w:rsidR="00B83920" w:rsidRPr="00DC3903">
        <w:rPr>
          <w:sz w:val="24"/>
          <w:szCs w:val="24"/>
        </w:rPr>
        <w:t>licitații</w:t>
      </w:r>
      <w:proofErr w:type="spellEnd"/>
      <w:r w:rsidR="00B83920" w:rsidRPr="00DC3903">
        <w:rPr>
          <w:sz w:val="24"/>
          <w:szCs w:val="24"/>
        </w:rPr>
        <w:t xml:space="preserve"> </w:t>
      </w:r>
      <w:proofErr w:type="spellStart"/>
      <w:r w:rsidR="00B83920" w:rsidRPr="00DC3903">
        <w:rPr>
          <w:sz w:val="24"/>
          <w:szCs w:val="24"/>
        </w:rPr>
        <w:t>publice</w:t>
      </w:r>
      <w:proofErr w:type="spellEnd"/>
      <w:r w:rsidR="00B83920" w:rsidRPr="00DC3903">
        <w:rPr>
          <w:sz w:val="24"/>
          <w:szCs w:val="24"/>
        </w:rPr>
        <w:t xml:space="preserve"> (</w:t>
      </w:r>
      <w:proofErr w:type="spellStart"/>
      <w:r w:rsidR="00B83920" w:rsidRPr="00DC3903">
        <w:rPr>
          <w:sz w:val="24"/>
          <w:szCs w:val="24"/>
        </w:rPr>
        <w:t>închirieri</w:t>
      </w:r>
      <w:proofErr w:type="spellEnd"/>
      <w:r w:rsidR="00B83920" w:rsidRPr="00DC3903">
        <w:rPr>
          <w:sz w:val="24"/>
          <w:szCs w:val="24"/>
        </w:rPr>
        <w:t xml:space="preserve"> </w:t>
      </w:r>
      <w:proofErr w:type="spellStart"/>
      <w:r w:rsidR="00B83920" w:rsidRPr="00DC3903">
        <w:rPr>
          <w:sz w:val="24"/>
          <w:szCs w:val="24"/>
        </w:rPr>
        <w:t>bunuri</w:t>
      </w:r>
      <w:proofErr w:type="spellEnd"/>
      <w:r w:rsidR="00B83920" w:rsidRPr="00DC3903">
        <w:rPr>
          <w:sz w:val="24"/>
          <w:szCs w:val="24"/>
        </w:rPr>
        <w:t xml:space="preserve"> immobile </w:t>
      </w:r>
      <w:proofErr w:type="spellStart"/>
      <w:r w:rsidR="00B83920" w:rsidRPr="00DC3903">
        <w:rPr>
          <w:sz w:val="24"/>
          <w:szCs w:val="24"/>
        </w:rPr>
        <w:t>și</w:t>
      </w:r>
      <w:proofErr w:type="spellEnd"/>
      <w:r w:rsidR="00B83920" w:rsidRPr="00DC3903">
        <w:rPr>
          <w:sz w:val="24"/>
          <w:szCs w:val="24"/>
        </w:rPr>
        <w:t xml:space="preserve"> </w:t>
      </w:r>
      <w:proofErr w:type="spellStart"/>
      <w:r w:rsidR="00B83920" w:rsidRPr="00DC3903">
        <w:rPr>
          <w:sz w:val="24"/>
          <w:szCs w:val="24"/>
        </w:rPr>
        <w:t>pășuni</w:t>
      </w:r>
      <w:proofErr w:type="spellEnd"/>
      <w:r w:rsidR="00B83920" w:rsidRPr="00DC3903">
        <w:rPr>
          <w:sz w:val="24"/>
          <w:szCs w:val="24"/>
        </w:rPr>
        <w:t xml:space="preserve"> </w:t>
      </w:r>
      <w:proofErr w:type="spellStart"/>
      <w:r w:rsidR="00B83920" w:rsidRPr="00DC3903">
        <w:rPr>
          <w:sz w:val="24"/>
          <w:szCs w:val="24"/>
        </w:rPr>
        <w:t>aflate</w:t>
      </w:r>
      <w:proofErr w:type="spellEnd"/>
      <w:r w:rsidR="00B83920" w:rsidRPr="00DC3903">
        <w:rPr>
          <w:sz w:val="24"/>
          <w:szCs w:val="24"/>
        </w:rPr>
        <w:t xml:space="preserve"> </w:t>
      </w:r>
      <w:proofErr w:type="spellStart"/>
      <w:r w:rsidR="00B83920" w:rsidRPr="00DC3903">
        <w:rPr>
          <w:sz w:val="24"/>
          <w:szCs w:val="24"/>
        </w:rPr>
        <w:t>în</w:t>
      </w:r>
      <w:proofErr w:type="spellEnd"/>
      <w:r w:rsidR="00B83920" w:rsidRPr="00DC3903">
        <w:rPr>
          <w:sz w:val="24"/>
          <w:szCs w:val="24"/>
        </w:rPr>
        <w:t xml:space="preserve"> </w:t>
      </w:r>
      <w:proofErr w:type="spellStart"/>
      <w:r w:rsidR="00B83920" w:rsidRPr="00DC3903">
        <w:rPr>
          <w:sz w:val="24"/>
          <w:szCs w:val="24"/>
        </w:rPr>
        <w:t>domeniul</w:t>
      </w:r>
      <w:proofErr w:type="spellEnd"/>
      <w:r w:rsidR="00B83920" w:rsidRPr="00DC3903">
        <w:rPr>
          <w:sz w:val="24"/>
          <w:szCs w:val="24"/>
        </w:rPr>
        <w:t xml:space="preserve"> public </w:t>
      </w:r>
      <w:proofErr w:type="spellStart"/>
      <w:r w:rsidR="00B83920" w:rsidRPr="00DC3903">
        <w:rPr>
          <w:sz w:val="24"/>
          <w:szCs w:val="24"/>
        </w:rPr>
        <w:t>sau</w:t>
      </w:r>
      <w:proofErr w:type="spellEnd"/>
      <w:r w:rsidR="00B83920" w:rsidRPr="00DC3903">
        <w:rPr>
          <w:sz w:val="24"/>
          <w:szCs w:val="24"/>
        </w:rPr>
        <w:t xml:space="preserve"> </w:t>
      </w:r>
      <w:proofErr w:type="spellStart"/>
      <w:r w:rsidR="00B83920" w:rsidRPr="00DC3903">
        <w:rPr>
          <w:sz w:val="24"/>
          <w:szCs w:val="24"/>
        </w:rPr>
        <w:t>privat</w:t>
      </w:r>
      <w:proofErr w:type="spellEnd"/>
      <w:r w:rsidR="00B83920" w:rsidRPr="00DC3903">
        <w:rPr>
          <w:sz w:val="24"/>
          <w:szCs w:val="24"/>
        </w:rPr>
        <w:t xml:space="preserve">, </w:t>
      </w:r>
      <w:proofErr w:type="spellStart"/>
      <w:r w:rsidR="00B83920" w:rsidRPr="00DC3903">
        <w:rPr>
          <w:sz w:val="24"/>
          <w:szCs w:val="24"/>
        </w:rPr>
        <w:t>concesiuni</w:t>
      </w:r>
      <w:proofErr w:type="spellEnd"/>
      <w:r w:rsidR="00B83920" w:rsidRPr="00DC3903">
        <w:rPr>
          <w:sz w:val="24"/>
          <w:szCs w:val="24"/>
        </w:rPr>
        <w:t xml:space="preserve">, </w:t>
      </w:r>
      <w:proofErr w:type="spellStart"/>
      <w:r w:rsidR="00B83920" w:rsidRPr="00DC3903">
        <w:rPr>
          <w:sz w:val="24"/>
          <w:szCs w:val="24"/>
        </w:rPr>
        <w:t>e.t.c</w:t>
      </w:r>
      <w:proofErr w:type="spellEnd"/>
      <w:r w:rsidR="00B83920" w:rsidRPr="00DC3903">
        <w:rPr>
          <w:sz w:val="24"/>
          <w:szCs w:val="24"/>
        </w:rPr>
        <w:t xml:space="preserve">.) </w:t>
      </w:r>
      <w:proofErr w:type="spellStart"/>
      <w:r w:rsidR="00B83920" w:rsidRPr="00DC3903">
        <w:rPr>
          <w:sz w:val="24"/>
          <w:szCs w:val="24"/>
        </w:rPr>
        <w:t>în</w:t>
      </w:r>
      <w:proofErr w:type="spellEnd"/>
      <w:r w:rsidR="00B83920" w:rsidRPr="00DC3903">
        <w:rPr>
          <w:sz w:val="24"/>
          <w:szCs w:val="24"/>
        </w:rPr>
        <w:t xml:space="preserve"> </w:t>
      </w:r>
      <w:proofErr w:type="spellStart"/>
      <w:r w:rsidR="00B83920" w:rsidRPr="00DC3903">
        <w:rPr>
          <w:sz w:val="24"/>
          <w:szCs w:val="24"/>
        </w:rPr>
        <w:t>valoare</w:t>
      </w:r>
      <w:proofErr w:type="spellEnd"/>
      <w:r w:rsidR="00B83920" w:rsidRPr="00DC3903">
        <w:rPr>
          <w:sz w:val="24"/>
          <w:szCs w:val="24"/>
        </w:rPr>
        <w:t xml:space="preserve"> de </w:t>
      </w:r>
      <w:r w:rsidR="003B3D76" w:rsidRPr="00DC3903">
        <w:rPr>
          <w:sz w:val="24"/>
          <w:szCs w:val="24"/>
        </w:rPr>
        <w:t>11.720</w:t>
      </w:r>
      <w:r w:rsidR="00B83920" w:rsidRPr="00DC3903">
        <w:rPr>
          <w:sz w:val="24"/>
          <w:szCs w:val="24"/>
        </w:rPr>
        <w:t xml:space="preserve"> lei.</w:t>
      </w:r>
    </w:p>
    <w:bookmarkEnd w:id="2"/>
    <w:p w14:paraId="2E9B0721" w14:textId="77777777" w:rsidR="009A7D66" w:rsidRPr="00DC3903" w:rsidRDefault="009A7D66" w:rsidP="00805E0D">
      <w:pPr>
        <w:spacing w:line="276" w:lineRule="auto"/>
        <w:jc w:val="both"/>
        <w:rPr>
          <w:sz w:val="24"/>
          <w:szCs w:val="24"/>
        </w:rPr>
      </w:pPr>
    </w:p>
    <w:p w14:paraId="28BB0FF5" w14:textId="77777777" w:rsidR="00BD5DCE" w:rsidRDefault="00BD5DCE" w:rsidP="00593AAA">
      <w:pPr>
        <w:spacing w:line="276" w:lineRule="auto"/>
        <w:rPr>
          <w:b/>
          <w:sz w:val="24"/>
          <w:szCs w:val="24"/>
        </w:rPr>
      </w:pPr>
    </w:p>
    <w:p w14:paraId="44D7C466" w14:textId="77777777" w:rsidR="00682861" w:rsidRPr="00DC3903" w:rsidRDefault="00682861" w:rsidP="00593AAA">
      <w:pPr>
        <w:spacing w:line="276" w:lineRule="auto"/>
        <w:rPr>
          <w:b/>
          <w:sz w:val="24"/>
          <w:szCs w:val="24"/>
        </w:rPr>
      </w:pPr>
    </w:p>
    <w:p w14:paraId="1B8C1DA5" w14:textId="77777777" w:rsidR="00BD5DCE" w:rsidRPr="00DC3903" w:rsidRDefault="00BD5DCE" w:rsidP="00805E0D">
      <w:pPr>
        <w:spacing w:line="276" w:lineRule="auto"/>
        <w:jc w:val="center"/>
        <w:rPr>
          <w:b/>
          <w:sz w:val="24"/>
          <w:szCs w:val="24"/>
        </w:rPr>
      </w:pPr>
    </w:p>
    <w:p w14:paraId="48896D55" w14:textId="2B5FF6CF" w:rsidR="00F22F81" w:rsidRPr="00DC3903" w:rsidRDefault="00F22F81" w:rsidP="00805E0D">
      <w:pPr>
        <w:spacing w:line="276" w:lineRule="auto"/>
        <w:jc w:val="center"/>
        <w:rPr>
          <w:b/>
          <w:sz w:val="24"/>
          <w:szCs w:val="24"/>
        </w:rPr>
      </w:pPr>
      <w:r w:rsidRPr="00DC3903">
        <w:rPr>
          <w:b/>
          <w:sz w:val="24"/>
          <w:szCs w:val="24"/>
        </w:rPr>
        <w:lastRenderedPageBreak/>
        <w:t>URBANISM</w:t>
      </w:r>
      <w:r w:rsidR="0033279E" w:rsidRPr="00DC3903">
        <w:rPr>
          <w:b/>
          <w:sz w:val="24"/>
          <w:szCs w:val="24"/>
        </w:rPr>
        <w:t xml:space="preserve"> ȘI</w:t>
      </w:r>
      <w:r w:rsidRPr="00DC3903">
        <w:rPr>
          <w:b/>
          <w:sz w:val="24"/>
          <w:szCs w:val="24"/>
        </w:rPr>
        <w:t xml:space="preserve"> AMENAJAREA TERITORIULUI</w:t>
      </w:r>
    </w:p>
    <w:p w14:paraId="440C6D9B" w14:textId="77777777" w:rsidR="00752175" w:rsidRPr="00DC3903" w:rsidRDefault="00752175" w:rsidP="00805E0D">
      <w:pPr>
        <w:spacing w:line="276" w:lineRule="auto"/>
        <w:jc w:val="center"/>
        <w:rPr>
          <w:sz w:val="24"/>
          <w:szCs w:val="24"/>
        </w:rPr>
      </w:pPr>
    </w:p>
    <w:p w14:paraId="5B343064" w14:textId="698B46A5" w:rsidR="00F22F81" w:rsidRPr="00DC3903" w:rsidRDefault="00F22F81" w:rsidP="00805E0D">
      <w:pPr>
        <w:spacing w:line="276" w:lineRule="auto"/>
        <w:jc w:val="both"/>
        <w:rPr>
          <w:sz w:val="24"/>
          <w:szCs w:val="24"/>
        </w:rPr>
      </w:pPr>
    </w:p>
    <w:p w14:paraId="54659D83" w14:textId="77777777" w:rsidR="0033279E" w:rsidRPr="00DC3903" w:rsidRDefault="0033279E" w:rsidP="00805E0D">
      <w:pPr>
        <w:spacing w:line="276" w:lineRule="auto"/>
        <w:ind w:firstLine="708"/>
        <w:jc w:val="both"/>
        <w:rPr>
          <w:color w:val="222222"/>
          <w:sz w:val="24"/>
          <w:szCs w:val="24"/>
          <w:shd w:val="clear" w:color="auto" w:fill="FFFFFF"/>
        </w:rPr>
      </w:pPr>
      <w:proofErr w:type="spellStart"/>
      <w:proofErr w:type="gramStart"/>
      <w:r w:rsidRPr="00DC3903">
        <w:rPr>
          <w:rStyle w:val="Emphasis"/>
          <w:b/>
          <w:bCs/>
          <w:i w:val="0"/>
          <w:iCs w:val="0"/>
          <w:color w:val="222222"/>
          <w:sz w:val="24"/>
          <w:szCs w:val="24"/>
          <w:shd w:val="clear" w:color="auto" w:fill="FFFFFF"/>
        </w:rPr>
        <w:t>Compartimentul</w:t>
      </w:r>
      <w:proofErr w:type="spellEnd"/>
      <w:r w:rsidRPr="00DC3903">
        <w:rPr>
          <w:rStyle w:val="Emphasis"/>
          <w:b/>
          <w:bCs/>
          <w:i w:val="0"/>
          <w:iCs w:val="0"/>
          <w:color w:val="222222"/>
          <w:sz w:val="24"/>
          <w:szCs w:val="24"/>
          <w:shd w:val="clear" w:color="auto" w:fill="FFFFFF"/>
        </w:rPr>
        <w:t xml:space="preserve">  Urbanism</w:t>
      </w:r>
      <w:proofErr w:type="gramEnd"/>
      <w:r w:rsidRPr="00DC3903">
        <w:rPr>
          <w:rStyle w:val="Emphasis"/>
          <w:b/>
          <w:bCs/>
          <w:i w:val="0"/>
          <w:iCs w:val="0"/>
          <w:color w:val="222222"/>
          <w:sz w:val="24"/>
          <w:szCs w:val="24"/>
          <w:shd w:val="clear" w:color="auto" w:fill="FFFFFF"/>
        </w:rPr>
        <w:t xml:space="preserve"> </w:t>
      </w:r>
      <w:proofErr w:type="spellStart"/>
      <w:r w:rsidRPr="00DC3903">
        <w:rPr>
          <w:rStyle w:val="Emphasis"/>
          <w:b/>
          <w:bCs/>
          <w:i w:val="0"/>
          <w:iCs w:val="0"/>
          <w:color w:val="222222"/>
          <w:sz w:val="24"/>
          <w:szCs w:val="24"/>
          <w:shd w:val="clear" w:color="auto" w:fill="FFFFFF"/>
        </w:rPr>
        <w:t>şi</w:t>
      </w:r>
      <w:proofErr w:type="spellEnd"/>
      <w:r w:rsidRPr="00DC3903">
        <w:rPr>
          <w:rStyle w:val="Emphasis"/>
          <w:b/>
          <w:bCs/>
          <w:i w:val="0"/>
          <w:iCs w:val="0"/>
          <w:color w:val="222222"/>
          <w:sz w:val="24"/>
          <w:szCs w:val="24"/>
          <w:shd w:val="clear" w:color="auto" w:fill="FFFFFF"/>
        </w:rPr>
        <w:t xml:space="preserve"> </w:t>
      </w:r>
      <w:proofErr w:type="spellStart"/>
      <w:r w:rsidRPr="00DC3903">
        <w:rPr>
          <w:rStyle w:val="Emphasis"/>
          <w:b/>
          <w:bCs/>
          <w:i w:val="0"/>
          <w:iCs w:val="0"/>
          <w:color w:val="222222"/>
          <w:sz w:val="24"/>
          <w:szCs w:val="24"/>
          <w:shd w:val="clear" w:color="auto" w:fill="FFFFFF"/>
        </w:rPr>
        <w:t>Amenajarea</w:t>
      </w:r>
      <w:proofErr w:type="spellEnd"/>
      <w:r w:rsidRPr="00DC3903">
        <w:rPr>
          <w:rStyle w:val="Emphasis"/>
          <w:b/>
          <w:bCs/>
          <w:i w:val="0"/>
          <w:iCs w:val="0"/>
          <w:color w:val="222222"/>
          <w:sz w:val="24"/>
          <w:szCs w:val="24"/>
          <w:shd w:val="clear" w:color="auto" w:fill="FFFFFF"/>
        </w:rPr>
        <w:t xml:space="preserve"> </w:t>
      </w:r>
      <w:proofErr w:type="spellStart"/>
      <w:r w:rsidRPr="00DC3903">
        <w:rPr>
          <w:rStyle w:val="Emphasis"/>
          <w:b/>
          <w:bCs/>
          <w:i w:val="0"/>
          <w:iCs w:val="0"/>
          <w:color w:val="222222"/>
          <w:sz w:val="24"/>
          <w:szCs w:val="24"/>
          <w:shd w:val="clear" w:color="auto" w:fill="FFFFFF"/>
        </w:rPr>
        <w:t>Teritoriului</w:t>
      </w:r>
      <w:proofErr w:type="spellEnd"/>
      <w:r w:rsidRPr="00DC3903">
        <w:rPr>
          <w:color w:val="222222"/>
          <w:sz w:val="24"/>
          <w:szCs w:val="24"/>
          <w:shd w:val="clear" w:color="auto" w:fill="FFFFFF"/>
        </w:rPr>
        <w:t xml:space="preserve"> se </w:t>
      </w:r>
      <w:proofErr w:type="spellStart"/>
      <w:r w:rsidRPr="00DC3903">
        <w:rPr>
          <w:color w:val="222222"/>
          <w:sz w:val="24"/>
          <w:szCs w:val="24"/>
          <w:shd w:val="clear" w:color="auto" w:fill="FFFFFF"/>
        </w:rPr>
        <w:t>ocupă</w:t>
      </w:r>
      <w:proofErr w:type="spellEnd"/>
      <w:r w:rsidRPr="00DC3903">
        <w:rPr>
          <w:color w:val="222222"/>
          <w:sz w:val="24"/>
          <w:szCs w:val="24"/>
          <w:shd w:val="clear" w:color="auto" w:fill="FFFFFF"/>
        </w:rPr>
        <w:t xml:space="preserve"> </w:t>
      </w:r>
      <w:proofErr w:type="spellStart"/>
      <w:r w:rsidRPr="00DC3903">
        <w:rPr>
          <w:color w:val="222222"/>
          <w:sz w:val="24"/>
          <w:szCs w:val="24"/>
          <w:shd w:val="clear" w:color="auto" w:fill="FFFFFF"/>
        </w:rPr>
        <w:t>în</w:t>
      </w:r>
      <w:proofErr w:type="spellEnd"/>
      <w:r w:rsidRPr="00DC3903">
        <w:rPr>
          <w:color w:val="222222"/>
          <w:sz w:val="24"/>
          <w:szCs w:val="24"/>
          <w:shd w:val="clear" w:color="auto" w:fill="FFFFFF"/>
        </w:rPr>
        <w:t xml:space="preserve"> </w:t>
      </w:r>
      <w:proofErr w:type="spellStart"/>
      <w:r w:rsidRPr="00DC3903">
        <w:rPr>
          <w:color w:val="222222"/>
          <w:sz w:val="24"/>
          <w:szCs w:val="24"/>
          <w:shd w:val="clear" w:color="auto" w:fill="FFFFFF"/>
        </w:rPr>
        <w:t>principiu</w:t>
      </w:r>
      <w:proofErr w:type="spellEnd"/>
      <w:r w:rsidRPr="00DC3903">
        <w:rPr>
          <w:color w:val="222222"/>
          <w:sz w:val="24"/>
          <w:szCs w:val="24"/>
          <w:shd w:val="clear" w:color="auto" w:fill="FFFFFF"/>
        </w:rPr>
        <w:t xml:space="preserve"> de </w:t>
      </w:r>
      <w:proofErr w:type="spellStart"/>
      <w:r w:rsidRPr="00DC3903">
        <w:rPr>
          <w:color w:val="222222"/>
          <w:sz w:val="24"/>
          <w:szCs w:val="24"/>
          <w:shd w:val="clear" w:color="auto" w:fill="FFFFFF"/>
        </w:rPr>
        <w:t>planificarea</w:t>
      </w:r>
      <w:proofErr w:type="spellEnd"/>
      <w:r w:rsidRPr="00DC3903">
        <w:rPr>
          <w:color w:val="222222"/>
          <w:sz w:val="24"/>
          <w:szCs w:val="24"/>
          <w:shd w:val="clear" w:color="auto" w:fill="FFFFFF"/>
        </w:rPr>
        <w:t xml:space="preserve"> </w:t>
      </w:r>
      <w:proofErr w:type="spellStart"/>
      <w:r w:rsidRPr="00DC3903">
        <w:rPr>
          <w:color w:val="222222"/>
          <w:sz w:val="24"/>
          <w:szCs w:val="24"/>
          <w:shd w:val="clear" w:color="auto" w:fill="FFFFFF"/>
        </w:rPr>
        <w:t>urbană</w:t>
      </w:r>
      <w:proofErr w:type="spellEnd"/>
      <w:r w:rsidRPr="00DC3903">
        <w:rPr>
          <w:color w:val="222222"/>
          <w:sz w:val="24"/>
          <w:szCs w:val="24"/>
          <w:shd w:val="clear" w:color="auto" w:fill="FFFFFF"/>
        </w:rPr>
        <w:t xml:space="preserve"> </w:t>
      </w:r>
      <w:proofErr w:type="spellStart"/>
      <w:r w:rsidRPr="00DC3903">
        <w:rPr>
          <w:color w:val="222222"/>
          <w:sz w:val="24"/>
          <w:szCs w:val="24"/>
          <w:shd w:val="clear" w:color="auto" w:fill="FFFFFF"/>
        </w:rPr>
        <w:t>şi</w:t>
      </w:r>
      <w:proofErr w:type="spellEnd"/>
      <w:r w:rsidRPr="00DC3903">
        <w:rPr>
          <w:color w:val="222222"/>
          <w:sz w:val="24"/>
          <w:szCs w:val="24"/>
          <w:shd w:val="clear" w:color="auto" w:fill="FFFFFF"/>
        </w:rPr>
        <w:t xml:space="preserve"> </w:t>
      </w:r>
      <w:proofErr w:type="spellStart"/>
      <w:r w:rsidRPr="00DC3903">
        <w:rPr>
          <w:color w:val="222222"/>
          <w:sz w:val="24"/>
          <w:szCs w:val="24"/>
          <w:shd w:val="clear" w:color="auto" w:fill="FFFFFF"/>
        </w:rPr>
        <w:t>administrativ-teritorială</w:t>
      </w:r>
      <w:proofErr w:type="spellEnd"/>
      <w:r w:rsidRPr="00DC3903">
        <w:rPr>
          <w:color w:val="222222"/>
          <w:sz w:val="24"/>
          <w:szCs w:val="24"/>
          <w:shd w:val="clear" w:color="auto" w:fill="FFFFFF"/>
        </w:rPr>
        <w:t xml:space="preserve"> a </w:t>
      </w:r>
      <w:proofErr w:type="spellStart"/>
      <w:r w:rsidRPr="00DC3903">
        <w:rPr>
          <w:color w:val="222222"/>
          <w:sz w:val="24"/>
          <w:szCs w:val="24"/>
          <w:shd w:val="clear" w:color="auto" w:fill="FFFFFF"/>
        </w:rPr>
        <w:t>localităţii</w:t>
      </w:r>
      <w:proofErr w:type="spellEnd"/>
      <w:r w:rsidRPr="00DC3903">
        <w:rPr>
          <w:color w:val="222222"/>
          <w:sz w:val="24"/>
          <w:szCs w:val="24"/>
          <w:shd w:val="clear" w:color="auto" w:fill="FFFFFF"/>
        </w:rPr>
        <w:t xml:space="preserve"> </w:t>
      </w:r>
      <w:proofErr w:type="spellStart"/>
      <w:r w:rsidRPr="00DC3903">
        <w:rPr>
          <w:color w:val="222222"/>
          <w:sz w:val="24"/>
          <w:szCs w:val="24"/>
          <w:shd w:val="clear" w:color="auto" w:fill="FFFFFF"/>
        </w:rPr>
        <w:t>în</w:t>
      </w:r>
      <w:proofErr w:type="spellEnd"/>
      <w:r w:rsidRPr="00DC3903">
        <w:rPr>
          <w:color w:val="222222"/>
          <w:sz w:val="24"/>
          <w:szCs w:val="24"/>
          <w:shd w:val="clear" w:color="auto" w:fill="FFFFFF"/>
        </w:rPr>
        <w:t xml:space="preserve"> </w:t>
      </w:r>
      <w:proofErr w:type="spellStart"/>
      <w:r w:rsidRPr="00DC3903">
        <w:rPr>
          <w:color w:val="222222"/>
          <w:sz w:val="24"/>
          <w:szCs w:val="24"/>
          <w:shd w:val="clear" w:color="auto" w:fill="FFFFFF"/>
        </w:rPr>
        <w:t>baza</w:t>
      </w:r>
      <w:proofErr w:type="spellEnd"/>
      <w:r w:rsidRPr="00DC3903">
        <w:rPr>
          <w:color w:val="222222"/>
          <w:sz w:val="24"/>
          <w:szCs w:val="24"/>
          <w:shd w:val="clear" w:color="auto" w:fill="FFFFFF"/>
        </w:rPr>
        <w:t xml:space="preserve"> </w:t>
      </w:r>
      <w:proofErr w:type="spellStart"/>
      <w:r w:rsidRPr="00DC3903">
        <w:rPr>
          <w:color w:val="222222"/>
          <w:sz w:val="24"/>
          <w:szCs w:val="24"/>
          <w:shd w:val="clear" w:color="auto" w:fill="FFFFFF"/>
        </w:rPr>
        <w:t>strategiilor</w:t>
      </w:r>
      <w:proofErr w:type="spellEnd"/>
      <w:r w:rsidRPr="00DC3903">
        <w:rPr>
          <w:color w:val="222222"/>
          <w:sz w:val="24"/>
          <w:szCs w:val="24"/>
          <w:shd w:val="clear" w:color="auto" w:fill="FFFFFF"/>
        </w:rPr>
        <w:t xml:space="preserve"> de </w:t>
      </w:r>
      <w:proofErr w:type="spellStart"/>
      <w:r w:rsidRPr="00DC3903">
        <w:rPr>
          <w:color w:val="222222"/>
          <w:sz w:val="24"/>
          <w:szCs w:val="24"/>
          <w:shd w:val="clear" w:color="auto" w:fill="FFFFFF"/>
        </w:rPr>
        <w:t>dezvoltare</w:t>
      </w:r>
      <w:proofErr w:type="spellEnd"/>
      <w:r w:rsidRPr="00DC3903">
        <w:rPr>
          <w:color w:val="222222"/>
          <w:sz w:val="24"/>
          <w:szCs w:val="24"/>
          <w:shd w:val="clear" w:color="auto" w:fill="FFFFFF"/>
        </w:rPr>
        <w:t xml:space="preserve"> </w:t>
      </w:r>
      <w:proofErr w:type="spellStart"/>
      <w:r w:rsidRPr="00DC3903">
        <w:rPr>
          <w:color w:val="222222"/>
          <w:sz w:val="24"/>
          <w:szCs w:val="24"/>
          <w:shd w:val="clear" w:color="auto" w:fill="FFFFFF"/>
        </w:rPr>
        <w:t>adoptate</w:t>
      </w:r>
      <w:proofErr w:type="spellEnd"/>
      <w:r w:rsidRPr="00DC3903">
        <w:rPr>
          <w:color w:val="222222"/>
          <w:sz w:val="24"/>
          <w:szCs w:val="24"/>
          <w:shd w:val="clear" w:color="auto" w:fill="FFFFFF"/>
        </w:rPr>
        <w:t xml:space="preserve"> de </w:t>
      </w:r>
      <w:proofErr w:type="spellStart"/>
      <w:r w:rsidRPr="00DC3903">
        <w:rPr>
          <w:color w:val="222222"/>
          <w:sz w:val="24"/>
          <w:szCs w:val="24"/>
          <w:shd w:val="clear" w:color="auto" w:fill="FFFFFF"/>
        </w:rPr>
        <w:t>către</w:t>
      </w:r>
      <w:proofErr w:type="spellEnd"/>
      <w:r w:rsidRPr="00DC3903">
        <w:rPr>
          <w:color w:val="222222"/>
          <w:sz w:val="24"/>
          <w:szCs w:val="24"/>
          <w:shd w:val="clear" w:color="auto" w:fill="FFFFFF"/>
        </w:rPr>
        <w:t xml:space="preserve"> </w:t>
      </w:r>
      <w:proofErr w:type="spellStart"/>
      <w:r w:rsidRPr="00DC3903">
        <w:rPr>
          <w:color w:val="222222"/>
          <w:sz w:val="24"/>
          <w:szCs w:val="24"/>
          <w:shd w:val="clear" w:color="auto" w:fill="FFFFFF"/>
        </w:rPr>
        <w:t>comunitatea</w:t>
      </w:r>
      <w:proofErr w:type="spellEnd"/>
      <w:r w:rsidRPr="00DC3903">
        <w:rPr>
          <w:color w:val="222222"/>
          <w:sz w:val="24"/>
          <w:szCs w:val="24"/>
          <w:shd w:val="clear" w:color="auto" w:fill="FFFFFF"/>
        </w:rPr>
        <w:t xml:space="preserve"> din Ion </w:t>
      </w:r>
      <w:proofErr w:type="spellStart"/>
      <w:r w:rsidRPr="00DC3903">
        <w:rPr>
          <w:color w:val="222222"/>
          <w:sz w:val="24"/>
          <w:szCs w:val="24"/>
          <w:shd w:val="clear" w:color="auto" w:fill="FFFFFF"/>
        </w:rPr>
        <w:t>creangă</w:t>
      </w:r>
      <w:proofErr w:type="spellEnd"/>
      <w:r w:rsidRPr="00DC3903">
        <w:rPr>
          <w:color w:val="222222"/>
          <w:sz w:val="24"/>
          <w:szCs w:val="24"/>
          <w:shd w:val="clear" w:color="auto" w:fill="FFFFFF"/>
        </w:rPr>
        <w:t>.</w:t>
      </w:r>
    </w:p>
    <w:p w14:paraId="7C315659" w14:textId="7D843802" w:rsidR="00F22F81" w:rsidRPr="00DC3903" w:rsidRDefault="0033279E" w:rsidP="00805E0D">
      <w:pPr>
        <w:spacing w:line="276" w:lineRule="auto"/>
        <w:ind w:firstLine="708"/>
        <w:jc w:val="both"/>
        <w:rPr>
          <w:sz w:val="24"/>
          <w:szCs w:val="24"/>
        </w:rPr>
      </w:pPr>
      <w:r w:rsidRPr="00DC3903">
        <w:rPr>
          <w:color w:val="222222"/>
          <w:sz w:val="23"/>
          <w:szCs w:val="23"/>
          <w:shd w:val="clear" w:color="auto" w:fill="FFFFFF"/>
        </w:rPr>
        <w:t> </w:t>
      </w:r>
      <w:proofErr w:type="spellStart"/>
      <w:r w:rsidR="00F22F81" w:rsidRPr="00DC3903">
        <w:rPr>
          <w:sz w:val="24"/>
          <w:szCs w:val="24"/>
        </w:rPr>
        <w:t>În</w:t>
      </w:r>
      <w:proofErr w:type="spellEnd"/>
      <w:r w:rsidR="00F22F81" w:rsidRPr="00DC3903">
        <w:rPr>
          <w:sz w:val="24"/>
          <w:szCs w:val="24"/>
        </w:rPr>
        <w:t xml:space="preserve"> </w:t>
      </w:r>
      <w:proofErr w:type="spellStart"/>
      <w:proofErr w:type="gramStart"/>
      <w:r w:rsidR="00F22F81" w:rsidRPr="00DC3903">
        <w:rPr>
          <w:sz w:val="24"/>
          <w:szCs w:val="24"/>
        </w:rPr>
        <w:t>cadrul</w:t>
      </w:r>
      <w:proofErr w:type="spellEnd"/>
      <w:r w:rsidR="00F22F81" w:rsidRPr="00DC3903">
        <w:rPr>
          <w:sz w:val="24"/>
          <w:szCs w:val="24"/>
        </w:rPr>
        <w:t xml:space="preserve">  </w:t>
      </w:r>
      <w:proofErr w:type="spellStart"/>
      <w:r w:rsidR="00F22F81" w:rsidRPr="00DC3903">
        <w:rPr>
          <w:sz w:val="24"/>
          <w:szCs w:val="24"/>
        </w:rPr>
        <w:t>C</w:t>
      </w:r>
      <w:r w:rsidR="0035334B" w:rsidRPr="00DC3903">
        <w:rPr>
          <w:sz w:val="24"/>
          <w:szCs w:val="24"/>
        </w:rPr>
        <w:t>ompartimentului</w:t>
      </w:r>
      <w:proofErr w:type="spellEnd"/>
      <w:proofErr w:type="gramEnd"/>
      <w:r w:rsidR="0035334B" w:rsidRPr="00DC3903">
        <w:rPr>
          <w:sz w:val="24"/>
          <w:szCs w:val="24"/>
        </w:rPr>
        <w:t xml:space="preserve">  de Urbanism </w:t>
      </w:r>
      <w:proofErr w:type="spellStart"/>
      <w:r w:rsidR="00873783" w:rsidRPr="00DC3903">
        <w:rPr>
          <w:sz w:val="24"/>
          <w:szCs w:val="24"/>
        </w:rPr>
        <w:t>își</w:t>
      </w:r>
      <w:proofErr w:type="spellEnd"/>
      <w:r w:rsidR="0035334B" w:rsidRPr="00DC3903">
        <w:rPr>
          <w:sz w:val="24"/>
          <w:szCs w:val="24"/>
        </w:rPr>
        <w:t xml:space="preserve"> </w:t>
      </w:r>
      <w:proofErr w:type="spellStart"/>
      <w:r w:rsidR="0035334B" w:rsidRPr="00DC3903">
        <w:rPr>
          <w:sz w:val="24"/>
          <w:szCs w:val="24"/>
        </w:rPr>
        <w:t>desfăş</w:t>
      </w:r>
      <w:r w:rsidR="00873783" w:rsidRPr="00DC3903">
        <w:rPr>
          <w:sz w:val="24"/>
          <w:szCs w:val="24"/>
        </w:rPr>
        <w:t>oară</w:t>
      </w:r>
      <w:proofErr w:type="spellEnd"/>
      <w:r w:rsidR="0035334B" w:rsidRPr="00DC3903">
        <w:rPr>
          <w:sz w:val="24"/>
          <w:szCs w:val="24"/>
        </w:rPr>
        <w:t xml:space="preserve"> </w:t>
      </w:r>
      <w:proofErr w:type="spellStart"/>
      <w:r w:rsidR="0035334B" w:rsidRPr="00DC3903">
        <w:rPr>
          <w:sz w:val="24"/>
          <w:szCs w:val="24"/>
        </w:rPr>
        <w:t>activitatea</w:t>
      </w:r>
      <w:proofErr w:type="spellEnd"/>
      <w:r w:rsidR="0035334B" w:rsidRPr="00DC3903">
        <w:rPr>
          <w:sz w:val="24"/>
          <w:szCs w:val="24"/>
        </w:rPr>
        <w:t xml:space="preserve"> </w:t>
      </w:r>
      <w:r w:rsidR="00F22F81" w:rsidRPr="00DC3903">
        <w:rPr>
          <w:sz w:val="24"/>
          <w:szCs w:val="24"/>
        </w:rPr>
        <w:t xml:space="preserve">un  </w:t>
      </w:r>
      <w:proofErr w:type="spellStart"/>
      <w:r w:rsidR="00F22F81" w:rsidRPr="00DC3903">
        <w:rPr>
          <w:sz w:val="24"/>
          <w:szCs w:val="24"/>
        </w:rPr>
        <w:t>functionar</w:t>
      </w:r>
      <w:proofErr w:type="spellEnd"/>
      <w:r w:rsidR="00F22F81" w:rsidRPr="00DC3903">
        <w:rPr>
          <w:sz w:val="24"/>
          <w:szCs w:val="24"/>
        </w:rPr>
        <w:t xml:space="preserve">  public</w:t>
      </w:r>
      <w:r w:rsidR="00873783" w:rsidRPr="00DC3903">
        <w:rPr>
          <w:sz w:val="24"/>
          <w:szCs w:val="24"/>
        </w:rPr>
        <w:t xml:space="preserve"> de </w:t>
      </w:r>
      <w:proofErr w:type="spellStart"/>
      <w:r w:rsidR="00873783" w:rsidRPr="00DC3903">
        <w:rPr>
          <w:sz w:val="24"/>
          <w:szCs w:val="24"/>
        </w:rPr>
        <w:t>execuție</w:t>
      </w:r>
      <w:proofErr w:type="spellEnd"/>
      <w:r w:rsidR="00F22F81" w:rsidRPr="00DC3903">
        <w:rPr>
          <w:sz w:val="24"/>
          <w:szCs w:val="24"/>
        </w:rPr>
        <w:t>,</w:t>
      </w:r>
      <w:r w:rsidR="00873783" w:rsidRPr="00DC3903">
        <w:rPr>
          <w:sz w:val="24"/>
          <w:szCs w:val="24"/>
        </w:rPr>
        <w:t xml:space="preserve"> </w:t>
      </w:r>
      <w:proofErr w:type="spellStart"/>
      <w:r w:rsidR="00873783" w:rsidRPr="00DC3903">
        <w:rPr>
          <w:sz w:val="24"/>
          <w:szCs w:val="24"/>
        </w:rPr>
        <w:t>consilier</w:t>
      </w:r>
      <w:proofErr w:type="spellEnd"/>
      <w:r w:rsidR="00873783" w:rsidRPr="00DC3903">
        <w:rPr>
          <w:sz w:val="24"/>
          <w:szCs w:val="24"/>
        </w:rPr>
        <w:t>, grad superior</w:t>
      </w:r>
      <w:r w:rsidR="00F22F81" w:rsidRPr="00DC3903">
        <w:rPr>
          <w:sz w:val="24"/>
          <w:szCs w:val="24"/>
        </w:rPr>
        <w:t xml:space="preserve"> </w:t>
      </w:r>
      <w:r w:rsidR="00BA64A8" w:rsidRPr="00DC3903">
        <w:rPr>
          <w:sz w:val="24"/>
          <w:szCs w:val="24"/>
        </w:rPr>
        <w:t>,</w:t>
      </w:r>
      <w:r w:rsidR="00F22F81" w:rsidRPr="00DC3903">
        <w:rPr>
          <w:sz w:val="24"/>
          <w:szCs w:val="24"/>
        </w:rPr>
        <w:t xml:space="preserve"> care</w:t>
      </w:r>
      <w:r w:rsidR="0035334B" w:rsidRPr="00DC3903">
        <w:rPr>
          <w:sz w:val="24"/>
          <w:szCs w:val="24"/>
        </w:rPr>
        <w:t xml:space="preserve"> a  </w:t>
      </w:r>
      <w:proofErr w:type="spellStart"/>
      <w:r w:rsidR="0035334B" w:rsidRPr="00DC3903">
        <w:rPr>
          <w:sz w:val="24"/>
          <w:szCs w:val="24"/>
        </w:rPr>
        <w:t>indeplinit</w:t>
      </w:r>
      <w:proofErr w:type="spellEnd"/>
      <w:r w:rsidR="00F22F81" w:rsidRPr="00DC3903">
        <w:rPr>
          <w:sz w:val="24"/>
          <w:szCs w:val="24"/>
        </w:rPr>
        <w:t xml:space="preserve"> </w:t>
      </w:r>
      <w:proofErr w:type="spellStart"/>
      <w:r w:rsidR="00F22F81" w:rsidRPr="00DC3903">
        <w:rPr>
          <w:sz w:val="24"/>
          <w:szCs w:val="24"/>
        </w:rPr>
        <w:t>urmatoarele</w:t>
      </w:r>
      <w:proofErr w:type="spellEnd"/>
      <w:r w:rsidR="00F22F81" w:rsidRPr="00DC3903">
        <w:rPr>
          <w:sz w:val="24"/>
          <w:szCs w:val="24"/>
        </w:rPr>
        <w:t xml:space="preserve"> </w:t>
      </w:r>
      <w:proofErr w:type="spellStart"/>
      <w:r w:rsidR="00F22F81" w:rsidRPr="00DC3903">
        <w:rPr>
          <w:sz w:val="24"/>
          <w:szCs w:val="24"/>
        </w:rPr>
        <w:t>atributii</w:t>
      </w:r>
      <w:proofErr w:type="spellEnd"/>
      <w:r w:rsidR="00F22F81" w:rsidRPr="00DC3903">
        <w:rPr>
          <w:sz w:val="24"/>
          <w:szCs w:val="24"/>
        </w:rPr>
        <w:t xml:space="preserve">: </w:t>
      </w:r>
    </w:p>
    <w:p w14:paraId="02343516" w14:textId="7609DDEF" w:rsidR="00873783" w:rsidRPr="00DC3903" w:rsidRDefault="00873783" w:rsidP="00DB3FA2">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avizare</w:t>
      </w:r>
      <w:r w:rsidR="00BA64A8" w:rsidRPr="00DC3903">
        <w:rPr>
          <w:rFonts w:ascii="Times New Roman" w:hAnsi="Times New Roman" w:cs="Times New Roman"/>
          <w:sz w:val="24"/>
          <w:szCs w:val="24"/>
        </w:rPr>
        <w:t>a</w:t>
      </w:r>
      <w:r w:rsidRPr="00DC3903">
        <w:rPr>
          <w:rFonts w:ascii="Times New Roman" w:hAnsi="Times New Roman" w:cs="Times New Roman"/>
          <w:sz w:val="24"/>
          <w:szCs w:val="24"/>
        </w:rPr>
        <w:t xml:space="preserve"> documentații</w:t>
      </w:r>
      <w:r w:rsidR="00BA64A8" w:rsidRPr="00DC3903">
        <w:rPr>
          <w:rFonts w:ascii="Times New Roman" w:hAnsi="Times New Roman" w:cs="Times New Roman"/>
          <w:sz w:val="24"/>
          <w:szCs w:val="24"/>
        </w:rPr>
        <w:t>lor</w:t>
      </w:r>
      <w:r w:rsidRPr="00DC3903">
        <w:rPr>
          <w:rFonts w:ascii="Times New Roman" w:hAnsi="Times New Roman" w:cs="Times New Roman"/>
          <w:sz w:val="24"/>
          <w:szCs w:val="24"/>
        </w:rPr>
        <w:t xml:space="preserve"> de urbanism ( PUZ si PUD) in vederea realizării unor obiective de utilitate publica, locuințe si dotări aferente, spatii comerciale si spatii prestări servicii, sedii firme si birouri;</w:t>
      </w:r>
    </w:p>
    <w:p w14:paraId="27E5378E" w14:textId="309865EE" w:rsidR="00873783" w:rsidRPr="00DC3903" w:rsidRDefault="00873783" w:rsidP="00DB3FA2">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eliberarea certificatelor de urbanism in vederea obținerii autorizațiilor de construire pe baza documentațiilor depuse conform Legii nr. 50/1991 republicata, cu modificările si completările ulterioare;</w:t>
      </w:r>
    </w:p>
    <w:p w14:paraId="1F90FCA9" w14:textId="343DE002" w:rsidR="00873783" w:rsidRPr="00DC3903" w:rsidRDefault="00873783" w:rsidP="00DB3FA2">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emiterea autorizațiilor de construire/desființare, in conformitate cu prevederile aceleiași legi;</w:t>
      </w:r>
    </w:p>
    <w:p w14:paraId="1839A11C" w14:textId="344048D5" w:rsidR="00873783" w:rsidRPr="00DC3903" w:rsidRDefault="00873783" w:rsidP="00DB3FA2">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efectuarea recepțiilor la terminarea lucrărilor de construcții;</w:t>
      </w:r>
    </w:p>
    <w:p w14:paraId="241B1831" w14:textId="0336B149" w:rsidR="00873783" w:rsidRPr="00DC3903" w:rsidRDefault="00873783" w:rsidP="00DB3FA2">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 xml:space="preserve">întocmirea proceselor-verbale de constatare </w:t>
      </w:r>
      <w:r w:rsidR="00BA64A8" w:rsidRPr="00DC3903">
        <w:rPr>
          <w:rFonts w:ascii="Times New Roman" w:hAnsi="Times New Roman" w:cs="Times New Roman"/>
          <w:sz w:val="24"/>
          <w:szCs w:val="24"/>
        </w:rPr>
        <w:t>ș</w:t>
      </w:r>
      <w:r w:rsidRPr="00DC3903">
        <w:rPr>
          <w:rFonts w:ascii="Times New Roman" w:hAnsi="Times New Roman" w:cs="Times New Roman"/>
          <w:sz w:val="24"/>
          <w:szCs w:val="24"/>
        </w:rPr>
        <w:t>i sancționare a contravențiilor pentru construcții</w:t>
      </w:r>
      <w:r w:rsidR="0033279E" w:rsidRPr="00DC3903">
        <w:rPr>
          <w:rFonts w:ascii="Times New Roman" w:hAnsi="Times New Roman" w:cs="Times New Roman"/>
          <w:sz w:val="24"/>
          <w:szCs w:val="24"/>
        </w:rPr>
        <w:t xml:space="preserve"> </w:t>
      </w:r>
      <w:r w:rsidRPr="00DC3903">
        <w:rPr>
          <w:rFonts w:ascii="Times New Roman" w:hAnsi="Times New Roman" w:cs="Times New Roman"/>
          <w:sz w:val="24"/>
          <w:szCs w:val="24"/>
        </w:rPr>
        <w:t>realizate fără autorizații de construire, c</w:t>
      </w:r>
      <w:r w:rsidR="00BA64A8" w:rsidRPr="00DC3903">
        <w:rPr>
          <w:rFonts w:ascii="Times New Roman" w:hAnsi="Times New Roman" w:cs="Times New Roman"/>
          <w:sz w:val="24"/>
          <w:szCs w:val="24"/>
        </w:rPr>
        <w:t>â</w:t>
      </w:r>
      <w:r w:rsidRPr="00DC3903">
        <w:rPr>
          <w:rFonts w:ascii="Times New Roman" w:hAnsi="Times New Roman" w:cs="Times New Roman"/>
          <w:sz w:val="24"/>
          <w:szCs w:val="24"/>
        </w:rPr>
        <w:t xml:space="preserve">t </w:t>
      </w:r>
      <w:r w:rsidR="00BA64A8" w:rsidRPr="00DC3903">
        <w:rPr>
          <w:rFonts w:ascii="Times New Roman" w:hAnsi="Times New Roman" w:cs="Times New Roman"/>
          <w:sz w:val="24"/>
          <w:szCs w:val="24"/>
        </w:rPr>
        <w:t>ș</w:t>
      </w:r>
      <w:r w:rsidRPr="00DC3903">
        <w:rPr>
          <w:rFonts w:ascii="Times New Roman" w:hAnsi="Times New Roman" w:cs="Times New Roman"/>
          <w:sz w:val="24"/>
          <w:szCs w:val="24"/>
        </w:rPr>
        <w:t>i pentru cele executate cu nerespectarea documentațiilor faza DTAC;</w:t>
      </w:r>
    </w:p>
    <w:p w14:paraId="302FA7BD" w14:textId="72403DBB" w:rsidR="00873783" w:rsidRPr="00DC3903" w:rsidRDefault="00873783" w:rsidP="00DB3FA2">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întocmirea certificatelor de atestare a edificării construcțiilor, in vederea notarii acestora in Cartea</w:t>
      </w:r>
      <w:r w:rsidR="0033279E" w:rsidRPr="00DC3903">
        <w:rPr>
          <w:rFonts w:ascii="Times New Roman" w:hAnsi="Times New Roman" w:cs="Times New Roman"/>
          <w:sz w:val="24"/>
          <w:szCs w:val="24"/>
        </w:rPr>
        <w:t xml:space="preserve"> </w:t>
      </w:r>
      <w:r w:rsidRPr="00DC3903">
        <w:rPr>
          <w:rFonts w:ascii="Times New Roman" w:hAnsi="Times New Roman" w:cs="Times New Roman"/>
          <w:sz w:val="24"/>
          <w:szCs w:val="24"/>
        </w:rPr>
        <w:t>Funciara</w:t>
      </w:r>
    </w:p>
    <w:p w14:paraId="2F557D93" w14:textId="461E3AE4" w:rsidR="00873783" w:rsidRPr="00DC3903" w:rsidRDefault="00873783" w:rsidP="00DB3FA2">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emiterea adeverințelor de introducere a terenurilor din extravilan in intravilan conform PUG aprobat</w:t>
      </w:r>
      <w:r w:rsidR="0033279E" w:rsidRPr="00DC3903">
        <w:rPr>
          <w:rFonts w:ascii="Times New Roman" w:hAnsi="Times New Roman" w:cs="Times New Roman"/>
          <w:sz w:val="24"/>
          <w:szCs w:val="24"/>
        </w:rPr>
        <w:t xml:space="preserve"> </w:t>
      </w:r>
      <w:r w:rsidRPr="00DC3903">
        <w:rPr>
          <w:rFonts w:ascii="Times New Roman" w:hAnsi="Times New Roman" w:cs="Times New Roman"/>
          <w:sz w:val="24"/>
          <w:szCs w:val="24"/>
        </w:rPr>
        <w:t>prin HCL nr.2/2013</w:t>
      </w:r>
    </w:p>
    <w:p w14:paraId="7DBF3974" w14:textId="1841283D" w:rsidR="00873783" w:rsidRPr="00DC3903" w:rsidRDefault="00873783" w:rsidP="00DB3FA2">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emiterea autorizațiilor de branșamente (apa, canal, gaz si electric);</w:t>
      </w:r>
    </w:p>
    <w:p w14:paraId="2C0C1B2A" w14:textId="2F5B0E9E" w:rsidR="00873783" w:rsidRPr="00DC3903" w:rsidRDefault="00873783" w:rsidP="00DB3FA2">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rezolvarea cererilor si petițiilor;</w:t>
      </w:r>
    </w:p>
    <w:p w14:paraId="677AF631" w14:textId="3D1F1FFF" w:rsidR="00873783" w:rsidRPr="00DC3903" w:rsidRDefault="00873783" w:rsidP="00DB3FA2">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participare la ședințe;</w:t>
      </w:r>
    </w:p>
    <w:p w14:paraId="7343B121" w14:textId="291C23F8" w:rsidR="00873783" w:rsidRPr="00DC3903" w:rsidRDefault="00873783" w:rsidP="00DB3FA2">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întocmire planuri de amplasamente pt. demararea documentațiilor in obținerea branșamente;</w:t>
      </w:r>
    </w:p>
    <w:p w14:paraId="06EF3E72" w14:textId="0FA2D831" w:rsidR="00873783" w:rsidRPr="00DC3903" w:rsidRDefault="00873783" w:rsidP="00DB3FA2">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emiterea avizelor solicitate in urma unor documentați depuse;</w:t>
      </w:r>
    </w:p>
    <w:p w14:paraId="233B4DD8" w14:textId="16FE224F" w:rsidR="00873783" w:rsidRPr="00DC3903" w:rsidRDefault="00873783" w:rsidP="00DB3FA2">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raportul lunar al autorizațiilor de construcții emise in luna precedent transmise la Statistica;</w:t>
      </w:r>
    </w:p>
    <w:p w14:paraId="35261450" w14:textId="21EE6617" w:rsidR="00873783" w:rsidRPr="00DC3903" w:rsidRDefault="00873783" w:rsidP="00DB3FA2">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raportul semestrial al recepțiilor la terminarea lucrărilor transmise la Statistica;</w:t>
      </w:r>
    </w:p>
    <w:p w14:paraId="1693C565" w14:textId="45775450" w:rsidR="00873783" w:rsidRPr="00DC3903" w:rsidRDefault="0033279E" w:rsidP="00DB3FA2">
      <w:pPr>
        <w:pStyle w:val="ListParagraph"/>
        <w:jc w:val="both"/>
        <w:rPr>
          <w:rFonts w:ascii="Times New Roman" w:hAnsi="Times New Roman" w:cs="Times New Roman"/>
          <w:sz w:val="24"/>
          <w:szCs w:val="24"/>
        </w:rPr>
      </w:pPr>
      <w:r w:rsidRPr="00DC3903">
        <w:rPr>
          <w:rFonts w:ascii="Times New Roman" w:hAnsi="Times New Roman" w:cs="Times New Roman"/>
          <w:sz w:val="24"/>
          <w:szCs w:val="24"/>
        </w:rPr>
        <w:t>În consecință, în anul 202</w:t>
      </w:r>
      <w:r w:rsidR="00A96061" w:rsidRPr="00DC3903">
        <w:rPr>
          <w:rFonts w:ascii="Times New Roman" w:hAnsi="Times New Roman" w:cs="Times New Roman"/>
          <w:sz w:val="24"/>
          <w:szCs w:val="24"/>
        </w:rPr>
        <w:t>3</w:t>
      </w:r>
      <w:r w:rsidRPr="00DC3903">
        <w:rPr>
          <w:rFonts w:ascii="Times New Roman" w:hAnsi="Times New Roman" w:cs="Times New Roman"/>
          <w:sz w:val="24"/>
          <w:szCs w:val="24"/>
        </w:rPr>
        <w:t xml:space="preserve"> </w:t>
      </w:r>
      <w:r w:rsidR="00873783" w:rsidRPr="00DC3903">
        <w:rPr>
          <w:rFonts w:ascii="Times New Roman" w:hAnsi="Times New Roman" w:cs="Times New Roman"/>
          <w:sz w:val="24"/>
          <w:szCs w:val="24"/>
        </w:rPr>
        <w:t xml:space="preserve"> au fost emise următoarele:</w:t>
      </w:r>
    </w:p>
    <w:p w14:paraId="3E087A59" w14:textId="70BFB7D5" w:rsidR="00873783" w:rsidRPr="00DC3903" w:rsidRDefault="00873783" w:rsidP="00DB3FA2">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 xml:space="preserve">Autorizații de Construire - </w:t>
      </w:r>
      <w:r w:rsidR="00A96061" w:rsidRPr="00DC3903">
        <w:rPr>
          <w:rFonts w:ascii="Times New Roman" w:hAnsi="Times New Roman" w:cs="Times New Roman"/>
          <w:sz w:val="24"/>
          <w:szCs w:val="24"/>
        </w:rPr>
        <w:t>3</w:t>
      </w:r>
      <w:r w:rsidRPr="00DC3903">
        <w:rPr>
          <w:rFonts w:ascii="Times New Roman" w:hAnsi="Times New Roman" w:cs="Times New Roman"/>
          <w:sz w:val="24"/>
          <w:szCs w:val="24"/>
        </w:rPr>
        <w:t>4 buc</w:t>
      </w:r>
    </w:p>
    <w:p w14:paraId="664A8D2F" w14:textId="13A736D9" w:rsidR="00873783" w:rsidRPr="00DC3903" w:rsidRDefault="00873783" w:rsidP="00DB3FA2">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 xml:space="preserve">Certificate de Urbanism - </w:t>
      </w:r>
      <w:r w:rsidR="00A96061" w:rsidRPr="00DC3903">
        <w:rPr>
          <w:rFonts w:ascii="Times New Roman" w:hAnsi="Times New Roman" w:cs="Times New Roman"/>
          <w:sz w:val="24"/>
          <w:szCs w:val="24"/>
        </w:rPr>
        <w:t>91</w:t>
      </w:r>
      <w:r w:rsidRPr="00DC3903">
        <w:rPr>
          <w:rFonts w:ascii="Times New Roman" w:hAnsi="Times New Roman" w:cs="Times New Roman"/>
          <w:sz w:val="24"/>
          <w:szCs w:val="24"/>
        </w:rPr>
        <w:t xml:space="preserve"> buc</w:t>
      </w:r>
    </w:p>
    <w:p w14:paraId="551730A5" w14:textId="3387EEF7" w:rsidR="00873783" w:rsidRPr="00DC3903" w:rsidRDefault="00873783" w:rsidP="00DB3FA2">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lastRenderedPageBreak/>
        <w:t>Certificate de atestare a edificării construcțiilor -</w:t>
      </w:r>
      <w:r w:rsidR="00A96061" w:rsidRPr="00DC3903">
        <w:rPr>
          <w:rFonts w:ascii="Times New Roman" w:hAnsi="Times New Roman" w:cs="Times New Roman"/>
          <w:sz w:val="24"/>
          <w:szCs w:val="24"/>
        </w:rPr>
        <w:t xml:space="preserve"> 81</w:t>
      </w:r>
      <w:r w:rsidRPr="00DC3903">
        <w:rPr>
          <w:rFonts w:ascii="Times New Roman" w:hAnsi="Times New Roman" w:cs="Times New Roman"/>
          <w:sz w:val="24"/>
          <w:szCs w:val="24"/>
        </w:rPr>
        <w:t xml:space="preserve"> buc</w:t>
      </w:r>
    </w:p>
    <w:p w14:paraId="75B20B58" w14:textId="2CF70ECC" w:rsidR="00873783" w:rsidRPr="00DC3903" w:rsidRDefault="00873783" w:rsidP="00DB3FA2">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 xml:space="preserve">Certificate de nomenclatura stradala – </w:t>
      </w:r>
      <w:r w:rsidR="00A96061" w:rsidRPr="00DC3903">
        <w:rPr>
          <w:rFonts w:ascii="Times New Roman" w:hAnsi="Times New Roman" w:cs="Times New Roman"/>
          <w:sz w:val="24"/>
          <w:szCs w:val="24"/>
        </w:rPr>
        <w:t>45</w:t>
      </w:r>
      <w:r w:rsidRPr="00DC3903">
        <w:rPr>
          <w:rFonts w:ascii="Times New Roman" w:hAnsi="Times New Roman" w:cs="Times New Roman"/>
          <w:sz w:val="24"/>
          <w:szCs w:val="24"/>
        </w:rPr>
        <w:t xml:space="preserve"> buc</w:t>
      </w:r>
    </w:p>
    <w:p w14:paraId="4A6A3444" w14:textId="719B649B" w:rsidR="00873783" w:rsidRPr="00DC3903" w:rsidRDefault="00873783" w:rsidP="00DB3FA2">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 xml:space="preserve">Procese-verbale la terminarea lucrărilor- </w:t>
      </w:r>
      <w:r w:rsidR="00A96061" w:rsidRPr="00DC3903">
        <w:rPr>
          <w:rFonts w:ascii="Times New Roman" w:hAnsi="Times New Roman" w:cs="Times New Roman"/>
          <w:sz w:val="24"/>
          <w:szCs w:val="24"/>
        </w:rPr>
        <w:t>35</w:t>
      </w:r>
      <w:r w:rsidRPr="00DC3903">
        <w:rPr>
          <w:rFonts w:ascii="Times New Roman" w:hAnsi="Times New Roman" w:cs="Times New Roman"/>
          <w:sz w:val="24"/>
          <w:szCs w:val="24"/>
        </w:rPr>
        <w:t xml:space="preserve"> buc;</w:t>
      </w:r>
    </w:p>
    <w:p w14:paraId="14FC497C" w14:textId="37A3901D" w:rsidR="00A96061" w:rsidRPr="00DC3903" w:rsidRDefault="00A96061" w:rsidP="00DB3FA2">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Autorizații de branșament apă și canalizare – 25 buc</w:t>
      </w:r>
    </w:p>
    <w:p w14:paraId="6763F3EF" w14:textId="3028BD02" w:rsidR="00873783" w:rsidRPr="00DC3903" w:rsidRDefault="00873783" w:rsidP="00DB3FA2">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 xml:space="preserve">Autorizații de branșament gaz – </w:t>
      </w:r>
      <w:r w:rsidR="00A96061" w:rsidRPr="00DC3903">
        <w:rPr>
          <w:rFonts w:ascii="Times New Roman" w:hAnsi="Times New Roman" w:cs="Times New Roman"/>
          <w:sz w:val="24"/>
          <w:szCs w:val="24"/>
        </w:rPr>
        <w:t>99</w:t>
      </w:r>
      <w:r w:rsidRPr="00DC3903">
        <w:rPr>
          <w:rFonts w:ascii="Times New Roman" w:hAnsi="Times New Roman" w:cs="Times New Roman"/>
          <w:sz w:val="24"/>
          <w:szCs w:val="24"/>
        </w:rPr>
        <w:t xml:space="preserve"> buc</w:t>
      </w:r>
    </w:p>
    <w:p w14:paraId="009212DC" w14:textId="5DC836D3" w:rsidR="00873783" w:rsidRPr="00DC3903" w:rsidRDefault="00873783" w:rsidP="00DB3FA2">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 xml:space="preserve">Autorizații de branșament energie – </w:t>
      </w:r>
      <w:r w:rsidR="00A96061" w:rsidRPr="00DC3903">
        <w:rPr>
          <w:rFonts w:ascii="Times New Roman" w:hAnsi="Times New Roman" w:cs="Times New Roman"/>
          <w:sz w:val="24"/>
          <w:szCs w:val="24"/>
        </w:rPr>
        <w:t>7</w:t>
      </w:r>
      <w:r w:rsidRPr="00DC3903">
        <w:rPr>
          <w:rFonts w:ascii="Times New Roman" w:hAnsi="Times New Roman" w:cs="Times New Roman"/>
          <w:sz w:val="24"/>
          <w:szCs w:val="24"/>
        </w:rPr>
        <w:t xml:space="preserve"> buc</w:t>
      </w:r>
    </w:p>
    <w:p w14:paraId="5F3A6645" w14:textId="3BFAFD3A" w:rsidR="00A96061" w:rsidRPr="00DC3903" w:rsidRDefault="00873783" w:rsidP="00DB3FA2">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Devize estimative lucrări – 1</w:t>
      </w:r>
      <w:r w:rsidR="00A96061" w:rsidRPr="00DC3903">
        <w:rPr>
          <w:rFonts w:ascii="Times New Roman" w:hAnsi="Times New Roman" w:cs="Times New Roman"/>
          <w:sz w:val="24"/>
          <w:szCs w:val="24"/>
        </w:rPr>
        <w:t>6</w:t>
      </w:r>
      <w:r w:rsidRPr="00DC3903">
        <w:rPr>
          <w:rFonts w:ascii="Times New Roman" w:hAnsi="Times New Roman" w:cs="Times New Roman"/>
          <w:sz w:val="24"/>
          <w:szCs w:val="24"/>
        </w:rPr>
        <w:t xml:space="preserve"> buc</w:t>
      </w:r>
    </w:p>
    <w:p w14:paraId="012ED884" w14:textId="77777777" w:rsidR="00805E0D" w:rsidRDefault="00805E0D" w:rsidP="00805E0D">
      <w:pPr>
        <w:spacing w:line="276" w:lineRule="auto"/>
        <w:jc w:val="both"/>
        <w:rPr>
          <w:sz w:val="24"/>
          <w:szCs w:val="24"/>
        </w:rPr>
      </w:pPr>
    </w:p>
    <w:p w14:paraId="34EF939E" w14:textId="77777777" w:rsidR="00682861" w:rsidRDefault="00682861" w:rsidP="00805E0D">
      <w:pPr>
        <w:spacing w:line="276" w:lineRule="auto"/>
        <w:jc w:val="both"/>
        <w:rPr>
          <w:sz w:val="24"/>
          <w:szCs w:val="24"/>
        </w:rPr>
      </w:pPr>
    </w:p>
    <w:p w14:paraId="7D8568AB" w14:textId="77777777" w:rsidR="00682861" w:rsidRDefault="00682861" w:rsidP="00805E0D">
      <w:pPr>
        <w:spacing w:line="276" w:lineRule="auto"/>
        <w:jc w:val="both"/>
        <w:rPr>
          <w:sz w:val="24"/>
          <w:szCs w:val="24"/>
        </w:rPr>
      </w:pPr>
    </w:p>
    <w:p w14:paraId="5714ADB9" w14:textId="77777777" w:rsidR="00682861" w:rsidRDefault="00682861" w:rsidP="00805E0D">
      <w:pPr>
        <w:spacing w:line="276" w:lineRule="auto"/>
        <w:jc w:val="both"/>
        <w:rPr>
          <w:sz w:val="24"/>
          <w:szCs w:val="24"/>
        </w:rPr>
      </w:pPr>
    </w:p>
    <w:p w14:paraId="3741F220" w14:textId="77777777" w:rsidR="00682861" w:rsidRDefault="00682861" w:rsidP="00805E0D">
      <w:pPr>
        <w:spacing w:line="276" w:lineRule="auto"/>
        <w:jc w:val="both"/>
        <w:rPr>
          <w:sz w:val="24"/>
          <w:szCs w:val="24"/>
        </w:rPr>
      </w:pPr>
    </w:p>
    <w:p w14:paraId="2FE994BB" w14:textId="77777777" w:rsidR="00682861" w:rsidRDefault="00682861" w:rsidP="00805E0D">
      <w:pPr>
        <w:spacing w:line="276" w:lineRule="auto"/>
        <w:jc w:val="both"/>
        <w:rPr>
          <w:sz w:val="24"/>
          <w:szCs w:val="24"/>
        </w:rPr>
      </w:pPr>
    </w:p>
    <w:p w14:paraId="050648C8" w14:textId="77777777" w:rsidR="00682861" w:rsidRDefault="00682861" w:rsidP="00805E0D">
      <w:pPr>
        <w:spacing w:line="276" w:lineRule="auto"/>
        <w:jc w:val="both"/>
        <w:rPr>
          <w:sz w:val="24"/>
          <w:szCs w:val="24"/>
        </w:rPr>
      </w:pPr>
    </w:p>
    <w:p w14:paraId="1ABB3ED7" w14:textId="77777777" w:rsidR="00682861" w:rsidRDefault="00682861" w:rsidP="00805E0D">
      <w:pPr>
        <w:spacing w:line="276" w:lineRule="auto"/>
        <w:jc w:val="both"/>
        <w:rPr>
          <w:sz w:val="24"/>
          <w:szCs w:val="24"/>
        </w:rPr>
      </w:pPr>
    </w:p>
    <w:p w14:paraId="20DB35E8" w14:textId="77777777" w:rsidR="00682861" w:rsidRDefault="00682861" w:rsidP="00805E0D">
      <w:pPr>
        <w:spacing w:line="276" w:lineRule="auto"/>
        <w:jc w:val="both"/>
        <w:rPr>
          <w:sz w:val="24"/>
          <w:szCs w:val="24"/>
        </w:rPr>
      </w:pPr>
    </w:p>
    <w:p w14:paraId="379156A5" w14:textId="77777777" w:rsidR="00682861" w:rsidRDefault="00682861" w:rsidP="00805E0D">
      <w:pPr>
        <w:spacing w:line="276" w:lineRule="auto"/>
        <w:jc w:val="both"/>
        <w:rPr>
          <w:sz w:val="24"/>
          <w:szCs w:val="24"/>
        </w:rPr>
      </w:pPr>
    </w:p>
    <w:p w14:paraId="224C4232" w14:textId="77777777" w:rsidR="00682861" w:rsidRDefault="00682861" w:rsidP="00805E0D">
      <w:pPr>
        <w:spacing w:line="276" w:lineRule="auto"/>
        <w:jc w:val="both"/>
        <w:rPr>
          <w:sz w:val="24"/>
          <w:szCs w:val="24"/>
        </w:rPr>
      </w:pPr>
    </w:p>
    <w:p w14:paraId="696C4379" w14:textId="77777777" w:rsidR="00682861" w:rsidRDefault="00682861" w:rsidP="00805E0D">
      <w:pPr>
        <w:spacing w:line="276" w:lineRule="auto"/>
        <w:jc w:val="both"/>
        <w:rPr>
          <w:sz w:val="24"/>
          <w:szCs w:val="24"/>
        </w:rPr>
      </w:pPr>
    </w:p>
    <w:p w14:paraId="41201705" w14:textId="77777777" w:rsidR="00682861" w:rsidRDefault="00682861" w:rsidP="00805E0D">
      <w:pPr>
        <w:spacing w:line="276" w:lineRule="auto"/>
        <w:jc w:val="both"/>
        <w:rPr>
          <w:sz w:val="24"/>
          <w:szCs w:val="24"/>
        </w:rPr>
      </w:pPr>
    </w:p>
    <w:p w14:paraId="70781D03" w14:textId="77777777" w:rsidR="00682861" w:rsidRDefault="00682861" w:rsidP="00805E0D">
      <w:pPr>
        <w:spacing w:line="276" w:lineRule="auto"/>
        <w:jc w:val="both"/>
        <w:rPr>
          <w:sz w:val="24"/>
          <w:szCs w:val="24"/>
        </w:rPr>
      </w:pPr>
    </w:p>
    <w:p w14:paraId="08860BE2" w14:textId="77777777" w:rsidR="00682861" w:rsidRDefault="00682861" w:rsidP="00805E0D">
      <w:pPr>
        <w:spacing w:line="276" w:lineRule="auto"/>
        <w:jc w:val="both"/>
        <w:rPr>
          <w:sz w:val="24"/>
          <w:szCs w:val="24"/>
        </w:rPr>
      </w:pPr>
    </w:p>
    <w:p w14:paraId="3FA6BE4F" w14:textId="77777777" w:rsidR="00682861" w:rsidRDefault="00682861" w:rsidP="00805E0D">
      <w:pPr>
        <w:spacing w:line="276" w:lineRule="auto"/>
        <w:jc w:val="both"/>
        <w:rPr>
          <w:sz w:val="24"/>
          <w:szCs w:val="24"/>
        </w:rPr>
      </w:pPr>
    </w:p>
    <w:p w14:paraId="7561A72B" w14:textId="77777777" w:rsidR="00682861" w:rsidRDefault="00682861" w:rsidP="00805E0D">
      <w:pPr>
        <w:spacing w:line="276" w:lineRule="auto"/>
        <w:jc w:val="both"/>
        <w:rPr>
          <w:sz w:val="24"/>
          <w:szCs w:val="24"/>
        </w:rPr>
      </w:pPr>
    </w:p>
    <w:p w14:paraId="30134FBA" w14:textId="77777777" w:rsidR="00682861" w:rsidRDefault="00682861" w:rsidP="00805E0D">
      <w:pPr>
        <w:spacing w:line="276" w:lineRule="auto"/>
        <w:jc w:val="both"/>
        <w:rPr>
          <w:sz w:val="24"/>
          <w:szCs w:val="24"/>
        </w:rPr>
      </w:pPr>
    </w:p>
    <w:p w14:paraId="73CBC17B" w14:textId="77777777" w:rsidR="00682861" w:rsidRDefault="00682861" w:rsidP="00805E0D">
      <w:pPr>
        <w:spacing w:line="276" w:lineRule="auto"/>
        <w:jc w:val="both"/>
        <w:rPr>
          <w:sz w:val="24"/>
          <w:szCs w:val="24"/>
        </w:rPr>
      </w:pPr>
    </w:p>
    <w:p w14:paraId="755FEC7D" w14:textId="77777777" w:rsidR="00682861" w:rsidRDefault="00682861" w:rsidP="00805E0D">
      <w:pPr>
        <w:spacing w:line="276" w:lineRule="auto"/>
        <w:jc w:val="both"/>
        <w:rPr>
          <w:sz w:val="24"/>
          <w:szCs w:val="24"/>
        </w:rPr>
      </w:pPr>
    </w:p>
    <w:p w14:paraId="3625345F" w14:textId="77777777" w:rsidR="00682861" w:rsidRDefault="00682861" w:rsidP="00805E0D">
      <w:pPr>
        <w:spacing w:line="276" w:lineRule="auto"/>
        <w:jc w:val="both"/>
        <w:rPr>
          <w:sz w:val="24"/>
          <w:szCs w:val="24"/>
        </w:rPr>
      </w:pPr>
    </w:p>
    <w:p w14:paraId="41339055" w14:textId="77777777" w:rsidR="00682861" w:rsidRDefault="00682861" w:rsidP="00805E0D">
      <w:pPr>
        <w:spacing w:line="276" w:lineRule="auto"/>
        <w:jc w:val="both"/>
        <w:rPr>
          <w:sz w:val="24"/>
          <w:szCs w:val="24"/>
        </w:rPr>
      </w:pPr>
    </w:p>
    <w:p w14:paraId="709B4880" w14:textId="77777777" w:rsidR="00682861" w:rsidRDefault="00682861" w:rsidP="00805E0D">
      <w:pPr>
        <w:spacing w:line="276" w:lineRule="auto"/>
        <w:jc w:val="both"/>
        <w:rPr>
          <w:sz w:val="24"/>
          <w:szCs w:val="24"/>
        </w:rPr>
      </w:pPr>
    </w:p>
    <w:p w14:paraId="7E703ACC" w14:textId="77777777" w:rsidR="00682861" w:rsidRDefault="00682861" w:rsidP="00805E0D">
      <w:pPr>
        <w:spacing w:line="276" w:lineRule="auto"/>
        <w:jc w:val="both"/>
        <w:rPr>
          <w:sz w:val="24"/>
          <w:szCs w:val="24"/>
        </w:rPr>
      </w:pPr>
    </w:p>
    <w:p w14:paraId="5532A94B" w14:textId="77777777" w:rsidR="00682861" w:rsidRDefault="00682861" w:rsidP="00805E0D">
      <w:pPr>
        <w:spacing w:line="276" w:lineRule="auto"/>
        <w:jc w:val="both"/>
        <w:rPr>
          <w:sz w:val="24"/>
          <w:szCs w:val="24"/>
        </w:rPr>
      </w:pPr>
    </w:p>
    <w:p w14:paraId="6A3EB8B8" w14:textId="77777777" w:rsidR="00682861" w:rsidRDefault="00682861" w:rsidP="00805E0D">
      <w:pPr>
        <w:spacing w:line="276" w:lineRule="auto"/>
        <w:jc w:val="both"/>
        <w:rPr>
          <w:sz w:val="24"/>
          <w:szCs w:val="24"/>
        </w:rPr>
      </w:pPr>
    </w:p>
    <w:p w14:paraId="7F38E297" w14:textId="77777777" w:rsidR="00682861" w:rsidRDefault="00682861" w:rsidP="00805E0D">
      <w:pPr>
        <w:spacing w:line="276" w:lineRule="auto"/>
        <w:jc w:val="both"/>
        <w:rPr>
          <w:sz w:val="24"/>
          <w:szCs w:val="24"/>
        </w:rPr>
      </w:pPr>
    </w:p>
    <w:p w14:paraId="3F285132" w14:textId="77777777" w:rsidR="00682861" w:rsidRDefault="00682861" w:rsidP="00805E0D">
      <w:pPr>
        <w:spacing w:line="276" w:lineRule="auto"/>
        <w:jc w:val="both"/>
        <w:rPr>
          <w:sz w:val="24"/>
          <w:szCs w:val="24"/>
        </w:rPr>
      </w:pPr>
    </w:p>
    <w:p w14:paraId="3D3B0876" w14:textId="77777777" w:rsidR="00682861" w:rsidRPr="00DC3903" w:rsidRDefault="00682861" w:rsidP="00805E0D">
      <w:pPr>
        <w:spacing w:line="276" w:lineRule="auto"/>
        <w:jc w:val="both"/>
        <w:rPr>
          <w:sz w:val="24"/>
          <w:szCs w:val="24"/>
        </w:rPr>
      </w:pPr>
    </w:p>
    <w:p w14:paraId="33508605" w14:textId="1A9A6B44" w:rsidR="00F22F81" w:rsidRPr="00DC3903" w:rsidRDefault="00F22F81" w:rsidP="00805E0D">
      <w:pPr>
        <w:spacing w:line="276" w:lineRule="auto"/>
        <w:jc w:val="center"/>
        <w:rPr>
          <w:sz w:val="24"/>
          <w:szCs w:val="24"/>
        </w:rPr>
      </w:pPr>
      <w:proofErr w:type="gramStart"/>
      <w:r w:rsidRPr="00DC3903">
        <w:rPr>
          <w:b/>
          <w:sz w:val="24"/>
          <w:szCs w:val="24"/>
        </w:rPr>
        <w:lastRenderedPageBreak/>
        <w:t>COMPARTIMENT  AGRICOL</w:t>
      </w:r>
      <w:proofErr w:type="gramEnd"/>
    </w:p>
    <w:p w14:paraId="333248B5" w14:textId="2BD5A967" w:rsidR="00F22F81" w:rsidRPr="00DC3903" w:rsidRDefault="00F22F81" w:rsidP="00805E0D">
      <w:pPr>
        <w:spacing w:line="276" w:lineRule="auto"/>
        <w:jc w:val="both"/>
        <w:rPr>
          <w:sz w:val="24"/>
          <w:szCs w:val="24"/>
        </w:rPr>
      </w:pPr>
    </w:p>
    <w:p w14:paraId="3ED0A2F1" w14:textId="77777777" w:rsidR="00752175" w:rsidRPr="00DC3903" w:rsidRDefault="00752175" w:rsidP="00805E0D">
      <w:pPr>
        <w:spacing w:line="276" w:lineRule="auto"/>
        <w:jc w:val="both"/>
        <w:rPr>
          <w:sz w:val="24"/>
          <w:szCs w:val="24"/>
        </w:rPr>
      </w:pPr>
    </w:p>
    <w:p w14:paraId="2B1C07E5" w14:textId="2C45775A" w:rsidR="00F22F81" w:rsidRPr="00DC3903" w:rsidRDefault="00F22F81" w:rsidP="00805E0D">
      <w:pPr>
        <w:spacing w:line="276" w:lineRule="auto"/>
        <w:jc w:val="both"/>
        <w:rPr>
          <w:sz w:val="24"/>
          <w:szCs w:val="24"/>
        </w:rPr>
      </w:pPr>
      <w:r w:rsidRPr="00DC3903">
        <w:rPr>
          <w:sz w:val="24"/>
          <w:szCs w:val="24"/>
        </w:rPr>
        <w:t xml:space="preserve"> </w:t>
      </w:r>
      <w:r w:rsidR="00487EE6" w:rsidRPr="00DC3903">
        <w:rPr>
          <w:sz w:val="24"/>
          <w:szCs w:val="24"/>
        </w:rPr>
        <w:tab/>
      </w:r>
      <w:proofErr w:type="spellStart"/>
      <w:r w:rsidRPr="00DC3903">
        <w:rPr>
          <w:b/>
          <w:bCs/>
          <w:sz w:val="24"/>
          <w:szCs w:val="24"/>
        </w:rPr>
        <w:t>Registrul</w:t>
      </w:r>
      <w:proofErr w:type="spellEnd"/>
      <w:r w:rsidRPr="00DC3903">
        <w:rPr>
          <w:b/>
          <w:bCs/>
          <w:sz w:val="24"/>
          <w:szCs w:val="24"/>
        </w:rPr>
        <w:t xml:space="preserve">  </w:t>
      </w:r>
      <w:proofErr w:type="spellStart"/>
      <w:r w:rsidRPr="00DC3903">
        <w:rPr>
          <w:b/>
          <w:bCs/>
          <w:sz w:val="24"/>
          <w:szCs w:val="24"/>
        </w:rPr>
        <w:t>Agricol</w:t>
      </w:r>
      <w:proofErr w:type="spellEnd"/>
      <w:r w:rsidRPr="00DC3903">
        <w:rPr>
          <w:sz w:val="24"/>
          <w:szCs w:val="24"/>
        </w:rPr>
        <w:t xml:space="preserve">  </w:t>
      </w:r>
      <w:proofErr w:type="spellStart"/>
      <w:r w:rsidRPr="00DC3903">
        <w:rPr>
          <w:sz w:val="24"/>
          <w:szCs w:val="24"/>
        </w:rPr>
        <w:t>constituie</w:t>
      </w:r>
      <w:proofErr w:type="spellEnd"/>
      <w:r w:rsidRPr="00DC3903">
        <w:rPr>
          <w:sz w:val="24"/>
          <w:szCs w:val="24"/>
        </w:rPr>
        <w:t xml:space="preserve"> </w:t>
      </w:r>
      <w:proofErr w:type="spellStart"/>
      <w:r w:rsidRPr="00DC3903">
        <w:rPr>
          <w:sz w:val="24"/>
          <w:szCs w:val="24"/>
        </w:rPr>
        <w:t>documentul</w:t>
      </w:r>
      <w:proofErr w:type="spellEnd"/>
      <w:r w:rsidRPr="00DC3903">
        <w:rPr>
          <w:sz w:val="24"/>
          <w:szCs w:val="24"/>
        </w:rPr>
        <w:t xml:space="preserve"> </w:t>
      </w:r>
      <w:proofErr w:type="spellStart"/>
      <w:r w:rsidRPr="00DC3903">
        <w:rPr>
          <w:sz w:val="24"/>
          <w:szCs w:val="24"/>
        </w:rPr>
        <w:t>oficial</w:t>
      </w:r>
      <w:proofErr w:type="spellEnd"/>
      <w:r w:rsidRPr="00DC3903">
        <w:rPr>
          <w:sz w:val="24"/>
          <w:szCs w:val="24"/>
        </w:rPr>
        <w:t xml:space="preserve"> de </w:t>
      </w:r>
      <w:proofErr w:type="spellStart"/>
      <w:r w:rsidRPr="00DC3903">
        <w:rPr>
          <w:sz w:val="24"/>
          <w:szCs w:val="24"/>
        </w:rPr>
        <w:t>evidenta</w:t>
      </w:r>
      <w:proofErr w:type="spellEnd"/>
      <w:r w:rsidRPr="00DC3903">
        <w:rPr>
          <w:sz w:val="24"/>
          <w:szCs w:val="24"/>
        </w:rPr>
        <w:t xml:space="preserve"> </w:t>
      </w:r>
      <w:proofErr w:type="spellStart"/>
      <w:r w:rsidRPr="00DC3903">
        <w:rPr>
          <w:sz w:val="24"/>
          <w:szCs w:val="24"/>
        </w:rPr>
        <w:t>primara</w:t>
      </w:r>
      <w:proofErr w:type="spellEnd"/>
      <w:r w:rsidRPr="00DC3903">
        <w:rPr>
          <w:sz w:val="24"/>
          <w:szCs w:val="24"/>
        </w:rPr>
        <w:t xml:space="preserve"> </w:t>
      </w:r>
      <w:proofErr w:type="spellStart"/>
      <w:r w:rsidRPr="00DC3903">
        <w:rPr>
          <w:sz w:val="24"/>
          <w:szCs w:val="24"/>
        </w:rPr>
        <w:t>unitara</w:t>
      </w:r>
      <w:proofErr w:type="spellEnd"/>
      <w:r w:rsidRPr="00DC3903">
        <w:rPr>
          <w:sz w:val="24"/>
          <w:szCs w:val="24"/>
        </w:rPr>
        <w:t xml:space="preserve"> , in care se </w:t>
      </w:r>
      <w:proofErr w:type="spellStart"/>
      <w:r w:rsidRPr="00DC3903">
        <w:rPr>
          <w:sz w:val="24"/>
          <w:szCs w:val="24"/>
        </w:rPr>
        <w:t>inscriu</w:t>
      </w:r>
      <w:proofErr w:type="spellEnd"/>
      <w:r w:rsidRPr="00DC3903">
        <w:rPr>
          <w:sz w:val="24"/>
          <w:szCs w:val="24"/>
        </w:rPr>
        <w:t xml:space="preserve"> date cu </w:t>
      </w:r>
      <w:proofErr w:type="spellStart"/>
      <w:r w:rsidRPr="00DC3903">
        <w:rPr>
          <w:sz w:val="24"/>
          <w:szCs w:val="24"/>
        </w:rPr>
        <w:t>privire</w:t>
      </w:r>
      <w:proofErr w:type="spellEnd"/>
      <w:r w:rsidRPr="00DC3903">
        <w:rPr>
          <w:sz w:val="24"/>
          <w:szCs w:val="24"/>
        </w:rPr>
        <w:t xml:space="preserve"> la </w:t>
      </w:r>
      <w:proofErr w:type="spellStart"/>
      <w:r w:rsidRPr="00DC3903">
        <w:rPr>
          <w:sz w:val="24"/>
          <w:szCs w:val="24"/>
        </w:rPr>
        <w:t>gospodariile</w:t>
      </w:r>
      <w:proofErr w:type="spellEnd"/>
      <w:r w:rsidRPr="00DC3903">
        <w:rPr>
          <w:sz w:val="24"/>
          <w:szCs w:val="24"/>
        </w:rPr>
        <w:t xml:space="preserve"> </w:t>
      </w:r>
      <w:proofErr w:type="spellStart"/>
      <w:r w:rsidRPr="00DC3903">
        <w:rPr>
          <w:sz w:val="24"/>
          <w:szCs w:val="24"/>
        </w:rPr>
        <w:t>populatiei</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anume</w:t>
      </w:r>
      <w:proofErr w:type="spellEnd"/>
      <w:r w:rsidRPr="00DC3903">
        <w:rPr>
          <w:sz w:val="24"/>
          <w:szCs w:val="24"/>
        </w:rPr>
        <w:t xml:space="preserve">: capul </w:t>
      </w:r>
      <w:proofErr w:type="spellStart"/>
      <w:r w:rsidRPr="00DC3903">
        <w:rPr>
          <w:sz w:val="24"/>
          <w:szCs w:val="24"/>
        </w:rPr>
        <w:t>gospodariei</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membrii</w:t>
      </w:r>
      <w:proofErr w:type="spellEnd"/>
      <w:r w:rsidRPr="00DC3903">
        <w:rPr>
          <w:sz w:val="24"/>
          <w:szCs w:val="24"/>
        </w:rPr>
        <w:t xml:space="preserve"> </w:t>
      </w:r>
      <w:proofErr w:type="spellStart"/>
      <w:r w:rsidRPr="00DC3903">
        <w:rPr>
          <w:sz w:val="24"/>
          <w:szCs w:val="24"/>
        </w:rPr>
        <w:t>acesteia</w:t>
      </w:r>
      <w:proofErr w:type="spellEnd"/>
      <w:r w:rsidRPr="00DC3903">
        <w:rPr>
          <w:sz w:val="24"/>
          <w:szCs w:val="24"/>
        </w:rPr>
        <w:t xml:space="preserve">; </w:t>
      </w:r>
      <w:proofErr w:type="spellStart"/>
      <w:r w:rsidRPr="00DC3903">
        <w:rPr>
          <w:sz w:val="24"/>
          <w:szCs w:val="24"/>
        </w:rPr>
        <w:t>terenurile</w:t>
      </w:r>
      <w:proofErr w:type="spellEnd"/>
      <w:r w:rsidRPr="00DC3903">
        <w:rPr>
          <w:sz w:val="24"/>
          <w:szCs w:val="24"/>
        </w:rPr>
        <w:t xml:space="preserve"> pe care le detin, pe </w:t>
      </w:r>
      <w:proofErr w:type="spellStart"/>
      <w:r w:rsidRPr="00DC3903">
        <w:rPr>
          <w:sz w:val="24"/>
          <w:szCs w:val="24"/>
        </w:rPr>
        <w:t>categorii</w:t>
      </w:r>
      <w:proofErr w:type="spellEnd"/>
      <w:r w:rsidRPr="00DC3903">
        <w:rPr>
          <w:sz w:val="24"/>
          <w:szCs w:val="24"/>
        </w:rPr>
        <w:t xml:space="preserve"> de </w:t>
      </w:r>
      <w:proofErr w:type="spellStart"/>
      <w:r w:rsidRPr="00DC3903">
        <w:rPr>
          <w:sz w:val="24"/>
          <w:szCs w:val="24"/>
        </w:rPr>
        <w:t>folosinta</w:t>
      </w:r>
      <w:proofErr w:type="spellEnd"/>
      <w:r w:rsidRPr="00DC3903">
        <w:rPr>
          <w:sz w:val="24"/>
          <w:szCs w:val="24"/>
        </w:rPr>
        <w:t xml:space="preserve">; </w:t>
      </w:r>
      <w:proofErr w:type="spellStart"/>
      <w:r w:rsidRPr="00DC3903">
        <w:rPr>
          <w:sz w:val="24"/>
          <w:szCs w:val="24"/>
        </w:rPr>
        <w:t>efectivele</w:t>
      </w:r>
      <w:proofErr w:type="spellEnd"/>
      <w:r w:rsidRPr="00DC3903">
        <w:rPr>
          <w:sz w:val="24"/>
          <w:szCs w:val="24"/>
        </w:rPr>
        <w:t xml:space="preserve"> de </w:t>
      </w:r>
      <w:proofErr w:type="spellStart"/>
      <w:r w:rsidRPr="00DC3903">
        <w:rPr>
          <w:sz w:val="24"/>
          <w:szCs w:val="24"/>
        </w:rPr>
        <w:t>animale</w:t>
      </w:r>
      <w:proofErr w:type="spellEnd"/>
      <w:r w:rsidRPr="00DC3903">
        <w:rPr>
          <w:sz w:val="24"/>
          <w:szCs w:val="24"/>
        </w:rPr>
        <w:t xml:space="preserve"> , pe </w:t>
      </w:r>
      <w:proofErr w:type="spellStart"/>
      <w:r w:rsidRPr="00DC3903">
        <w:rPr>
          <w:sz w:val="24"/>
          <w:szCs w:val="24"/>
        </w:rPr>
        <w:t>specii</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categorii,existente</w:t>
      </w:r>
      <w:proofErr w:type="spellEnd"/>
      <w:r w:rsidRPr="00DC3903">
        <w:rPr>
          <w:sz w:val="24"/>
          <w:szCs w:val="24"/>
        </w:rPr>
        <w:t xml:space="preserve"> la </w:t>
      </w:r>
      <w:proofErr w:type="spellStart"/>
      <w:r w:rsidRPr="00DC3903">
        <w:rPr>
          <w:sz w:val="24"/>
          <w:szCs w:val="24"/>
        </w:rPr>
        <w:t>inceputul</w:t>
      </w:r>
      <w:proofErr w:type="spellEnd"/>
      <w:r w:rsidRPr="00DC3903">
        <w:rPr>
          <w:sz w:val="24"/>
          <w:szCs w:val="24"/>
        </w:rPr>
        <w:t xml:space="preserve"> </w:t>
      </w:r>
      <w:proofErr w:type="spellStart"/>
      <w:r w:rsidRPr="00DC3903">
        <w:rPr>
          <w:sz w:val="24"/>
          <w:szCs w:val="24"/>
        </w:rPr>
        <w:t>anului</w:t>
      </w:r>
      <w:proofErr w:type="spellEnd"/>
      <w:r w:rsidRPr="00DC3903">
        <w:rPr>
          <w:sz w:val="24"/>
          <w:szCs w:val="24"/>
        </w:rPr>
        <w:t xml:space="preserve">; </w:t>
      </w:r>
      <w:proofErr w:type="spellStart"/>
      <w:r w:rsidRPr="00DC3903">
        <w:rPr>
          <w:sz w:val="24"/>
          <w:szCs w:val="24"/>
        </w:rPr>
        <w:t>evolutia</w:t>
      </w:r>
      <w:proofErr w:type="spellEnd"/>
      <w:r w:rsidRPr="00DC3903">
        <w:rPr>
          <w:sz w:val="24"/>
          <w:szCs w:val="24"/>
        </w:rPr>
        <w:t xml:space="preserve"> </w:t>
      </w:r>
      <w:proofErr w:type="spellStart"/>
      <w:r w:rsidRPr="00DC3903">
        <w:rPr>
          <w:sz w:val="24"/>
          <w:szCs w:val="24"/>
        </w:rPr>
        <w:t>anuala</w:t>
      </w:r>
      <w:proofErr w:type="spellEnd"/>
      <w:r w:rsidRPr="00DC3903">
        <w:rPr>
          <w:sz w:val="24"/>
          <w:szCs w:val="24"/>
        </w:rPr>
        <w:t xml:space="preserve"> a </w:t>
      </w:r>
      <w:proofErr w:type="spellStart"/>
      <w:r w:rsidRPr="00DC3903">
        <w:rPr>
          <w:sz w:val="24"/>
          <w:szCs w:val="24"/>
        </w:rPr>
        <w:t>efectivelor</w:t>
      </w:r>
      <w:proofErr w:type="spellEnd"/>
      <w:r w:rsidRPr="00DC3903">
        <w:rPr>
          <w:sz w:val="24"/>
          <w:szCs w:val="24"/>
        </w:rPr>
        <w:t xml:space="preserve"> de </w:t>
      </w:r>
      <w:proofErr w:type="spellStart"/>
      <w:r w:rsidRPr="00DC3903">
        <w:rPr>
          <w:sz w:val="24"/>
          <w:szCs w:val="24"/>
        </w:rPr>
        <w:t>animale</w:t>
      </w:r>
      <w:proofErr w:type="spellEnd"/>
      <w:r w:rsidRPr="00DC3903">
        <w:rPr>
          <w:sz w:val="24"/>
          <w:szCs w:val="24"/>
        </w:rPr>
        <w:t xml:space="preserve">; </w:t>
      </w:r>
      <w:proofErr w:type="spellStart"/>
      <w:r w:rsidRPr="00DC3903">
        <w:rPr>
          <w:sz w:val="24"/>
          <w:szCs w:val="24"/>
        </w:rPr>
        <w:t>cladirile</w:t>
      </w:r>
      <w:proofErr w:type="spellEnd"/>
      <w:r w:rsidRPr="00DC3903">
        <w:rPr>
          <w:sz w:val="24"/>
          <w:szCs w:val="24"/>
        </w:rPr>
        <w:t xml:space="preserve"> de </w:t>
      </w:r>
      <w:proofErr w:type="spellStart"/>
      <w:r w:rsidRPr="00DC3903">
        <w:rPr>
          <w:sz w:val="24"/>
          <w:szCs w:val="24"/>
        </w:rPr>
        <w:t>locuit</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celelalte</w:t>
      </w:r>
      <w:proofErr w:type="spellEnd"/>
      <w:r w:rsidRPr="00DC3903">
        <w:rPr>
          <w:sz w:val="24"/>
          <w:szCs w:val="24"/>
        </w:rPr>
        <w:t xml:space="preserve"> </w:t>
      </w:r>
      <w:proofErr w:type="spellStart"/>
      <w:r w:rsidRPr="00DC3903">
        <w:rPr>
          <w:sz w:val="24"/>
          <w:szCs w:val="24"/>
        </w:rPr>
        <w:t>constructii</w:t>
      </w:r>
      <w:proofErr w:type="spellEnd"/>
      <w:r w:rsidRPr="00DC3903">
        <w:rPr>
          <w:sz w:val="24"/>
          <w:szCs w:val="24"/>
        </w:rPr>
        <w:t xml:space="preserve"> </w:t>
      </w:r>
      <w:proofErr w:type="spellStart"/>
      <w:r w:rsidRPr="00DC3903">
        <w:rPr>
          <w:sz w:val="24"/>
          <w:szCs w:val="24"/>
        </w:rPr>
        <w:t>gospodaresti</w:t>
      </w:r>
      <w:proofErr w:type="spellEnd"/>
      <w:r w:rsidRPr="00DC3903">
        <w:rPr>
          <w:sz w:val="24"/>
          <w:szCs w:val="24"/>
        </w:rPr>
        <w:t xml:space="preserve">; </w:t>
      </w:r>
      <w:proofErr w:type="spellStart"/>
      <w:r w:rsidRPr="00DC3903">
        <w:rPr>
          <w:sz w:val="24"/>
          <w:szCs w:val="24"/>
        </w:rPr>
        <w:t>mijloacele</w:t>
      </w:r>
      <w:proofErr w:type="spellEnd"/>
      <w:r w:rsidRPr="00DC3903">
        <w:rPr>
          <w:sz w:val="24"/>
          <w:szCs w:val="24"/>
        </w:rPr>
        <w:t xml:space="preserve"> de transport cu </w:t>
      </w:r>
      <w:proofErr w:type="spellStart"/>
      <w:r w:rsidRPr="00DC3903">
        <w:rPr>
          <w:sz w:val="24"/>
          <w:szCs w:val="24"/>
        </w:rPr>
        <w:t>tractiune</w:t>
      </w:r>
      <w:proofErr w:type="spellEnd"/>
      <w:r w:rsidRPr="00DC3903">
        <w:rPr>
          <w:sz w:val="24"/>
          <w:szCs w:val="24"/>
        </w:rPr>
        <w:t xml:space="preserve"> </w:t>
      </w:r>
      <w:proofErr w:type="spellStart"/>
      <w:r w:rsidRPr="00DC3903">
        <w:rPr>
          <w:sz w:val="24"/>
          <w:szCs w:val="24"/>
        </w:rPr>
        <w:t>animala</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mecanica</w:t>
      </w:r>
      <w:proofErr w:type="spellEnd"/>
      <w:r w:rsidRPr="00DC3903">
        <w:rPr>
          <w:sz w:val="24"/>
          <w:szCs w:val="24"/>
        </w:rPr>
        <w:t xml:space="preserve">; </w:t>
      </w:r>
      <w:proofErr w:type="spellStart"/>
      <w:r w:rsidRPr="00DC3903">
        <w:rPr>
          <w:sz w:val="24"/>
          <w:szCs w:val="24"/>
        </w:rPr>
        <w:t>tractoarele</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masinile</w:t>
      </w:r>
      <w:proofErr w:type="spellEnd"/>
      <w:r w:rsidRPr="00DC3903">
        <w:rPr>
          <w:sz w:val="24"/>
          <w:szCs w:val="24"/>
        </w:rPr>
        <w:t xml:space="preserve"> </w:t>
      </w:r>
      <w:proofErr w:type="spellStart"/>
      <w:r w:rsidRPr="00DC3903">
        <w:rPr>
          <w:sz w:val="24"/>
          <w:szCs w:val="24"/>
        </w:rPr>
        <w:t>agricole</w:t>
      </w:r>
      <w:proofErr w:type="spellEnd"/>
      <w:r w:rsidRPr="00DC3903">
        <w:rPr>
          <w:sz w:val="24"/>
          <w:szCs w:val="24"/>
        </w:rPr>
        <w:t xml:space="preserve">; </w:t>
      </w:r>
      <w:proofErr w:type="spellStart"/>
      <w:r w:rsidRPr="00DC3903">
        <w:rPr>
          <w:sz w:val="24"/>
          <w:szCs w:val="24"/>
        </w:rPr>
        <w:t>Compartimentul</w:t>
      </w:r>
      <w:proofErr w:type="spellEnd"/>
      <w:r w:rsidRPr="00DC3903">
        <w:rPr>
          <w:sz w:val="24"/>
          <w:szCs w:val="24"/>
        </w:rPr>
        <w:t xml:space="preserve"> </w:t>
      </w:r>
      <w:proofErr w:type="spellStart"/>
      <w:r w:rsidRPr="00DC3903">
        <w:rPr>
          <w:sz w:val="24"/>
          <w:szCs w:val="24"/>
        </w:rPr>
        <w:t>Registrul</w:t>
      </w:r>
      <w:proofErr w:type="spellEnd"/>
      <w:r w:rsidRPr="00DC3903">
        <w:rPr>
          <w:sz w:val="24"/>
          <w:szCs w:val="24"/>
        </w:rPr>
        <w:t xml:space="preserve"> </w:t>
      </w:r>
      <w:proofErr w:type="spellStart"/>
      <w:r w:rsidRPr="00DC3903">
        <w:rPr>
          <w:sz w:val="24"/>
          <w:szCs w:val="24"/>
        </w:rPr>
        <w:t>Agricol</w:t>
      </w:r>
      <w:proofErr w:type="spellEnd"/>
      <w:r w:rsidRPr="00DC3903">
        <w:rPr>
          <w:sz w:val="24"/>
          <w:szCs w:val="24"/>
        </w:rPr>
        <w:t xml:space="preserve">  </w:t>
      </w:r>
      <w:proofErr w:type="spellStart"/>
      <w:r w:rsidRPr="00DC3903">
        <w:rPr>
          <w:sz w:val="24"/>
          <w:szCs w:val="24"/>
        </w:rPr>
        <w:t>asigura</w:t>
      </w:r>
      <w:proofErr w:type="spellEnd"/>
      <w:r w:rsidRPr="00DC3903">
        <w:rPr>
          <w:sz w:val="24"/>
          <w:szCs w:val="24"/>
        </w:rPr>
        <w:t xml:space="preserve"> </w:t>
      </w:r>
      <w:proofErr w:type="spellStart"/>
      <w:r w:rsidRPr="00DC3903">
        <w:rPr>
          <w:sz w:val="24"/>
          <w:szCs w:val="24"/>
        </w:rPr>
        <w:t>respectarea</w:t>
      </w:r>
      <w:proofErr w:type="spellEnd"/>
      <w:r w:rsidRPr="00DC3903">
        <w:rPr>
          <w:sz w:val="24"/>
          <w:szCs w:val="24"/>
        </w:rPr>
        <w:t xml:space="preserve"> </w:t>
      </w:r>
      <w:proofErr w:type="spellStart"/>
      <w:r w:rsidRPr="00DC3903">
        <w:rPr>
          <w:sz w:val="24"/>
          <w:szCs w:val="24"/>
        </w:rPr>
        <w:t>tuturor</w:t>
      </w:r>
      <w:proofErr w:type="spellEnd"/>
      <w:r w:rsidRPr="00DC3903">
        <w:rPr>
          <w:sz w:val="24"/>
          <w:szCs w:val="24"/>
        </w:rPr>
        <w:t xml:space="preserve"> </w:t>
      </w:r>
      <w:proofErr w:type="spellStart"/>
      <w:r w:rsidRPr="00DC3903">
        <w:rPr>
          <w:sz w:val="24"/>
          <w:szCs w:val="24"/>
        </w:rPr>
        <w:t>prevederilor</w:t>
      </w:r>
      <w:proofErr w:type="spellEnd"/>
      <w:r w:rsidRPr="00DC3903">
        <w:rPr>
          <w:sz w:val="24"/>
          <w:szCs w:val="24"/>
        </w:rPr>
        <w:t xml:space="preserve"> </w:t>
      </w:r>
      <w:proofErr w:type="spellStart"/>
      <w:r w:rsidRPr="00DC3903">
        <w:rPr>
          <w:sz w:val="24"/>
          <w:szCs w:val="24"/>
        </w:rPr>
        <w:t>legale</w:t>
      </w:r>
      <w:proofErr w:type="spellEnd"/>
      <w:r w:rsidRPr="00DC3903">
        <w:rPr>
          <w:sz w:val="24"/>
          <w:szCs w:val="24"/>
        </w:rPr>
        <w:t xml:space="preserve">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elaborarea</w:t>
      </w:r>
      <w:proofErr w:type="spellEnd"/>
      <w:r w:rsidRPr="00DC3903">
        <w:rPr>
          <w:sz w:val="24"/>
          <w:szCs w:val="24"/>
        </w:rPr>
        <w:t xml:space="preserve"> , </w:t>
      </w:r>
      <w:proofErr w:type="spellStart"/>
      <w:r w:rsidRPr="00DC3903">
        <w:rPr>
          <w:sz w:val="24"/>
          <w:szCs w:val="24"/>
        </w:rPr>
        <w:t>intocmirea</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tinerea</w:t>
      </w:r>
      <w:proofErr w:type="spellEnd"/>
      <w:r w:rsidRPr="00DC3903">
        <w:rPr>
          <w:sz w:val="24"/>
          <w:szCs w:val="24"/>
        </w:rPr>
        <w:t xml:space="preserve"> la zi a </w:t>
      </w:r>
      <w:proofErr w:type="spellStart"/>
      <w:r w:rsidRPr="00DC3903">
        <w:rPr>
          <w:sz w:val="24"/>
          <w:szCs w:val="24"/>
        </w:rPr>
        <w:t>registrului</w:t>
      </w:r>
      <w:proofErr w:type="spellEnd"/>
      <w:r w:rsidRPr="00DC3903">
        <w:rPr>
          <w:sz w:val="24"/>
          <w:szCs w:val="24"/>
        </w:rPr>
        <w:t xml:space="preserve"> </w:t>
      </w:r>
      <w:proofErr w:type="spellStart"/>
      <w:r w:rsidRPr="00DC3903">
        <w:rPr>
          <w:sz w:val="24"/>
          <w:szCs w:val="24"/>
        </w:rPr>
        <w:t>agricol</w:t>
      </w:r>
      <w:proofErr w:type="spellEnd"/>
      <w:r w:rsidRPr="00DC3903">
        <w:rPr>
          <w:sz w:val="24"/>
          <w:szCs w:val="24"/>
        </w:rPr>
        <w:t xml:space="preserve">. </w:t>
      </w:r>
      <w:proofErr w:type="spellStart"/>
      <w:r w:rsidRPr="00DC3903">
        <w:rPr>
          <w:sz w:val="24"/>
          <w:szCs w:val="24"/>
        </w:rPr>
        <w:t>Functionalitatea</w:t>
      </w:r>
      <w:proofErr w:type="spellEnd"/>
      <w:r w:rsidRPr="00DC3903">
        <w:rPr>
          <w:sz w:val="24"/>
          <w:szCs w:val="24"/>
        </w:rPr>
        <w:t xml:space="preserve"> </w:t>
      </w:r>
      <w:proofErr w:type="spellStart"/>
      <w:r w:rsidRPr="00DC3903">
        <w:rPr>
          <w:sz w:val="24"/>
          <w:szCs w:val="24"/>
        </w:rPr>
        <w:t>Compartimentului</w:t>
      </w:r>
      <w:proofErr w:type="spellEnd"/>
      <w:r w:rsidRPr="00DC3903">
        <w:rPr>
          <w:sz w:val="24"/>
          <w:szCs w:val="24"/>
        </w:rPr>
        <w:t xml:space="preserve"> </w:t>
      </w:r>
      <w:proofErr w:type="spellStart"/>
      <w:r w:rsidRPr="00DC3903">
        <w:rPr>
          <w:sz w:val="24"/>
          <w:szCs w:val="24"/>
        </w:rPr>
        <w:t>Registru</w:t>
      </w:r>
      <w:proofErr w:type="spellEnd"/>
      <w:r w:rsidRPr="00DC3903">
        <w:rPr>
          <w:sz w:val="24"/>
          <w:szCs w:val="24"/>
        </w:rPr>
        <w:t xml:space="preserve"> </w:t>
      </w:r>
      <w:proofErr w:type="spellStart"/>
      <w:r w:rsidRPr="00DC3903">
        <w:rPr>
          <w:sz w:val="24"/>
          <w:szCs w:val="24"/>
        </w:rPr>
        <w:t>Agricol</w:t>
      </w:r>
      <w:proofErr w:type="spellEnd"/>
      <w:r w:rsidRPr="00DC3903">
        <w:rPr>
          <w:sz w:val="24"/>
          <w:szCs w:val="24"/>
        </w:rPr>
        <w:t xml:space="preserve"> din </w:t>
      </w:r>
      <w:proofErr w:type="spellStart"/>
      <w:r w:rsidRPr="00DC3903">
        <w:rPr>
          <w:sz w:val="24"/>
          <w:szCs w:val="24"/>
        </w:rPr>
        <w:t>cadrul</w:t>
      </w:r>
      <w:proofErr w:type="spellEnd"/>
      <w:r w:rsidRPr="00DC3903">
        <w:rPr>
          <w:sz w:val="24"/>
          <w:szCs w:val="24"/>
        </w:rPr>
        <w:t xml:space="preserve"> </w:t>
      </w:r>
      <w:proofErr w:type="spellStart"/>
      <w:proofErr w:type="gramStart"/>
      <w:r w:rsidRPr="00DC3903">
        <w:rPr>
          <w:sz w:val="24"/>
          <w:szCs w:val="24"/>
        </w:rPr>
        <w:t>Primariei</w:t>
      </w:r>
      <w:proofErr w:type="spellEnd"/>
      <w:r w:rsidRPr="00DC3903">
        <w:rPr>
          <w:sz w:val="24"/>
          <w:szCs w:val="24"/>
        </w:rPr>
        <w:t xml:space="preserve">  Ion</w:t>
      </w:r>
      <w:proofErr w:type="gramEnd"/>
      <w:r w:rsidRPr="00DC3903">
        <w:rPr>
          <w:sz w:val="24"/>
          <w:szCs w:val="24"/>
        </w:rPr>
        <w:t xml:space="preserve"> Creanga </w:t>
      </w:r>
      <w:proofErr w:type="spellStart"/>
      <w:r w:rsidRPr="00DC3903">
        <w:rPr>
          <w:sz w:val="24"/>
          <w:szCs w:val="24"/>
        </w:rPr>
        <w:t>este</w:t>
      </w:r>
      <w:proofErr w:type="spellEnd"/>
      <w:r w:rsidRPr="00DC3903">
        <w:rPr>
          <w:sz w:val="24"/>
          <w:szCs w:val="24"/>
        </w:rPr>
        <w:t xml:space="preserve"> </w:t>
      </w:r>
      <w:proofErr w:type="spellStart"/>
      <w:r w:rsidRPr="00DC3903">
        <w:rPr>
          <w:sz w:val="24"/>
          <w:szCs w:val="24"/>
        </w:rPr>
        <w:t>asigurata</w:t>
      </w:r>
      <w:proofErr w:type="spellEnd"/>
      <w:r w:rsidRPr="00DC3903">
        <w:rPr>
          <w:sz w:val="24"/>
          <w:szCs w:val="24"/>
        </w:rPr>
        <w:t xml:space="preserve"> de 1 </w:t>
      </w:r>
      <w:proofErr w:type="spellStart"/>
      <w:r w:rsidRPr="00DC3903">
        <w:rPr>
          <w:sz w:val="24"/>
          <w:szCs w:val="24"/>
        </w:rPr>
        <w:t>functionar</w:t>
      </w:r>
      <w:proofErr w:type="spellEnd"/>
      <w:r w:rsidR="0033279E" w:rsidRPr="00DC3903">
        <w:rPr>
          <w:sz w:val="24"/>
          <w:szCs w:val="24"/>
        </w:rPr>
        <w:t xml:space="preserve"> public de </w:t>
      </w:r>
      <w:proofErr w:type="spellStart"/>
      <w:r w:rsidR="0033279E" w:rsidRPr="00DC3903">
        <w:rPr>
          <w:sz w:val="24"/>
          <w:szCs w:val="24"/>
        </w:rPr>
        <w:t>execuție</w:t>
      </w:r>
      <w:proofErr w:type="spellEnd"/>
      <w:r w:rsidR="0033279E" w:rsidRPr="00DC3903">
        <w:rPr>
          <w:sz w:val="24"/>
          <w:szCs w:val="24"/>
        </w:rPr>
        <w:t>, referent, grad superior</w:t>
      </w:r>
      <w:r w:rsidRPr="00DC3903">
        <w:rPr>
          <w:sz w:val="24"/>
          <w:szCs w:val="24"/>
        </w:rPr>
        <w:t xml:space="preserve">. </w:t>
      </w:r>
      <w:proofErr w:type="spellStart"/>
      <w:r w:rsidRPr="00DC3903">
        <w:rPr>
          <w:sz w:val="24"/>
          <w:szCs w:val="24"/>
        </w:rPr>
        <w:t>Activitatea</w:t>
      </w:r>
      <w:proofErr w:type="spellEnd"/>
      <w:r w:rsidRPr="00DC3903">
        <w:rPr>
          <w:sz w:val="24"/>
          <w:szCs w:val="24"/>
        </w:rPr>
        <w:t xml:space="preserve"> de </w:t>
      </w:r>
      <w:proofErr w:type="spellStart"/>
      <w:r w:rsidRPr="00DC3903">
        <w:rPr>
          <w:sz w:val="24"/>
          <w:szCs w:val="24"/>
        </w:rPr>
        <w:t>baza</w:t>
      </w:r>
      <w:proofErr w:type="spellEnd"/>
      <w:r w:rsidRPr="00DC3903">
        <w:rPr>
          <w:sz w:val="24"/>
          <w:szCs w:val="24"/>
        </w:rPr>
        <w:t xml:space="preserve"> a </w:t>
      </w:r>
      <w:proofErr w:type="spellStart"/>
      <w:r w:rsidRPr="00DC3903">
        <w:rPr>
          <w:sz w:val="24"/>
          <w:szCs w:val="24"/>
        </w:rPr>
        <w:t>compartimentului</w:t>
      </w:r>
      <w:proofErr w:type="spellEnd"/>
      <w:r w:rsidRPr="00DC3903">
        <w:rPr>
          <w:sz w:val="24"/>
          <w:szCs w:val="24"/>
        </w:rPr>
        <w:t xml:space="preserve"> </w:t>
      </w:r>
      <w:proofErr w:type="spellStart"/>
      <w:r w:rsidRPr="00DC3903">
        <w:rPr>
          <w:sz w:val="24"/>
          <w:szCs w:val="24"/>
        </w:rPr>
        <w:t>consta</w:t>
      </w:r>
      <w:proofErr w:type="spellEnd"/>
      <w:r w:rsidRPr="00DC3903">
        <w:rPr>
          <w:sz w:val="24"/>
          <w:szCs w:val="24"/>
        </w:rPr>
        <w:t xml:space="preserve"> in </w:t>
      </w:r>
      <w:proofErr w:type="spellStart"/>
      <w:r w:rsidRPr="00DC3903">
        <w:rPr>
          <w:sz w:val="24"/>
          <w:szCs w:val="24"/>
        </w:rPr>
        <w:t>administrarea</w:t>
      </w:r>
      <w:proofErr w:type="spellEnd"/>
      <w:r w:rsidRPr="00DC3903">
        <w:rPr>
          <w:sz w:val="24"/>
          <w:szCs w:val="24"/>
        </w:rPr>
        <w:t xml:space="preserve"> </w:t>
      </w:r>
      <w:proofErr w:type="spellStart"/>
      <w:r w:rsidRPr="00DC3903">
        <w:rPr>
          <w:sz w:val="24"/>
          <w:szCs w:val="24"/>
        </w:rPr>
        <w:t>bazei</w:t>
      </w:r>
      <w:proofErr w:type="spellEnd"/>
      <w:r w:rsidRPr="00DC3903">
        <w:rPr>
          <w:sz w:val="24"/>
          <w:szCs w:val="24"/>
        </w:rPr>
        <w:t xml:space="preserve"> de date </w:t>
      </w:r>
      <w:proofErr w:type="spellStart"/>
      <w:r w:rsidRPr="00DC3903">
        <w:rPr>
          <w:sz w:val="24"/>
          <w:szCs w:val="24"/>
        </w:rPr>
        <w:t>referitoare</w:t>
      </w:r>
      <w:proofErr w:type="spellEnd"/>
      <w:r w:rsidRPr="00DC3903">
        <w:rPr>
          <w:sz w:val="24"/>
          <w:szCs w:val="24"/>
        </w:rPr>
        <w:t xml:space="preserve"> la </w:t>
      </w:r>
      <w:proofErr w:type="spellStart"/>
      <w:r w:rsidRPr="00DC3903">
        <w:rPr>
          <w:sz w:val="24"/>
          <w:szCs w:val="24"/>
        </w:rPr>
        <w:t>suprafetele</w:t>
      </w:r>
      <w:proofErr w:type="spellEnd"/>
      <w:r w:rsidRPr="00DC3903">
        <w:rPr>
          <w:sz w:val="24"/>
          <w:szCs w:val="24"/>
        </w:rPr>
        <w:t xml:space="preserve"> de </w:t>
      </w:r>
      <w:proofErr w:type="spellStart"/>
      <w:r w:rsidRPr="00DC3903">
        <w:rPr>
          <w:sz w:val="24"/>
          <w:szCs w:val="24"/>
        </w:rPr>
        <w:t>teren</w:t>
      </w:r>
      <w:proofErr w:type="spellEnd"/>
      <w:r w:rsidRPr="00DC3903">
        <w:rPr>
          <w:sz w:val="24"/>
          <w:szCs w:val="24"/>
        </w:rPr>
        <w:t xml:space="preserve"> </w:t>
      </w:r>
      <w:proofErr w:type="spellStart"/>
      <w:r w:rsidRPr="00DC3903">
        <w:rPr>
          <w:sz w:val="24"/>
          <w:szCs w:val="24"/>
        </w:rPr>
        <w:t>intravilan</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extravilan</w:t>
      </w:r>
      <w:proofErr w:type="spellEnd"/>
      <w:r w:rsidRPr="00DC3903">
        <w:rPr>
          <w:sz w:val="24"/>
          <w:szCs w:val="24"/>
        </w:rPr>
        <w:t>,</w:t>
      </w:r>
      <w:r w:rsidR="00A96061" w:rsidRPr="00DC3903">
        <w:rPr>
          <w:sz w:val="24"/>
          <w:szCs w:val="24"/>
        </w:rPr>
        <w:t xml:space="preserve"> </w:t>
      </w:r>
      <w:r w:rsidRPr="00DC3903">
        <w:rPr>
          <w:sz w:val="24"/>
          <w:szCs w:val="24"/>
        </w:rPr>
        <w:t xml:space="preserve">a </w:t>
      </w:r>
      <w:proofErr w:type="spellStart"/>
      <w:r w:rsidRPr="00DC3903">
        <w:rPr>
          <w:sz w:val="24"/>
          <w:szCs w:val="24"/>
        </w:rPr>
        <w:t>suprafetelor</w:t>
      </w:r>
      <w:proofErr w:type="spellEnd"/>
      <w:r w:rsidRPr="00DC3903">
        <w:rPr>
          <w:sz w:val="24"/>
          <w:szCs w:val="24"/>
        </w:rPr>
        <w:t xml:space="preserve"> </w:t>
      </w:r>
      <w:proofErr w:type="spellStart"/>
      <w:r w:rsidRPr="00DC3903">
        <w:rPr>
          <w:sz w:val="24"/>
          <w:szCs w:val="24"/>
        </w:rPr>
        <w:t>locuibile</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a </w:t>
      </w:r>
      <w:proofErr w:type="spellStart"/>
      <w:r w:rsidRPr="00DC3903">
        <w:rPr>
          <w:sz w:val="24"/>
          <w:szCs w:val="24"/>
        </w:rPr>
        <w:t>efectivelor</w:t>
      </w:r>
      <w:proofErr w:type="spellEnd"/>
      <w:r w:rsidRPr="00DC3903">
        <w:rPr>
          <w:sz w:val="24"/>
          <w:szCs w:val="24"/>
        </w:rPr>
        <w:t xml:space="preserve"> de </w:t>
      </w:r>
      <w:proofErr w:type="spellStart"/>
      <w:r w:rsidRPr="00DC3903">
        <w:rPr>
          <w:sz w:val="24"/>
          <w:szCs w:val="24"/>
        </w:rPr>
        <w:t>animale</w:t>
      </w:r>
      <w:proofErr w:type="spellEnd"/>
      <w:r w:rsidRPr="00DC3903">
        <w:rPr>
          <w:sz w:val="24"/>
          <w:szCs w:val="24"/>
        </w:rPr>
        <w:t xml:space="preserve"> </w:t>
      </w:r>
      <w:proofErr w:type="spellStart"/>
      <w:r w:rsidRPr="00DC3903">
        <w:rPr>
          <w:sz w:val="24"/>
          <w:szCs w:val="24"/>
        </w:rPr>
        <w:t>detinute</w:t>
      </w:r>
      <w:proofErr w:type="spellEnd"/>
      <w:r w:rsidRPr="00DC3903">
        <w:rPr>
          <w:sz w:val="24"/>
          <w:szCs w:val="24"/>
        </w:rPr>
        <w:t xml:space="preserve"> de </w:t>
      </w:r>
      <w:proofErr w:type="spellStart"/>
      <w:r w:rsidRPr="00DC3903">
        <w:rPr>
          <w:sz w:val="24"/>
          <w:szCs w:val="24"/>
        </w:rPr>
        <w:t>catre</w:t>
      </w:r>
      <w:proofErr w:type="spellEnd"/>
      <w:r w:rsidRPr="00DC3903">
        <w:rPr>
          <w:sz w:val="24"/>
          <w:szCs w:val="24"/>
        </w:rPr>
        <w:t xml:space="preserve"> </w:t>
      </w:r>
      <w:proofErr w:type="spellStart"/>
      <w:r w:rsidRPr="00DC3903">
        <w:rPr>
          <w:sz w:val="24"/>
          <w:szCs w:val="24"/>
        </w:rPr>
        <w:t>cetatenii</w:t>
      </w:r>
      <w:proofErr w:type="spellEnd"/>
      <w:r w:rsidRPr="00DC3903">
        <w:rPr>
          <w:sz w:val="24"/>
          <w:szCs w:val="24"/>
        </w:rPr>
        <w:t xml:space="preserve"> </w:t>
      </w:r>
      <w:proofErr w:type="spellStart"/>
      <w:r w:rsidRPr="00DC3903">
        <w:rPr>
          <w:sz w:val="24"/>
          <w:szCs w:val="24"/>
        </w:rPr>
        <w:t>localitatii</w:t>
      </w:r>
      <w:proofErr w:type="spellEnd"/>
      <w:r w:rsidRPr="00DC3903">
        <w:rPr>
          <w:sz w:val="24"/>
          <w:szCs w:val="24"/>
        </w:rPr>
        <w:t xml:space="preserve">; in </w:t>
      </w:r>
      <w:proofErr w:type="spellStart"/>
      <w:r w:rsidRPr="00DC3903">
        <w:rPr>
          <w:sz w:val="24"/>
          <w:szCs w:val="24"/>
        </w:rPr>
        <w:t>registrul</w:t>
      </w:r>
      <w:proofErr w:type="spellEnd"/>
      <w:r w:rsidRPr="00DC3903">
        <w:rPr>
          <w:sz w:val="24"/>
          <w:szCs w:val="24"/>
        </w:rPr>
        <w:t xml:space="preserve"> </w:t>
      </w:r>
      <w:proofErr w:type="spellStart"/>
      <w:proofErr w:type="gramStart"/>
      <w:r w:rsidRPr="00DC3903">
        <w:rPr>
          <w:sz w:val="24"/>
          <w:szCs w:val="24"/>
        </w:rPr>
        <w:t>letric</w:t>
      </w:r>
      <w:proofErr w:type="spellEnd"/>
      <w:r w:rsidRPr="00DC3903">
        <w:rPr>
          <w:sz w:val="24"/>
          <w:szCs w:val="24"/>
        </w:rPr>
        <w:t xml:space="preserve">  </w:t>
      </w:r>
      <w:proofErr w:type="spellStart"/>
      <w:r w:rsidRPr="00DC3903">
        <w:rPr>
          <w:sz w:val="24"/>
          <w:szCs w:val="24"/>
        </w:rPr>
        <w:t>si</w:t>
      </w:r>
      <w:proofErr w:type="spellEnd"/>
      <w:proofErr w:type="gramEnd"/>
      <w:r w:rsidRPr="00DC3903">
        <w:rPr>
          <w:sz w:val="24"/>
          <w:szCs w:val="24"/>
        </w:rPr>
        <w:t xml:space="preserve">  </w:t>
      </w:r>
      <w:proofErr w:type="spellStart"/>
      <w:r w:rsidRPr="00DC3903">
        <w:rPr>
          <w:sz w:val="24"/>
          <w:szCs w:val="24"/>
        </w:rPr>
        <w:t>cel</w:t>
      </w:r>
      <w:proofErr w:type="spellEnd"/>
      <w:r w:rsidRPr="00DC3903">
        <w:rPr>
          <w:sz w:val="24"/>
          <w:szCs w:val="24"/>
        </w:rPr>
        <w:t xml:space="preserve">  electronic  s-au  </w:t>
      </w:r>
      <w:proofErr w:type="spellStart"/>
      <w:r w:rsidRPr="00DC3903">
        <w:rPr>
          <w:sz w:val="24"/>
          <w:szCs w:val="24"/>
        </w:rPr>
        <w:t>introdus</w:t>
      </w:r>
      <w:proofErr w:type="spellEnd"/>
      <w:r w:rsidRPr="00DC3903">
        <w:rPr>
          <w:sz w:val="24"/>
          <w:szCs w:val="24"/>
        </w:rPr>
        <w:t xml:space="preserve">  </w:t>
      </w:r>
      <w:proofErr w:type="spellStart"/>
      <w:r w:rsidRPr="00DC3903">
        <w:rPr>
          <w:sz w:val="24"/>
          <w:szCs w:val="24"/>
        </w:rPr>
        <w:t>contractele</w:t>
      </w:r>
      <w:proofErr w:type="spellEnd"/>
      <w:r w:rsidRPr="00DC3903">
        <w:rPr>
          <w:sz w:val="24"/>
          <w:szCs w:val="24"/>
        </w:rPr>
        <w:t xml:space="preserve">  de </w:t>
      </w:r>
      <w:proofErr w:type="spellStart"/>
      <w:r w:rsidRPr="00DC3903">
        <w:rPr>
          <w:sz w:val="24"/>
          <w:szCs w:val="24"/>
        </w:rPr>
        <w:t>arenda</w:t>
      </w:r>
      <w:proofErr w:type="spellEnd"/>
      <w:r w:rsidRPr="00DC3903">
        <w:rPr>
          <w:sz w:val="24"/>
          <w:szCs w:val="24"/>
        </w:rPr>
        <w:t xml:space="preserve">  , </w:t>
      </w:r>
      <w:proofErr w:type="spellStart"/>
      <w:r w:rsidRPr="00DC3903">
        <w:rPr>
          <w:sz w:val="24"/>
          <w:szCs w:val="24"/>
        </w:rPr>
        <w:t>anexele</w:t>
      </w:r>
      <w:proofErr w:type="spellEnd"/>
      <w:r w:rsidRPr="00DC3903">
        <w:rPr>
          <w:sz w:val="24"/>
          <w:szCs w:val="24"/>
        </w:rPr>
        <w:t xml:space="preserve"> 24  ale  </w:t>
      </w:r>
      <w:proofErr w:type="spellStart"/>
      <w:r w:rsidRPr="00DC3903">
        <w:rPr>
          <w:sz w:val="24"/>
          <w:szCs w:val="24"/>
        </w:rPr>
        <w:t>dezbaterii</w:t>
      </w:r>
      <w:proofErr w:type="spellEnd"/>
      <w:r w:rsidRPr="00DC3903">
        <w:rPr>
          <w:sz w:val="24"/>
          <w:szCs w:val="24"/>
        </w:rPr>
        <w:t xml:space="preserve">  </w:t>
      </w:r>
      <w:proofErr w:type="spellStart"/>
      <w:r w:rsidRPr="00DC3903">
        <w:rPr>
          <w:sz w:val="24"/>
          <w:szCs w:val="24"/>
        </w:rPr>
        <w:t>succesorale</w:t>
      </w:r>
      <w:proofErr w:type="spellEnd"/>
      <w:r w:rsidRPr="00DC3903">
        <w:rPr>
          <w:sz w:val="24"/>
          <w:szCs w:val="24"/>
        </w:rPr>
        <w:t xml:space="preserve"> , </w:t>
      </w:r>
      <w:proofErr w:type="spellStart"/>
      <w:r w:rsidRPr="00DC3903">
        <w:rPr>
          <w:sz w:val="24"/>
          <w:szCs w:val="24"/>
        </w:rPr>
        <w:t>atestate</w:t>
      </w:r>
      <w:proofErr w:type="spellEnd"/>
      <w:r w:rsidRPr="00DC3903">
        <w:rPr>
          <w:sz w:val="24"/>
          <w:szCs w:val="24"/>
        </w:rPr>
        <w:t xml:space="preserve"> de </w:t>
      </w:r>
      <w:proofErr w:type="spellStart"/>
      <w:r w:rsidRPr="00DC3903">
        <w:rPr>
          <w:sz w:val="24"/>
          <w:szCs w:val="24"/>
        </w:rPr>
        <w:t>producator</w:t>
      </w:r>
      <w:proofErr w:type="spellEnd"/>
      <w:r w:rsidRPr="00DC3903">
        <w:rPr>
          <w:sz w:val="24"/>
          <w:szCs w:val="24"/>
        </w:rPr>
        <w:t xml:space="preserve"> , </w:t>
      </w:r>
      <w:proofErr w:type="spellStart"/>
      <w:r w:rsidRPr="00DC3903">
        <w:rPr>
          <w:sz w:val="24"/>
          <w:szCs w:val="24"/>
        </w:rPr>
        <w:t>contracte</w:t>
      </w:r>
      <w:proofErr w:type="spellEnd"/>
      <w:r w:rsidRPr="00DC3903">
        <w:rPr>
          <w:sz w:val="24"/>
          <w:szCs w:val="24"/>
        </w:rPr>
        <w:t xml:space="preserve">  de  </w:t>
      </w:r>
      <w:proofErr w:type="spellStart"/>
      <w:r w:rsidRPr="00DC3903">
        <w:rPr>
          <w:sz w:val="24"/>
          <w:szCs w:val="24"/>
        </w:rPr>
        <w:t>vanzare</w:t>
      </w:r>
      <w:proofErr w:type="spellEnd"/>
      <w:r w:rsidRPr="00DC3903">
        <w:rPr>
          <w:sz w:val="24"/>
          <w:szCs w:val="24"/>
        </w:rPr>
        <w:t xml:space="preserve"> – </w:t>
      </w:r>
      <w:proofErr w:type="spellStart"/>
      <w:r w:rsidRPr="00DC3903">
        <w:rPr>
          <w:sz w:val="24"/>
          <w:szCs w:val="24"/>
        </w:rPr>
        <w:t>cumparare</w:t>
      </w:r>
      <w:proofErr w:type="spellEnd"/>
      <w:r w:rsidRPr="00DC3903">
        <w:rPr>
          <w:sz w:val="24"/>
          <w:szCs w:val="24"/>
        </w:rPr>
        <w:t xml:space="preserve"> , </w:t>
      </w:r>
      <w:proofErr w:type="spellStart"/>
      <w:r w:rsidRPr="00DC3903">
        <w:rPr>
          <w:sz w:val="24"/>
          <w:szCs w:val="24"/>
        </w:rPr>
        <w:t>sentinte</w:t>
      </w:r>
      <w:proofErr w:type="spellEnd"/>
      <w:r w:rsidRPr="00DC3903">
        <w:rPr>
          <w:sz w:val="24"/>
          <w:szCs w:val="24"/>
        </w:rPr>
        <w:t xml:space="preserve">  civile  de </w:t>
      </w:r>
      <w:proofErr w:type="spellStart"/>
      <w:r w:rsidRPr="00DC3903">
        <w:rPr>
          <w:sz w:val="24"/>
          <w:szCs w:val="24"/>
        </w:rPr>
        <w:t>iesire</w:t>
      </w:r>
      <w:proofErr w:type="spellEnd"/>
      <w:r w:rsidRPr="00DC3903">
        <w:rPr>
          <w:sz w:val="24"/>
          <w:szCs w:val="24"/>
        </w:rPr>
        <w:t xml:space="preserve">  din  </w:t>
      </w:r>
      <w:proofErr w:type="spellStart"/>
      <w:r w:rsidRPr="00DC3903">
        <w:rPr>
          <w:sz w:val="24"/>
          <w:szCs w:val="24"/>
        </w:rPr>
        <w:t>indiviziune</w:t>
      </w:r>
      <w:proofErr w:type="spellEnd"/>
      <w:r w:rsidRPr="00DC3903">
        <w:rPr>
          <w:sz w:val="24"/>
          <w:szCs w:val="24"/>
        </w:rPr>
        <w:t xml:space="preserve">. </w:t>
      </w:r>
    </w:p>
    <w:p w14:paraId="0AEAB683" w14:textId="3A197E0D" w:rsidR="00487EE6" w:rsidRPr="00DC3903" w:rsidRDefault="00487EE6" w:rsidP="00805E0D">
      <w:pPr>
        <w:spacing w:line="276" w:lineRule="auto"/>
        <w:jc w:val="both"/>
        <w:rPr>
          <w:sz w:val="24"/>
          <w:szCs w:val="24"/>
        </w:rPr>
      </w:pPr>
      <w:r w:rsidRPr="00DC3903">
        <w:rPr>
          <w:sz w:val="24"/>
          <w:szCs w:val="24"/>
        </w:rPr>
        <w:tab/>
      </w:r>
      <w:proofErr w:type="spellStart"/>
      <w:r w:rsidRPr="00DC3903">
        <w:rPr>
          <w:sz w:val="24"/>
          <w:szCs w:val="24"/>
        </w:rPr>
        <w:t>Activitatea</w:t>
      </w:r>
      <w:proofErr w:type="spellEnd"/>
      <w:r w:rsidRPr="00DC3903">
        <w:rPr>
          <w:sz w:val="24"/>
          <w:szCs w:val="24"/>
        </w:rPr>
        <w:t xml:space="preserve"> </w:t>
      </w:r>
      <w:proofErr w:type="spellStart"/>
      <w:r w:rsidRPr="00DC3903">
        <w:rPr>
          <w:sz w:val="24"/>
          <w:szCs w:val="24"/>
        </w:rPr>
        <w:t>compartimentului</w:t>
      </w:r>
      <w:proofErr w:type="spellEnd"/>
      <w:r w:rsidRPr="00DC3903">
        <w:rPr>
          <w:sz w:val="24"/>
          <w:szCs w:val="24"/>
        </w:rPr>
        <w:t xml:space="preserve"> a constat </w:t>
      </w:r>
      <w:proofErr w:type="spellStart"/>
      <w:r w:rsidRPr="00DC3903">
        <w:rPr>
          <w:sz w:val="24"/>
          <w:szCs w:val="24"/>
        </w:rPr>
        <w:t>în</w:t>
      </w:r>
      <w:proofErr w:type="spellEnd"/>
      <w:r w:rsidRPr="00DC3903">
        <w:rPr>
          <w:sz w:val="24"/>
          <w:szCs w:val="24"/>
        </w:rPr>
        <w:t>:</w:t>
      </w:r>
    </w:p>
    <w:p w14:paraId="3D540C85" w14:textId="77777777" w:rsidR="00487EE6" w:rsidRPr="00DC3903" w:rsidRDefault="00487EE6" w:rsidP="00487EE6">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V</w:t>
      </w:r>
      <w:r w:rsidR="00F22F81" w:rsidRPr="00DC3903">
        <w:rPr>
          <w:rFonts w:ascii="Times New Roman" w:hAnsi="Times New Roman" w:cs="Times New Roman"/>
          <w:sz w:val="24"/>
          <w:szCs w:val="24"/>
        </w:rPr>
        <w:t xml:space="preserve">erificarea  rolurilor  din Registrul  agricol  </w:t>
      </w:r>
      <w:proofErr w:type="spellStart"/>
      <w:r w:rsidR="00F22F81" w:rsidRPr="00DC3903">
        <w:rPr>
          <w:rFonts w:ascii="Times New Roman" w:hAnsi="Times New Roman" w:cs="Times New Roman"/>
          <w:sz w:val="24"/>
          <w:szCs w:val="24"/>
        </w:rPr>
        <w:t>letric</w:t>
      </w:r>
      <w:proofErr w:type="spellEnd"/>
      <w:r w:rsidR="00F22F81" w:rsidRPr="00DC3903">
        <w:rPr>
          <w:rFonts w:ascii="Times New Roman" w:hAnsi="Times New Roman" w:cs="Times New Roman"/>
          <w:sz w:val="24"/>
          <w:szCs w:val="24"/>
        </w:rPr>
        <w:t xml:space="preserve">  cu  cel  electronic  si  cu rolurile  unice  nominale  prin  punere  de  acord, </w:t>
      </w:r>
    </w:p>
    <w:p w14:paraId="7D7BED91" w14:textId="587E9E15" w:rsidR="00487EE6" w:rsidRPr="00DC3903" w:rsidRDefault="00F22F81" w:rsidP="00487EE6">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 xml:space="preserve">s-au </w:t>
      </w:r>
      <w:proofErr w:type="spellStart"/>
      <w:r w:rsidRPr="00DC3903">
        <w:rPr>
          <w:rFonts w:ascii="Times New Roman" w:hAnsi="Times New Roman" w:cs="Times New Roman"/>
          <w:sz w:val="24"/>
          <w:szCs w:val="24"/>
        </w:rPr>
        <w:t>intocmit</w:t>
      </w:r>
      <w:proofErr w:type="spellEnd"/>
      <w:r w:rsidRPr="00DC3903">
        <w:rPr>
          <w:rFonts w:ascii="Times New Roman" w:hAnsi="Times New Roman" w:cs="Times New Roman"/>
          <w:sz w:val="24"/>
          <w:szCs w:val="24"/>
        </w:rPr>
        <w:t xml:space="preserve">  </w:t>
      </w:r>
      <w:r w:rsidR="0033279E" w:rsidRPr="00DC3903">
        <w:rPr>
          <w:rFonts w:ascii="Times New Roman" w:hAnsi="Times New Roman" w:cs="Times New Roman"/>
          <w:sz w:val="24"/>
          <w:szCs w:val="24"/>
        </w:rPr>
        <w:t>2</w:t>
      </w:r>
      <w:r w:rsidR="00A96061" w:rsidRPr="00DC3903">
        <w:rPr>
          <w:rFonts w:ascii="Times New Roman" w:hAnsi="Times New Roman" w:cs="Times New Roman"/>
          <w:sz w:val="24"/>
          <w:szCs w:val="24"/>
        </w:rPr>
        <w:t>8</w:t>
      </w:r>
      <w:r w:rsidRPr="00DC3903">
        <w:rPr>
          <w:rFonts w:ascii="Times New Roman" w:hAnsi="Times New Roman" w:cs="Times New Roman"/>
          <w:sz w:val="24"/>
          <w:szCs w:val="24"/>
        </w:rPr>
        <w:t xml:space="preserve">  oferte  </w:t>
      </w:r>
      <w:r w:rsidR="0033279E" w:rsidRPr="00DC3903">
        <w:rPr>
          <w:rFonts w:ascii="Times New Roman" w:hAnsi="Times New Roman" w:cs="Times New Roman"/>
          <w:sz w:val="24"/>
          <w:szCs w:val="24"/>
        </w:rPr>
        <w:t xml:space="preserve">de </w:t>
      </w:r>
      <w:proofErr w:type="spellStart"/>
      <w:r w:rsidRPr="00DC3903">
        <w:rPr>
          <w:rFonts w:ascii="Times New Roman" w:hAnsi="Times New Roman" w:cs="Times New Roman"/>
          <w:sz w:val="24"/>
          <w:szCs w:val="24"/>
        </w:rPr>
        <w:t>vanzare</w:t>
      </w:r>
      <w:proofErr w:type="spellEnd"/>
      <w:r w:rsidRPr="00DC3903">
        <w:rPr>
          <w:rFonts w:ascii="Times New Roman" w:hAnsi="Times New Roman" w:cs="Times New Roman"/>
          <w:sz w:val="24"/>
          <w:szCs w:val="24"/>
        </w:rPr>
        <w:t xml:space="preserve">  teren  </w:t>
      </w:r>
      <w:r w:rsidR="00487EE6" w:rsidRPr="00DC3903">
        <w:rPr>
          <w:rFonts w:ascii="Times New Roman" w:hAnsi="Times New Roman" w:cs="Times New Roman"/>
          <w:sz w:val="24"/>
          <w:szCs w:val="24"/>
        </w:rPr>
        <w:t>extravilan, s-au întocmit 2</w:t>
      </w:r>
      <w:r w:rsidR="00A96061" w:rsidRPr="00DC3903">
        <w:rPr>
          <w:rFonts w:ascii="Times New Roman" w:hAnsi="Times New Roman" w:cs="Times New Roman"/>
          <w:sz w:val="24"/>
          <w:szCs w:val="24"/>
        </w:rPr>
        <w:t>8</w:t>
      </w:r>
      <w:r w:rsidR="00487EE6" w:rsidRPr="00DC3903">
        <w:rPr>
          <w:rFonts w:ascii="Times New Roman" w:hAnsi="Times New Roman" w:cs="Times New Roman"/>
          <w:sz w:val="24"/>
          <w:szCs w:val="24"/>
        </w:rPr>
        <w:t xml:space="preserve"> procese verbale de finalizare la încheierea celor 45 de zile lucrătoare de la data afișării ofertei și 2</w:t>
      </w:r>
      <w:r w:rsidR="00A96061" w:rsidRPr="00DC3903">
        <w:rPr>
          <w:rFonts w:ascii="Times New Roman" w:hAnsi="Times New Roman" w:cs="Times New Roman"/>
          <w:sz w:val="24"/>
          <w:szCs w:val="24"/>
        </w:rPr>
        <w:t>8</w:t>
      </w:r>
      <w:r w:rsidR="00487EE6" w:rsidRPr="00DC3903">
        <w:rPr>
          <w:rFonts w:ascii="Times New Roman" w:hAnsi="Times New Roman" w:cs="Times New Roman"/>
          <w:sz w:val="24"/>
          <w:szCs w:val="24"/>
        </w:rPr>
        <w:t xml:space="preserve"> procese verbale finale la încheierea celor 30 zile calendaristice</w:t>
      </w:r>
      <w:r w:rsidRPr="00DC3903">
        <w:rPr>
          <w:rFonts w:ascii="Times New Roman" w:hAnsi="Times New Roman" w:cs="Times New Roman"/>
          <w:sz w:val="24"/>
          <w:szCs w:val="24"/>
        </w:rPr>
        <w:t xml:space="preserve">. </w:t>
      </w:r>
    </w:p>
    <w:p w14:paraId="6C3D2AFF" w14:textId="71CFED48" w:rsidR="00487EE6" w:rsidRPr="00DC3903" w:rsidRDefault="00487EE6" w:rsidP="00487EE6">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a</w:t>
      </w:r>
      <w:r w:rsidR="001E6282" w:rsidRPr="00DC3903">
        <w:rPr>
          <w:rFonts w:ascii="Times New Roman" w:hAnsi="Times New Roman" w:cs="Times New Roman"/>
          <w:sz w:val="24"/>
          <w:szCs w:val="24"/>
        </w:rPr>
        <w:t xml:space="preserve">u fost </w:t>
      </w:r>
      <w:r w:rsidRPr="00DC3903">
        <w:rPr>
          <w:rFonts w:ascii="Times New Roman" w:hAnsi="Times New Roman" w:cs="Times New Roman"/>
          <w:sz w:val="24"/>
          <w:szCs w:val="24"/>
        </w:rPr>
        <w:t xml:space="preserve">întocmite, </w:t>
      </w:r>
      <w:r w:rsidR="001E6282" w:rsidRPr="00DC3903">
        <w:rPr>
          <w:rFonts w:ascii="Times New Roman" w:hAnsi="Times New Roman" w:cs="Times New Roman"/>
          <w:sz w:val="24"/>
          <w:szCs w:val="24"/>
        </w:rPr>
        <w:t xml:space="preserve">eliberate </w:t>
      </w:r>
      <w:r w:rsidRPr="00DC3903">
        <w:rPr>
          <w:rFonts w:ascii="Times New Roman" w:hAnsi="Times New Roman" w:cs="Times New Roman"/>
          <w:sz w:val="24"/>
          <w:szCs w:val="24"/>
        </w:rPr>
        <w:t xml:space="preserve">și vizate </w:t>
      </w:r>
      <w:r w:rsidR="001E6282" w:rsidRPr="00DC3903">
        <w:rPr>
          <w:rFonts w:ascii="Times New Roman" w:hAnsi="Times New Roman" w:cs="Times New Roman"/>
          <w:sz w:val="24"/>
          <w:szCs w:val="24"/>
        </w:rPr>
        <w:t xml:space="preserve">un </w:t>
      </w:r>
      <w:proofErr w:type="spellStart"/>
      <w:r w:rsidR="001E6282" w:rsidRPr="00DC3903">
        <w:rPr>
          <w:rFonts w:ascii="Times New Roman" w:hAnsi="Times New Roman" w:cs="Times New Roman"/>
          <w:sz w:val="24"/>
          <w:szCs w:val="24"/>
        </w:rPr>
        <w:t>numar</w:t>
      </w:r>
      <w:proofErr w:type="spellEnd"/>
      <w:r w:rsidR="001E6282" w:rsidRPr="00DC3903">
        <w:rPr>
          <w:rFonts w:ascii="Times New Roman" w:hAnsi="Times New Roman" w:cs="Times New Roman"/>
          <w:sz w:val="24"/>
          <w:szCs w:val="24"/>
        </w:rPr>
        <w:t xml:space="preserve"> de  </w:t>
      </w:r>
      <w:r w:rsidR="00A96061" w:rsidRPr="00DC3903">
        <w:rPr>
          <w:rFonts w:ascii="Times New Roman" w:hAnsi="Times New Roman" w:cs="Times New Roman"/>
          <w:sz w:val="24"/>
          <w:szCs w:val="24"/>
        </w:rPr>
        <w:t>50</w:t>
      </w:r>
      <w:r w:rsidR="00F22F81" w:rsidRPr="00DC3903">
        <w:rPr>
          <w:rFonts w:ascii="Times New Roman" w:hAnsi="Times New Roman" w:cs="Times New Roman"/>
          <w:sz w:val="24"/>
          <w:szCs w:val="24"/>
        </w:rPr>
        <w:t xml:space="preserve">  atestate  si  carnete  de comercializare a  produselor  ag</w:t>
      </w:r>
      <w:r w:rsidR="001E6282" w:rsidRPr="00DC3903">
        <w:rPr>
          <w:rFonts w:ascii="Times New Roman" w:hAnsi="Times New Roman" w:cs="Times New Roman"/>
          <w:sz w:val="24"/>
          <w:szCs w:val="24"/>
        </w:rPr>
        <w:t xml:space="preserve">ricole, </w:t>
      </w:r>
    </w:p>
    <w:p w14:paraId="7F59B0DF" w14:textId="157674A4" w:rsidR="00487EE6" w:rsidRPr="00DC3903" w:rsidRDefault="001E6282" w:rsidP="00487EE6">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 xml:space="preserve">au fost </w:t>
      </w:r>
      <w:proofErr w:type="spellStart"/>
      <w:r w:rsidRPr="00DC3903">
        <w:rPr>
          <w:rFonts w:ascii="Times New Roman" w:hAnsi="Times New Roman" w:cs="Times New Roman"/>
          <w:sz w:val="24"/>
          <w:szCs w:val="24"/>
        </w:rPr>
        <w:t>inregistrate</w:t>
      </w:r>
      <w:proofErr w:type="spellEnd"/>
      <w:r w:rsidRPr="00DC3903">
        <w:rPr>
          <w:rFonts w:ascii="Times New Roman" w:hAnsi="Times New Roman" w:cs="Times New Roman"/>
          <w:sz w:val="24"/>
          <w:szCs w:val="24"/>
        </w:rPr>
        <w:t xml:space="preserve"> </w:t>
      </w:r>
      <w:r w:rsidR="00A96061" w:rsidRPr="00DC3903">
        <w:rPr>
          <w:rFonts w:ascii="Times New Roman" w:hAnsi="Times New Roman" w:cs="Times New Roman"/>
          <w:sz w:val="24"/>
          <w:szCs w:val="24"/>
        </w:rPr>
        <w:t>1083</w:t>
      </w:r>
      <w:r w:rsidRPr="00DC3903">
        <w:rPr>
          <w:rFonts w:ascii="Times New Roman" w:hAnsi="Times New Roman" w:cs="Times New Roman"/>
          <w:sz w:val="24"/>
          <w:szCs w:val="24"/>
        </w:rPr>
        <w:t xml:space="preserve"> contracte de arenda</w:t>
      </w:r>
      <w:r w:rsidR="00A96061" w:rsidRPr="00DC3903">
        <w:rPr>
          <w:rFonts w:ascii="Times New Roman" w:hAnsi="Times New Roman" w:cs="Times New Roman"/>
          <w:sz w:val="24"/>
          <w:szCs w:val="24"/>
        </w:rPr>
        <w:t>,</w:t>
      </w:r>
    </w:p>
    <w:p w14:paraId="6CE90506" w14:textId="04223BCF" w:rsidR="000E30E2" w:rsidRPr="00DC3903" w:rsidRDefault="00F22F81" w:rsidP="00487EE6">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 xml:space="preserve">au fost </w:t>
      </w:r>
      <w:proofErr w:type="spellStart"/>
      <w:r w:rsidRPr="00DC3903">
        <w:rPr>
          <w:rFonts w:ascii="Times New Roman" w:hAnsi="Times New Roman" w:cs="Times New Roman"/>
          <w:sz w:val="24"/>
          <w:szCs w:val="24"/>
        </w:rPr>
        <w:t>intocmite</w:t>
      </w:r>
      <w:proofErr w:type="spellEnd"/>
      <w:r w:rsidRPr="00DC3903">
        <w:rPr>
          <w:rFonts w:ascii="Times New Roman" w:hAnsi="Times New Roman" w:cs="Times New Roman"/>
          <w:sz w:val="24"/>
          <w:szCs w:val="24"/>
        </w:rPr>
        <w:t xml:space="preserve"> </w:t>
      </w:r>
      <w:r w:rsidR="006323E0" w:rsidRPr="00DC3903">
        <w:rPr>
          <w:rFonts w:ascii="Times New Roman" w:hAnsi="Times New Roman" w:cs="Times New Roman"/>
          <w:sz w:val="24"/>
          <w:szCs w:val="24"/>
        </w:rPr>
        <w:t xml:space="preserve">si eliberate </w:t>
      </w:r>
      <w:r w:rsidR="00A96061" w:rsidRPr="00DC3903">
        <w:rPr>
          <w:rFonts w:ascii="Times New Roman" w:hAnsi="Times New Roman" w:cs="Times New Roman"/>
          <w:sz w:val="24"/>
          <w:szCs w:val="24"/>
        </w:rPr>
        <w:t>3337</w:t>
      </w:r>
      <w:r w:rsidRPr="00DC3903">
        <w:rPr>
          <w:rFonts w:ascii="Times New Roman" w:hAnsi="Times New Roman" w:cs="Times New Roman"/>
          <w:sz w:val="24"/>
          <w:szCs w:val="24"/>
        </w:rPr>
        <w:t xml:space="preserve"> </w:t>
      </w:r>
      <w:proofErr w:type="spellStart"/>
      <w:r w:rsidRPr="00DC3903">
        <w:rPr>
          <w:rFonts w:ascii="Times New Roman" w:hAnsi="Times New Roman" w:cs="Times New Roman"/>
          <w:sz w:val="24"/>
          <w:szCs w:val="24"/>
        </w:rPr>
        <w:t>adeverinte</w:t>
      </w:r>
      <w:proofErr w:type="spellEnd"/>
      <w:r w:rsidRPr="00DC3903">
        <w:rPr>
          <w:rFonts w:ascii="Times New Roman" w:hAnsi="Times New Roman" w:cs="Times New Roman"/>
          <w:sz w:val="24"/>
          <w:szCs w:val="24"/>
        </w:rPr>
        <w:t xml:space="preserve"> din registrul agricol</w:t>
      </w:r>
      <w:r w:rsidR="000E30E2" w:rsidRPr="00DC3903">
        <w:rPr>
          <w:rFonts w:ascii="Times New Roman" w:hAnsi="Times New Roman" w:cs="Times New Roman"/>
          <w:sz w:val="24"/>
          <w:szCs w:val="24"/>
        </w:rPr>
        <w:t xml:space="preserve"> </w:t>
      </w:r>
      <w:r w:rsidRPr="00DC3903">
        <w:rPr>
          <w:rFonts w:ascii="Times New Roman" w:hAnsi="Times New Roman" w:cs="Times New Roman"/>
          <w:sz w:val="24"/>
          <w:szCs w:val="24"/>
        </w:rPr>
        <w:t>(</w:t>
      </w:r>
      <w:r w:rsidR="000E30E2" w:rsidRPr="00DC3903">
        <w:rPr>
          <w:rFonts w:ascii="Times New Roman" w:hAnsi="Times New Roman" w:cs="Times New Roman"/>
          <w:sz w:val="24"/>
          <w:szCs w:val="24"/>
        </w:rPr>
        <w:t>2</w:t>
      </w:r>
      <w:r w:rsidR="00A96061" w:rsidRPr="00DC3903">
        <w:rPr>
          <w:rFonts w:ascii="Times New Roman" w:hAnsi="Times New Roman" w:cs="Times New Roman"/>
          <w:sz w:val="24"/>
          <w:szCs w:val="24"/>
        </w:rPr>
        <w:t>954</w:t>
      </w:r>
      <w:r w:rsidR="006323E0" w:rsidRPr="00DC3903">
        <w:rPr>
          <w:rFonts w:ascii="Times New Roman" w:hAnsi="Times New Roman" w:cs="Times New Roman"/>
          <w:sz w:val="24"/>
          <w:szCs w:val="24"/>
        </w:rPr>
        <w:t xml:space="preserve"> </w:t>
      </w:r>
      <w:proofErr w:type="spellStart"/>
      <w:r w:rsidRPr="00DC3903">
        <w:rPr>
          <w:rFonts w:ascii="Times New Roman" w:hAnsi="Times New Roman" w:cs="Times New Roman"/>
          <w:sz w:val="24"/>
          <w:szCs w:val="24"/>
        </w:rPr>
        <w:t>adeverinte</w:t>
      </w:r>
      <w:proofErr w:type="spellEnd"/>
      <w:r w:rsidRPr="00DC3903">
        <w:rPr>
          <w:rFonts w:ascii="Times New Roman" w:hAnsi="Times New Roman" w:cs="Times New Roman"/>
          <w:sz w:val="24"/>
          <w:szCs w:val="24"/>
        </w:rPr>
        <w:t xml:space="preserve"> pentru </w:t>
      </w:r>
      <w:proofErr w:type="spellStart"/>
      <w:r w:rsidRPr="00DC3903">
        <w:rPr>
          <w:rFonts w:ascii="Times New Roman" w:hAnsi="Times New Roman" w:cs="Times New Roman"/>
          <w:sz w:val="24"/>
          <w:szCs w:val="24"/>
        </w:rPr>
        <w:t>carti</w:t>
      </w:r>
      <w:proofErr w:type="spellEnd"/>
      <w:r w:rsidRPr="00DC3903">
        <w:rPr>
          <w:rFonts w:ascii="Times New Roman" w:hAnsi="Times New Roman" w:cs="Times New Roman"/>
          <w:sz w:val="24"/>
          <w:szCs w:val="24"/>
        </w:rPr>
        <w:t xml:space="preserve"> de identitate, </w:t>
      </w:r>
      <w:proofErr w:type="spellStart"/>
      <w:r w:rsidRPr="00DC3903">
        <w:rPr>
          <w:rFonts w:ascii="Times New Roman" w:hAnsi="Times New Roman" w:cs="Times New Roman"/>
          <w:sz w:val="24"/>
          <w:szCs w:val="24"/>
        </w:rPr>
        <w:t>adeverinte</w:t>
      </w:r>
      <w:proofErr w:type="spellEnd"/>
      <w:r w:rsidRPr="00DC3903">
        <w:rPr>
          <w:rFonts w:ascii="Times New Roman" w:hAnsi="Times New Roman" w:cs="Times New Roman"/>
          <w:sz w:val="24"/>
          <w:szCs w:val="24"/>
        </w:rPr>
        <w:t xml:space="preserve"> ajutor social, </w:t>
      </w:r>
      <w:proofErr w:type="spellStart"/>
      <w:r w:rsidRPr="00DC3903">
        <w:rPr>
          <w:rFonts w:ascii="Times New Roman" w:hAnsi="Times New Roman" w:cs="Times New Roman"/>
          <w:sz w:val="24"/>
          <w:szCs w:val="24"/>
        </w:rPr>
        <w:t>adeverinte</w:t>
      </w:r>
      <w:proofErr w:type="spellEnd"/>
      <w:r w:rsidRPr="00DC3903">
        <w:rPr>
          <w:rFonts w:ascii="Times New Roman" w:hAnsi="Times New Roman" w:cs="Times New Roman"/>
          <w:sz w:val="24"/>
          <w:szCs w:val="24"/>
        </w:rPr>
        <w:t xml:space="preserve"> </w:t>
      </w:r>
      <w:proofErr w:type="spellStart"/>
      <w:r w:rsidRPr="00DC3903">
        <w:rPr>
          <w:rFonts w:ascii="Times New Roman" w:hAnsi="Times New Roman" w:cs="Times New Roman"/>
          <w:sz w:val="24"/>
          <w:szCs w:val="24"/>
        </w:rPr>
        <w:t>alocatie</w:t>
      </w:r>
      <w:proofErr w:type="spellEnd"/>
      <w:r w:rsidRPr="00DC3903">
        <w:rPr>
          <w:rFonts w:ascii="Times New Roman" w:hAnsi="Times New Roman" w:cs="Times New Roman"/>
          <w:sz w:val="24"/>
          <w:szCs w:val="24"/>
        </w:rPr>
        <w:t xml:space="preserve"> complementara, </w:t>
      </w:r>
      <w:proofErr w:type="spellStart"/>
      <w:r w:rsidRPr="00DC3903">
        <w:rPr>
          <w:rFonts w:ascii="Times New Roman" w:hAnsi="Times New Roman" w:cs="Times New Roman"/>
          <w:sz w:val="24"/>
          <w:szCs w:val="24"/>
        </w:rPr>
        <w:t>adeverinte</w:t>
      </w:r>
      <w:proofErr w:type="spellEnd"/>
      <w:r w:rsidRPr="00DC3903">
        <w:rPr>
          <w:rFonts w:ascii="Times New Roman" w:hAnsi="Times New Roman" w:cs="Times New Roman"/>
          <w:sz w:val="24"/>
          <w:szCs w:val="24"/>
        </w:rPr>
        <w:t xml:space="preserve"> bursa, </w:t>
      </w:r>
      <w:proofErr w:type="spellStart"/>
      <w:r w:rsidRPr="00DC3903">
        <w:rPr>
          <w:rFonts w:ascii="Times New Roman" w:hAnsi="Times New Roman" w:cs="Times New Roman"/>
          <w:sz w:val="24"/>
          <w:szCs w:val="24"/>
        </w:rPr>
        <w:t>adeverinte</w:t>
      </w:r>
      <w:proofErr w:type="spellEnd"/>
      <w:r w:rsidRPr="00DC3903">
        <w:rPr>
          <w:rFonts w:ascii="Times New Roman" w:hAnsi="Times New Roman" w:cs="Times New Roman"/>
          <w:sz w:val="24"/>
          <w:szCs w:val="24"/>
        </w:rPr>
        <w:t xml:space="preserve"> ajutor </w:t>
      </w:r>
      <w:proofErr w:type="spellStart"/>
      <w:r w:rsidRPr="00DC3903">
        <w:rPr>
          <w:rFonts w:ascii="Times New Roman" w:hAnsi="Times New Roman" w:cs="Times New Roman"/>
          <w:sz w:val="24"/>
          <w:szCs w:val="24"/>
        </w:rPr>
        <w:t>incalzire</w:t>
      </w:r>
      <w:proofErr w:type="spellEnd"/>
      <w:r w:rsidRPr="00DC3903">
        <w:rPr>
          <w:rFonts w:ascii="Times New Roman" w:hAnsi="Times New Roman" w:cs="Times New Roman"/>
          <w:sz w:val="24"/>
          <w:szCs w:val="24"/>
        </w:rPr>
        <w:t xml:space="preserve">, </w:t>
      </w:r>
      <w:proofErr w:type="spellStart"/>
      <w:r w:rsidRPr="00DC3903">
        <w:rPr>
          <w:rFonts w:ascii="Times New Roman" w:hAnsi="Times New Roman" w:cs="Times New Roman"/>
          <w:sz w:val="24"/>
          <w:szCs w:val="24"/>
        </w:rPr>
        <w:t>adeverinte</w:t>
      </w:r>
      <w:proofErr w:type="spellEnd"/>
      <w:r w:rsidRPr="00DC3903">
        <w:rPr>
          <w:rFonts w:ascii="Times New Roman" w:hAnsi="Times New Roman" w:cs="Times New Roman"/>
          <w:sz w:val="24"/>
          <w:szCs w:val="24"/>
        </w:rPr>
        <w:t xml:space="preserve"> tichete </w:t>
      </w:r>
      <w:proofErr w:type="spellStart"/>
      <w:r w:rsidRPr="00DC3903">
        <w:rPr>
          <w:rFonts w:ascii="Times New Roman" w:hAnsi="Times New Roman" w:cs="Times New Roman"/>
          <w:sz w:val="24"/>
          <w:szCs w:val="24"/>
        </w:rPr>
        <w:t>gradinita</w:t>
      </w:r>
      <w:proofErr w:type="spellEnd"/>
      <w:r w:rsidRPr="00DC3903">
        <w:rPr>
          <w:rFonts w:ascii="Times New Roman" w:hAnsi="Times New Roman" w:cs="Times New Roman"/>
          <w:sz w:val="24"/>
          <w:szCs w:val="24"/>
        </w:rPr>
        <w:t xml:space="preserve">, </w:t>
      </w:r>
      <w:proofErr w:type="spellStart"/>
      <w:r w:rsidRPr="00DC3903">
        <w:rPr>
          <w:rFonts w:ascii="Times New Roman" w:hAnsi="Times New Roman" w:cs="Times New Roman"/>
          <w:sz w:val="24"/>
          <w:szCs w:val="24"/>
        </w:rPr>
        <w:t>adeverinte</w:t>
      </w:r>
      <w:proofErr w:type="spellEnd"/>
      <w:r w:rsidRPr="00DC3903">
        <w:rPr>
          <w:rFonts w:ascii="Times New Roman" w:hAnsi="Times New Roman" w:cs="Times New Roman"/>
          <w:sz w:val="24"/>
          <w:szCs w:val="24"/>
        </w:rPr>
        <w:t xml:space="preserve"> de venit agricol, </w:t>
      </w:r>
      <w:r w:rsidR="00A96061" w:rsidRPr="00DC3903">
        <w:rPr>
          <w:rFonts w:ascii="Times New Roman" w:hAnsi="Times New Roman" w:cs="Times New Roman"/>
          <w:sz w:val="24"/>
          <w:szCs w:val="24"/>
        </w:rPr>
        <w:t>383</w:t>
      </w:r>
      <w:r w:rsidR="000E30E2" w:rsidRPr="00DC3903">
        <w:rPr>
          <w:rFonts w:ascii="Times New Roman" w:hAnsi="Times New Roman" w:cs="Times New Roman"/>
          <w:sz w:val="24"/>
          <w:szCs w:val="24"/>
        </w:rPr>
        <w:t xml:space="preserve"> </w:t>
      </w:r>
      <w:proofErr w:type="spellStart"/>
      <w:r w:rsidRPr="00DC3903">
        <w:rPr>
          <w:rFonts w:ascii="Times New Roman" w:hAnsi="Times New Roman" w:cs="Times New Roman"/>
          <w:sz w:val="24"/>
          <w:szCs w:val="24"/>
        </w:rPr>
        <w:t>adeverinte</w:t>
      </w:r>
      <w:proofErr w:type="spellEnd"/>
      <w:r w:rsidRPr="00DC3903">
        <w:rPr>
          <w:rFonts w:ascii="Times New Roman" w:hAnsi="Times New Roman" w:cs="Times New Roman"/>
          <w:sz w:val="24"/>
          <w:szCs w:val="24"/>
        </w:rPr>
        <w:t xml:space="preserve"> referitoare la </w:t>
      </w:r>
      <w:proofErr w:type="spellStart"/>
      <w:r w:rsidRPr="00DC3903">
        <w:rPr>
          <w:rFonts w:ascii="Times New Roman" w:hAnsi="Times New Roman" w:cs="Times New Roman"/>
          <w:sz w:val="24"/>
          <w:szCs w:val="24"/>
        </w:rPr>
        <w:t>subventii</w:t>
      </w:r>
      <w:proofErr w:type="spellEnd"/>
      <w:r w:rsidRPr="00DC3903">
        <w:rPr>
          <w:rFonts w:ascii="Times New Roman" w:hAnsi="Times New Roman" w:cs="Times New Roman"/>
          <w:sz w:val="24"/>
          <w:szCs w:val="24"/>
        </w:rPr>
        <w:t xml:space="preserve"> pe terenuri – APIA). </w:t>
      </w:r>
    </w:p>
    <w:p w14:paraId="6D67A23F" w14:textId="51C19061" w:rsidR="00F22F81" w:rsidRPr="00DC3903" w:rsidRDefault="000E30E2" w:rsidP="00487EE6">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î</w:t>
      </w:r>
      <w:r w:rsidR="00F22F81" w:rsidRPr="00DC3903">
        <w:rPr>
          <w:rFonts w:ascii="Times New Roman" w:hAnsi="Times New Roman" w:cs="Times New Roman"/>
          <w:sz w:val="24"/>
          <w:szCs w:val="24"/>
        </w:rPr>
        <w:t xml:space="preserve">n evidentele registrului agricol sunt </w:t>
      </w:r>
      <w:proofErr w:type="spellStart"/>
      <w:r w:rsidR="00F22F81" w:rsidRPr="00DC3903">
        <w:rPr>
          <w:rFonts w:ascii="Times New Roman" w:hAnsi="Times New Roman" w:cs="Times New Roman"/>
          <w:sz w:val="24"/>
          <w:szCs w:val="24"/>
        </w:rPr>
        <w:t>inreg</w:t>
      </w:r>
      <w:r w:rsidR="006323E0" w:rsidRPr="00DC3903">
        <w:rPr>
          <w:rFonts w:ascii="Times New Roman" w:hAnsi="Times New Roman" w:cs="Times New Roman"/>
          <w:sz w:val="24"/>
          <w:szCs w:val="24"/>
        </w:rPr>
        <w:t>istrate</w:t>
      </w:r>
      <w:proofErr w:type="spellEnd"/>
      <w:r w:rsidR="006323E0" w:rsidRPr="00DC3903">
        <w:rPr>
          <w:rFonts w:ascii="Times New Roman" w:hAnsi="Times New Roman" w:cs="Times New Roman"/>
          <w:sz w:val="24"/>
          <w:szCs w:val="24"/>
        </w:rPr>
        <w:t xml:space="preserve"> la </w:t>
      </w:r>
      <w:proofErr w:type="spellStart"/>
      <w:r w:rsidR="006323E0" w:rsidRPr="00DC3903">
        <w:rPr>
          <w:rFonts w:ascii="Times New Roman" w:hAnsi="Times New Roman" w:cs="Times New Roman"/>
          <w:sz w:val="24"/>
          <w:szCs w:val="24"/>
        </w:rPr>
        <w:t>sfarsitul</w:t>
      </w:r>
      <w:proofErr w:type="spellEnd"/>
      <w:r w:rsidR="006323E0" w:rsidRPr="00DC3903">
        <w:rPr>
          <w:rFonts w:ascii="Times New Roman" w:hAnsi="Times New Roman" w:cs="Times New Roman"/>
          <w:sz w:val="24"/>
          <w:szCs w:val="24"/>
        </w:rPr>
        <w:t xml:space="preserve"> anului 202</w:t>
      </w:r>
      <w:r w:rsidRPr="00DC3903">
        <w:rPr>
          <w:rFonts w:ascii="Times New Roman" w:hAnsi="Times New Roman" w:cs="Times New Roman"/>
          <w:sz w:val="24"/>
          <w:szCs w:val="24"/>
        </w:rPr>
        <w:t>2</w:t>
      </w:r>
      <w:r w:rsidR="006323E0" w:rsidRPr="00DC3903">
        <w:rPr>
          <w:rFonts w:ascii="Times New Roman" w:hAnsi="Times New Roman" w:cs="Times New Roman"/>
          <w:sz w:val="24"/>
          <w:szCs w:val="24"/>
        </w:rPr>
        <w:t xml:space="preserve"> un </w:t>
      </w:r>
      <w:proofErr w:type="spellStart"/>
      <w:r w:rsidR="006323E0" w:rsidRPr="00DC3903">
        <w:rPr>
          <w:rFonts w:ascii="Times New Roman" w:hAnsi="Times New Roman" w:cs="Times New Roman"/>
          <w:sz w:val="24"/>
          <w:szCs w:val="24"/>
        </w:rPr>
        <w:t>numar</w:t>
      </w:r>
      <w:proofErr w:type="spellEnd"/>
      <w:r w:rsidR="006323E0" w:rsidRPr="00DC3903">
        <w:rPr>
          <w:rFonts w:ascii="Times New Roman" w:hAnsi="Times New Roman" w:cs="Times New Roman"/>
          <w:sz w:val="24"/>
          <w:szCs w:val="24"/>
        </w:rPr>
        <w:t xml:space="preserve">  de</w:t>
      </w:r>
      <w:r w:rsidRPr="00DC3903">
        <w:rPr>
          <w:rFonts w:ascii="Times New Roman" w:hAnsi="Times New Roman" w:cs="Times New Roman"/>
          <w:sz w:val="24"/>
          <w:szCs w:val="24"/>
        </w:rPr>
        <w:t>:</w:t>
      </w:r>
      <w:r w:rsidR="006323E0" w:rsidRPr="00DC3903">
        <w:rPr>
          <w:rFonts w:ascii="Times New Roman" w:hAnsi="Times New Roman" w:cs="Times New Roman"/>
          <w:sz w:val="24"/>
          <w:szCs w:val="24"/>
        </w:rPr>
        <w:t xml:space="preserve"> 2</w:t>
      </w:r>
      <w:r w:rsidRPr="00DC3903">
        <w:rPr>
          <w:rFonts w:ascii="Times New Roman" w:hAnsi="Times New Roman" w:cs="Times New Roman"/>
          <w:sz w:val="24"/>
          <w:szCs w:val="24"/>
        </w:rPr>
        <w:t>481</w:t>
      </w:r>
      <w:r w:rsidR="006323E0" w:rsidRPr="00DC3903">
        <w:rPr>
          <w:rFonts w:ascii="Times New Roman" w:hAnsi="Times New Roman" w:cs="Times New Roman"/>
          <w:sz w:val="24"/>
          <w:szCs w:val="24"/>
        </w:rPr>
        <w:t xml:space="preserve">  roluri  persoane  fizic , 1</w:t>
      </w:r>
      <w:r w:rsidRPr="00DC3903">
        <w:rPr>
          <w:rFonts w:ascii="Times New Roman" w:hAnsi="Times New Roman" w:cs="Times New Roman"/>
          <w:sz w:val="24"/>
          <w:szCs w:val="24"/>
        </w:rPr>
        <w:t>254</w:t>
      </w:r>
      <w:r w:rsidR="00F22F81" w:rsidRPr="00DC3903">
        <w:rPr>
          <w:rFonts w:ascii="Times New Roman" w:hAnsi="Times New Roman" w:cs="Times New Roman"/>
          <w:sz w:val="24"/>
          <w:szCs w:val="24"/>
        </w:rPr>
        <w:t xml:space="preserve">  roluri  la  </w:t>
      </w:r>
      <w:proofErr w:type="spellStart"/>
      <w:r w:rsidR="00F22F81" w:rsidRPr="00DC3903">
        <w:rPr>
          <w:rFonts w:ascii="Times New Roman" w:hAnsi="Times New Roman" w:cs="Times New Roman"/>
          <w:sz w:val="24"/>
          <w:szCs w:val="24"/>
        </w:rPr>
        <w:t>str</w:t>
      </w:r>
      <w:r w:rsidRPr="00DC3903">
        <w:rPr>
          <w:rFonts w:ascii="Times New Roman" w:hAnsi="Times New Roman" w:cs="Times New Roman"/>
          <w:sz w:val="24"/>
          <w:szCs w:val="24"/>
        </w:rPr>
        <w:t>ă</w:t>
      </w:r>
      <w:r w:rsidR="00F22F81" w:rsidRPr="00DC3903">
        <w:rPr>
          <w:rFonts w:ascii="Times New Roman" w:hAnsi="Times New Roman" w:cs="Times New Roman"/>
          <w:sz w:val="24"/>
          <w:szCs w:val="24"/>
        </w:rPr>
        <w:t>ina</w:t>
      </w:r>
      <w:r w:rsidRPr="00DC3903">
        <w:rPr>
          <w:rFonts w:ascii="Times New Roman" w:hAnsi="Times New Roman" w:cs="Times New Roman"/>
          <w:sz w:val="24"/>
          <w:szCs w:val="24"/>
        </w:rPr>
        <w:t>ș</w:t>
      </w:r>
      <w:r w:rsidR="006323E0" w:rsidRPr="00DC3903">
        <w:rPr>
          <w:rFonts w:ascii="Times New Roman" w:hAnsi="Times New Roman" w:cs="Times New Roman"/>
          <w:sz w:val="24"/>
          <w:szCs w:val="24"/>
        </w:rPr>
        <w:t>i</w:t>
      </w:r>
      <w:proofErr w:type="spellEnd"/>
      <w:r w:rsidR="006323E0" w:rsidRPr="00DC3903">
        <w:rPr>
          <w:rFonts w:ascii="Times New Roman" w:hAnsi="Times New Roman" w:cs="Times New Roman"/>
          <w:sz w:val="24"/>
          <w:szCs w:val="24"/>
        </w:rPr>
        <w:t>, 1</w:t>
      </w:r>
      <w:r w:rsidRPr="00DC3903">
        <w:rPr>
          <w:rFonts w:ascii="Times New Roman" w:hAnsi="Times New Roman" w:cs="Times New Roman"/>
          <w:sz w:val="24"/>
          <w:szCs w:val="24"/>
        </w:rPr>
        <w:t>07</w:t>
      </w:r>
      <w:r w:rsidR="00F22F81" w:rsidRPr="00DC3903">
        <w:rPr>
          <w:rFonts w:ascii="Times New Roman" w:hAnsi="Times New Roman" w:cs="Times New Roman"/>
          <w:sz w:val="24"/>
          <w:szCs w:val="24"/>
        </w:rPr>
        <w:t xml:space="preserve">  roluri  persoane  juridice  </w:t>
      </w:r>
      <w:r w:rsidRPr="00DC3903">
        <w:rPr>
          <w:rFonts w:ascii="Times New Roman" w:hAnsi="Times New Roman" w:cs="Times New Roman"/>
          <w:sz w:val="24"/>
          <w:szCs w:val="24"/>
        </w:rPr>
        <w:t>care își desfășoară activitatea pe raza comunei Ion Creangă</w:t>
      </w:r>
      <w:r w:rsidR="00F22F81" w:rsidRPr="00DC3903">
        <w:rPr>
          <w:rFonts w:ascii="Times New Roman" w:hAnsi="Times New Roman" w:cs="Times New Roman"/>
          <w:sz w:val="24"/>
          <w:szCs w:val="24"/>
        </w:rPr>
        <w:t>.</w:t>
      </w:r>
    </w:p>
    <w:p w14:paraId="779BAA4A" w14:textId="51BC3BEA" w:rsidR="004F4727" w:rsidRPr="00DC3903" w:rsidRDefault="004F4727" w:rsidP="00487EE6">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 xml:space="preserve">La sfârșitul anului 2023 sunt înregistrate în evidențele </w:t>
      </w:r>
      <w:proofErr w:type="spellStart"/>
      <w:r w:rsidRPr="00DC3903">
        <w:rPr>
          <w:rFonts w:ascii="Times New Roman" w:hAnsi="Times New Roman" w:cs="Times New Roman"/>
          <w:sz w:val="24"/>
          <w:szCs w:val="24"/>
        </w:rPr>
        <w:t>regsitrului</w:t>
      </w:r>
      <w:proofErr w:type="spellEnd"/>
      <w:r w:rsidRPr="00DC3903">
        <w:rPr>
          <w:rFonts w:ascii="Times New Roman" w:hAnsi="Times New Roman" w:cs="Times New Roman"/>
          <w:sz w:val="24"/>
          <w:szCs w:val="24"/>
        </w:rPr>
        <w:t xml:space="preserve"> agricol:</w:t>
      </w:r>
    </w:p>
    <w:p w14:paraId="44794B2C" w14:textId="0F573F5B" w:rsidR="004F4727" w:rsidRPr="00DC3903" w:rsidRDefault="004F4727" w:rsidP="004F4727">
      <w:pPr>
        <w:pStyle w:val="ListParagraph"/>
        <w:ind w:left="1440"/>
        <w:jc w:val="both"/>
        <w:rPr>
          <w:rFonts w:ascii="Times New Roman" w:hAnsi="Times New Roman" w:cs="Times New Roman"/>
          <w:sz w:val="24"/>
          <w:szCs w:val="24"/>
        </w:rPr>
      </w:pPr>
      <w:r w:rsidRPr="00DC3903">
        <w:rPr>
          <w:rFonts w:ascii="Times New Roman" w:hAnsi="Times New Roman" w:cs="Times New Roman"/>
          <w:sz w:val="24"/>
          <w:szCs w:val="24"/>
        </w:rPr>
        <w:t>- 2473 roluri persoane fizice,</w:t>
      </w:r>
    </w:p>
    <w:p w14:paraId="77715183" w14:textId="578021FD" w:rsidR="004F4727" w:rsidRPr="00DC3903" w:rsidRDefault="004F4727" w:rsidP="004F4727">
      <w:pPr>
        <w:pStyle w:val="ListParagraph"/>
        <w:ind w:left="1440"/>
        <w:jc w:val="both"/>
        <w:rPr>
          <w:rFonts w:ascii="Times New Roman" w:hAnsi="Times New Roman" w:cs="Times New Roman"/>
          <w:sz w:val="24"/>
          <w:szCs w:val="24"/>
        </w:rPr>
      </w:pPr>
      <w:r w:rsidRPr="00DC3903">
        <w:rPr>
          <w:rFonts w:ascii="Times New Roman" w:hAnsi="Times New Roman" w:cs="Times New Roman"/>
          <w:sz w:val="24"/>
          <w:szCs w:val="24"/>
        </w:rPr>
        <w:t xml:space="preserve">- 1295 roluri </w:t>
      </w:r>
      <w:proofErr w:type="spellStart"/>
      <w:r w:rsidRPr="00DC3903">
        <w:rPr>
          <w:rFonts w:ascii="Times New Roman" w:hAnsi="Times New Roman" w:cs="Times New Roman"/>
          <w:sz w:val="24"/>
          <w:szCs w:val="24"/>
        </w:rPr>
        <w:t>străinași</w:t>
      </w:r>
      <w:proofErr w:type="spellEnd"/>
      <w:r w:rsidRPr="00DC3903">
        <w:rPr>
          <w:rFonts w:ascii="Times New Roman" w:hAnsi="Times New Roman" w:cs="Times New Roman"/>
          <w:sz w:val="24"/>
          <w:szCs w:val="24"/>
        </w:rPr>
        <w:t>,</w:t>
      </w:r>
    </w:p>
    <w:p w14:paraId="74578B52" w14:textId="23775F39" w:rsidR="004F4727" w:rsidRPr="00DC3903" w:rsidRDefault="004F4727" w:rsidP="004F4727">
      <w:pPr>
        <w:pStyle w:val="ListParagraph"/>
        <w:ind w:left="1440"/>
        <w:jc w:val="both"/>
        <w:rPr>
          <w:rFonts w:ascii="Times New Roman" w:hAnsi="Times New Roman" w:cs="Times New Roman"/>
          <w:sz w:val="24"/>
          <w:szCs w:val="24"/>
        </w:rPr>
      </w:pPr>
      <w:r w:rsidRPr="00DC3903">
        <w:rPr>
          <w:rFonts w:ascii="Times New Roman" w:hAnsi="Times New Roman" w:cs="Times New Roman"/>
          <w:sz w:val="24"/>
          <w:szCs w:val="24"/>
        </w:rPr>
        <w:lastRenderedPageBreak/>
        <w:t>- 109 roluri persoane juridice care au activitatea pe raza comunei Ion Creangă.</w:t>
      </w:r>
    </w:p>
    <w:p w14:paraId="09CCCD28" w14:textId="15F867C4" w:rsidR="000E30E2" w:rsidRPr="00DC3903" w:rsidRDefault="000E30E2" w:rsidP="00487EE6">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 xml:space="preserve">Au fost înregistrate și actualizare </w:t>
      </w:r>
      <w:r w:rsidR="00A96061" w:rsidRPr="00DC3903">
        <w:rPr>
          <w:rFonts w:ascii="Times New Roman" w:hAnsi="Times New Roman" w:cs="Times New Roman"/>
          <w:sz w:val="24"/>
          <w:szCs w:val="24"/>
        </w:rPr>
        <w:t xml:space="preserve">noile adrese administrative </w:t>
      </w:r>
      <w:r w:rsidRPr="00DC3903">
        <w:rPr>
          <w:rFonts w:ascii="Times New Roman" w:hAnsi="Times New Roman" w:cs="Times New Roman"/>
          <w:sz w:val="24"/>
          <w:szCs w:val="24"/>
        </w:rPr>
        <w:t xml:space="preserve">în RENNS </w:t>
      </w:r>
      <w:r w:rsidR="00A96061" w:rsidRPr="00DC3903">
        <w:rPr>
          <w:rFonts w:ascii="Times New Roman" w:hAnsi="Times New Roman" w:cs="Times New Roman"/>
          <w:sz w:val="24"/>
          <w:szCs w:val="24"/>
        </w:rPr>
        <w:t>(Registrul Electoral al Nomenclatorului Stradal)</w:t>
      </w:r>
      <w:r w:rsidRPr="00DC3903">
        <w:rPr>
          <w:rFonts w:ascii="Times New Roman" w:hAnsi="Times New Roman" w:cs="Times New Roman"/>
          <w:sz w:val="24"/>
          <w:szCs w:val="24"/>
        </w:rPr>
        <w:t>.</w:t>
      </w:r>
    </w:p>
    <w:p w14:paraId="306836DA" w14:textId="3A4FC397" w:rsidR="000E30E2" w:rsidRPr="00DC3903" w:rsidRDefault="000E30E2" w:rsidP="00487EE6">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Au fost actualizate datele din registrul agricol în colaborare cu compartimentul de Impozite și taxe locale.</w:t>
      </w:r>
    </w:p>
    <w:p w14:paraId="525C737E" w14:textId="5EAF5B3D" w:rsidR="00CF68E6" w:rsidRPr="00DC3903" w:rsidRDefault="00F22F81" w:rsidP="00805E0D">
      <w:pPr>
        <w:spacing w:line="276" w:lineRule="auto"/>
        <w:jc w:val="both"/>
        <w:rPr>
          <w:sz w:val="24"/>
          <w:szCs w:val="24"/>
        </w:rPr>
      </w:pPr>
      <w:r w:rsidRPr="00DC3903">
        <w:rPr>
          <w:sz w:val="24"/>
          <w:szCs w:val="24"/>
        </w:rPr>
        <w:t xml:space="preserve"> </w:t>
      </w:r>
      <w:r w:rsidRPr="00DC3903">
        <w:rPr>
          <w:sz w:val="24"/>
          <w:szCs w:val="24"/>
        </w:rPr>
        <w:tab/>
        <w:t xml:space="preserve"> </w:t>
      </w:r>
    </w:p>
    <w:p w14:paraId="3FC79A48" w14:textId="77777777" w:rsidR="00CF68E6" w:rsidRDefault="00CF68E6" w:rsidP="00805E0D">
      <w:pPr>
        <w:spacing w:line="276" w:lineRule="auto"/>
        <w:jc w:val="both"/>
        <w:rPr>
          <w:sz w:val="24"/>
          <w:szCs w:val="24"/>
        </w:rPr>
      </w:pPr>
    </w:p>
    <w:p w14:paraId="1E37BB5A" w14:textId="77777777" w:rsidR="00682861" w:rsidRDefault="00682861" w:rsidP="00805E0D">
      <w:pPr>
        <w:spacing w:line="276" w:lineRule="auto"/>
        <w:jc w:val="both"/>
        <w:rPr>
          <w:sz w:val="24"/>
          <w:szCs w:val="24"/>
        </w:rPr>
      </w:pPr>
    </w:p>
    <w:p w14:paraId="3A2E90AA" w14:textId="77777777" w:rsidR="00682861" w:rsidRDefault="00682861" w:rsidP="00805E0D">
      <w:pPr>
        <w:spacing w:line="276" w:lineRule="auto"/>
        <w:jc w:val="both"/>
        <w:rPr>
          <w:sz w:val="24"/>
          <w:szCs w:val="24"/>
        </w:rPr>
      </w:pPr>
    </w:p>
    <w:p w14:paraId="75258EC0" w14:textId="77777777" w:rsidR="00682861" w:rsidRDefault="00682861" w:rsidP="00805E0D">
      <w:pPr>
        <w:spacing w:line="276" w:lineRule="auto"/>
        <w:jc w:val="both"/>
        <w:rPr>
          <w:sz w:val="24"/>
          <w:szCs w:val="24"/>
        </w:rPr>
      </w:pPr>
    </w:p>
    <w:p w14:paraId="74D39026" w14:textId="77777777" w:rsidR="00682861" w:rsidRDefault="00682861" w:rsidP="00805E0D">
      <w:pPr>
        <w:spacing w:line="276" w:lineRule="auto"/>
        <w:jc w:val="both"/>
        <w:rPr>
          <w:sz w:val="24"/>
          <w:szCs w:val="24"/>
        </w:rPr>
      </w:pPr>
    </w:p>
    <w:p w14:paraId="54DB0BAF" w14:textId="77777777" w:rsidR="00682861" w:rsidRDefault="00682861" w:rsidP="00805E0D">
      <w:pPr>
        <w:spacing w:line="276" w:lineRule="auto"/>
        <w:jc w:val="both"/>
        <w:rPr>
          <w:sz w:val="24"/>
          <w:szCs w:val="24"/>
        </w:rPr>
      </w:pPr>
    </w:p>
    <w:p w14:paraId="4A7E2B4A" w14:textId="77777777" w:rsidR="00682861" w:rsidRDefault="00682861" w:rsidP="00805E0D">
      <w:pPr>
        <w:spacing w:line="276" w:lineRule="auto"/>
        <w:jc w:val="both"/>
        <w:rPr>
          <w:sz w:val="24"/>
          <w:szCs w:val="24"/>
        </w:rPr>
      </w:pPr>
    </w:p>
    <w:p w14:paraId="1AD292DA" w14:textId="77777777" w:rsidR="00682861" w:rsidRDefault="00682861" w:rsidP="00805E0D">
      <w:pPr>
        <w:spacing w:line="276" w:lineRule="auto"/>
        <w:jc w:val="both"/>
        <w:rPr>
          <w:sz w:val="24"/>
          <w:szCs w:val="24"/>
        </w:rPr>
      </w:pPr>
    </w:p>
    <w:p w14:paraId="1691614E" w14:textId="77777777" w:rsidR="00682861" w:rsidRDefault="00682861" w:rsidP="00805E0D">
      <w:pPr>
        <w:spacing w:line="276" w:lineRule="auto"/>
        <w:jc w:val="both"/>
        <w:rPr>
          <w:sz w:val="24"/>
          <w:szCs w:val="24"/>
        </w:rPr>
      </w:pPr>
    </w:p>
    <w:p w14:paraId="5F983CD1" w14:textId="77777777" w:rsidR="00682861" w:rsidRDefault="00682861" w:rsidP="00805E0D">
      <w:pPr>
        <w:spacing w:line="276" w:lineRule="auto"/>
        <w:jc w:val="both"/>
        <w:rPr>
          <w:sz w:val="24"/>
          <w:szCs w:val="24"/>
        </w:rPr>
      </w:pPr>
    </w:p>
    <w:p w14:paraId="785C7AA1" w14:textId="77777777" w:rsidR="00682861" w:rsidRDefault="00682861" w:rsidP="00805E0D">
      <w:pPr>
        <w:spacing w:line="276" w:lineRule="auto"/>
        <w:jc w:val="both"/>
        <w:rPr>
          <w:sz w:val="24"/>
          <w:szCs w:val="24"/>
        </w:rPr>
      </w:pPr>
    </w:p>
    <w:p w14:paraId="669BFB55" w14:textId="77777777" w:rsidR="00682861" w:rsidRDefault="00682861" w:rsidP="00805E0D">
      <w:pPr>
        <w:spacing w:line="276" w:lineRule="auto"/>
        <w:jc w:val="both"/>
        <w:rPr>
          <w:sz w:val="24"/>
          <w:szCs w:val="24"/>
        </w:rPr>
      </w:pPr>
    </w:p>
    <w:p w14:paraId="5FD414A8" w14:textId="77777777" w:rsidR="00682861" w:rsidRDefault="00682861" w:rsidP="00805E0D">
      <w:pPr>
        <w:spacing w:line="276" w:lineRule="auto"/>
        <w:jc w:val="both"/>
        <w:rPr>
          <w:sz w:val="24"/>
          <w:szCs w:val="24"/>
        </w:rPr>
      </w:pPr>
    </w:p>
    <w:p w14:paraId="75B249A4" w14:textId="77777777" w:rsidR="00682861" w:rsidRDefault="00682861" w:rsidP="00805E0D">
      <w:pPr>
        <w:spacing w:line="276" w:lineRule="auto"/>
        <w:jc w:val="both"/>
        <w:rPr>
          <w:sz w:val="24"/>
          <w:szCs w:val="24"/>
        </w:rPr>
      </w:pPr>
    </w:p>
    <w:p w14:paraId="6F63134F" w14:textId="77777777" w:rsidR="00682861" w:rsidRDefault="00682861" w:rsidP="00805E0D">
      <w:pPr>
        <w:spacing w:line="276" w:lineRule="auto"/>
        <w:jc w:val="both"/>
        <w:rPr>
          <w:sz w:val="24"/>
          <w:szCs w:val="24"/>
        </w:rPr>
      </w:pPr>
    </w:p>
    <w:p w14:paraId="1EEEF6F8" w14:textId="77777777" w:rsidR="00682861" w:rsidRDefault="00682861" w:rsidP="00805E0D">
      <w:pPr>
        <w:spacing w:line="276" w:lineRule="auto"/>
        <w:jc w:val="both"/>
        <w:rPr>
          <w:sz w:val="24"/>
          <w:szCs w:val="24"/>
        </w:rPr>
      </w:pPr>
    </w:p>
    <w:p w14:paraId="2B7D4E2B" w14:textId="77777777" w:rsidR="00682861" w:rsidRDefault="00682861" w:rsidP="00805E0D">
      <w:pPr>
        <w:spacing w:line="276" w:lineRule="auto"/>
        <w:jc w:val="both"/>
        <w:rPr>
          <w:sz w:val="24"/>
          <w:szCs w:val="24"/>
        </w:rPr>
      </w:pPr>
    </w:p>
    <w:p w14:paraId="6E314818" w14:textId="77777777" w:rsidR="00682861" w:rsidRDefault="00682861" w:rsidP="00805E0D">
      <w:pPr>
        <w:spacing w:line="276" w:lineRule="auto"/>
        <w:jc w:val="both"/>
        <w:rPr>
          <w:sz w:val="24"/>
          <w:szCs w:val="24"/>
        </w:rPr>
      </w:pPr>
    </w:p>
    <w:p w14:paraId="34E60641" w14:textId="77777777" w:rsidR="00682861" w:rsidRDefault="00682861" w:rsidP="00805E0D">
      <w:pPr>
        <w:spacing w:line="276" w:lineRule="auto"/>
        <w:jc w:val="both"/>
        <w:rPr>
          <w:sz w:val="24"/>
          <w:szCs w:val="24"/>
        </w:rPr>
      </w:pPr>
    </w:p>
    <w:p w14:paraId="69AB09B6" w14:textId="77777777" w:rsidR="00682861" w:rsidRDefault="00682861" w:rsidP="00805E0D">
      <w:pPr>
        <w:spacing w:line="276" w:lineRule="auto"/>
        <w:jc w:val="both"/>
        <w:rPr>
          <w:sz w:val="24"/>
          <w:szCs w:val="24"/>
        </w:rPr>
      </w:pPr>
    </w:p>
    <w:p w14:paraId="65079BFA" w14:textId="77777777" w:rsidR="00682861" w:rsidRDefault="00682861" w:rsidP="00805E0D">
      <w:pPr>
        <w:spacing w:line="276" w:lineRule="auto"/>
        <w:jc w:val="both"/>
        <w:rPr>
          <w:sz w:val="24"/>
          <w:szCs w:val="24"/>
        </w:rPr>
      </w:pPr>
    </w:p>
    <w:p w14:paraId="3B2AC81F" w14:textId="77777777" w:rsidR="00682861" w:rsidRDefault="00682861" w:rsidP="00805E0D">
      <w:pPr>
        <w:spacing w:line="276" w:lineRule="auto"/>
        <w:jc w:val="both"/>
        <w:rPr>
          <w:sz w:val="24"/>
          <w:szCs w:val="24"/>
        </w:rPr>
      </w:pPr>
    </w:p>
    <w:p w14:paraId="66B8D1C7" w14:textId="77777777" w:rsidR="00682861" w:rsidRDefault="00682861" w:rsidP="00805E0D">
      <w:pPr>
        <w:spacing w:line="276" w:lineRule="auto"/>
        <w:jc w:val="both"/>
        <w:rPr>
          <w:sz w:val="24"/>
          <w:szCs w:val="24"/>
        </w:rPr>
      </w:pPr>
    </w:p>
    <w:p w14:paraId="10611A22" w14:textId="77777777" w:rsidR="00682861" w:rsidRDefault="00682861" w:rsidP="00805E0D">
      <w:pPr>
        <w:spacing w:line="276" w:lineRule="auto"/>
        <w:jc w:val="both"/>
        <w:rPr>
          <w:sz w:val="24"/>
          <w:szCs w:val="24"/>
        </w:rPr>
      </w:pPr>
    </w:p>
    <w:p w14:paraId="6C82B473" w14:textId="77777777" w:rsidR="00682861" w:rsidRDefault="00682861" w:rsidP="00805E0D">
      <w:pPr>
        <w:spacing w:line="276" w:lineRule="auto"/>
        <w:jc w:val="both"/>
        <w:rPr>
          <w:sz w:val="24"/>
          <w:szCs w:val="24"/>
        </w:rPr>
      </w:pPr>
    </w:p>
    <w:p w14:paraId="69D60046" w14:textId="77777777" w:rsidR="00682861" w:rsidRDefault="00682861" w:rsidP="00805E0D">
      <w:pPr>
        <w:spacing w:line="276" w:lineRule="auto"/>
        <w:jc w:val="both"/>
        <w:rPr>
          <w:sz w:val="24"/>
          <w:szCs w:val="24"/>
        </w:rPr>
      </w:pPr>
    </w:p>
    <w:p w14:paraId="5B718107" w14:textId="77777777" w:rsidR="00682861" w:rsidRDefault="00682861" w:rsidP="00805E0D">
      <w:pPr>
        <w:spacing w:line="276" w:lineRule="auto"/>
        <w:jc w:val="both"/>
        <w:rPr>
          <w:sz w:val="24"/>
          <w:szCs w:val="24"/>
        </w:rPr>
      </w:pPr>
    </w:p>
    <w:p w14:paraId="4F56A228" w14:textId="77777777" w:rsidR="00682861" w:rsidRDefault="00682861" w:rsidP="00805E0D">
      <w:pPr>
        <w:spacing w:line="276" w:lineRule="auto"/>
        <w:jc w:val="both"/>
        <w:rPr>
          <w:sz w:val="24"/>
          <w:szCs w:val="24"/>
        </w:rPr>
      </w:pPr>
    </w:p>
    <w:p w14:paraId="2FE53833" w14:textId="77777777" w:rsidR="00682861" w:rsidRDefault="00682861" w:rsidP="00805E0D">
      <w:pPr>
        <w:spacing w:line="276" w:lineRule="auto"/>
        <w:jc w:val="both"/>
        <w:rPr>
          <w:sz w:val="24"/>
          <w:szCs w:val="24"/>
        </w:rPr>
      </w:pPr>
    </w:p>
    <w:p w14:paraId="6E8A68BB" w14:textId="77777777" w:rsidR="00682861" w:rsidRPr="00DC3903" w:rsidRDefault="00682861" w:rsidP="00805E0D">
      <w:pPr>
        <w:spacing w:line="276" w:lineRule="auto"/>
        <w:jc w:val="both"/>
        <w:rPr>
          <w:sz w:val="24"/>
          <w:szCs w:val="24"/>
        </w:rPr>
      </w:pPr>
    </w:p>
    <w:p w14:paraId="015513F9" w14:textId="7A571D09" w:rsidR="00F22F81" w:rsidRPr="00DC3903" w:rsidRDefault="00F22F81" w:rsidP="00805E0D">
      <w:pPr>
        <w:spacing w:line="276" w:lineRule="auto"/>
        <w:jc w:val="center"/>
        <w:rPr>
          <w:b/>
          <w:sz w:val="24"/>
          <w:szCs w:val="24"/>
        </w:rPr>
      </w:pPr>
      <w:bookmarkStart w:id="3" w:name="_Hlk159939374"/>
      <w:proofErr w:type="gramStart"/>
      <w:r w:rsidRPr="00DC3903">
        <w:rPr>
          <w:b/>
          <w:sz w:val="24"/>
          <w:szCs w:val="24"/>
        </w:rPr>
        <w:lastRenderedPageBreak/>
        <w:t>COMPARTIMENT  CADASTRU</w:t>
      </w:r>
      <w:proofErr w:type="gramEnd"/>
    </w:p>
    <w:p w14:paraId="37EBDD99" w14:textId="6507DF2D" w:rsidR="00F22F81" w:rsidRPr="00DC3903" w:rsidRDefault="00F22F81" w:rsidP="00805E0D">
      <w:pPr>
        <w:spacing w:line="276" w:lineRule="auto"/>
        <w:jc w:val="both"/>
        <w:rPr>
          <w:b/>
          <w:sz w:val="24"/>
          <w:szCs w:val="24"/>
        </w:rPr>
      </w:pPr>
    </w:p>
    <w:p w14:paraId="7A09A333" w14:textId="77777777" w:rsidR="00752175" w:rsidRPr="00DC3903" w:rsidRDefault="00752175" w:rsidP="00805E0D">
      <w:pPr>
        <w:spacing w:line="276" w:lineRule="auto"/>
        <w:jc w:val="both"/>
        <w:rPr>
          <w:b/>
          <w:sz w:val="24"/>
          <w:szCs w:val="24"/>
        </w:rPr>
      </w:pPr>
    </w:p>
    <w:p w14:paraId="351316B2" w14:textId="56D8EBAD" w:rsidR="00A638E6" w:rsidRPr="00DC3903" w:rsidRDefault="00A638E6" w:rsidP="00805E0D">
      <w:pPr>
        <w:spacing w:line="276" w:lineRule="auto"/>
        <w:ind w:firstLine="708"/>
        <w:jc w:val="both"/>
        <w:rPr>
          <w:sz w:val="24"/>
          <w:szCs w:val="24"/>
        </w:rPr>
      </w:pPr>
      <w:proofErr w:type="spellStart"/>
      <w:r w:rsidRPr="00DC3903">
        <w:rPr>
          <w:sz w:val="24"/>
          <w:szCs w:val="24"/>
        </w:rPr>
        <w:t>Activitatea</w:t>
      </w:r>
      <w:proofErr w:type="spellEnd"/>
      <w:r w:rsidRPr="00DC3903">
        <w:rPr>
          <w:sz w:val="24"/>
          <w:szCs w:val="24"/>
        </w:rPr>
        <w:t xml:space="preserve"> </w:t>
      </w:r>
      <w:proofErr w:type="spellStart"/>
      <w:r w:rsidRPr="00DC3903">
        <w:rPr>
          <w:b/>
          <w:bCs/>
          <w:sz w:val="24"/>
          <w:szCs w:val="24"/>
        </w:rPr>
        <w:t>Compartimentului</w:t>
      </w:r>
      <w:proofErr w:type="spellEnd"/>
      <w:r w:rsidRPr="00DC3903">
        <w:rPr>
          <w:b/>
          <w:bCs/>
          <w:sz w:val="24"/>
          <w:szCs w:val="24"/>
        </w:rPr>
        <w:t xml:space="preserve"> de </w:t>
      </w:r>
      <w:proofErr w:type="spellStart"/>
      <w:r w:rsidRPr="00DC3903">
        <w:rPr>
          <w:b/>
          <w:bCs/>
          <w:sz w:val="24"/>
          <w:szCs w:val="24"/>
        </w:rPr>
        <w:t>Cadastru</w:t>
      </w:r>
      <w:proofErr w:type="spellEnd"/>
      <w:r w:rsidRPr="00DC3903">
        <w:rPr>
          <w:sz w:val="24"/>
          <w:szCs w:val="24"/>
        </w:rPr>
        <w:t xml:space="preserve"> </w:t>
      </w:r>
      <w:proofErr w:type="spellStart"/>
      <w:r w:rsidRPr="00DC3903">
        <w:rPr>
          <w:sz w:val="24"/>
          <w:szCs w:val="24"/>
        </w:rPr>
        <w:t>este</w:t>
      </w:r>
      <w:proofErr w:type="spellEnd"/>
      <w:r w:rsidRPr="00DC3903">
        <w:rPr>
          <w:sz w:val="24"/>
          <w:szCs w:val="24"/>
        </w:rPr>
        <w:t xml:space="preserve"> </w:t>
      </w:r>
      <w:proofErr w:type="spellStart"/>
      <w:r w:rsidRPr="00DC3903">
        <w:rPr>
          <w:sz w:val="24"/>
          <w:szCs w:val="24"/>
        </w:rPr>
        <w:t>asigurată</w:t>
      </w:r>
      <w:proofErr w:type="spellEnd"/>
      <w:r w:rsidRPr="00DC3903">
        <w:rPr>
          <w:sz w:val="24"/>
          <w:szCs w:val="24"/>
        </w:rPr>
        <w:t xml:space="preserve"> de </w:t>
      </w:r>
      <w:r w:rsidR="000E755E" w:rsidRPr="00DC3903">
        <w:rPr>
          <w:sz w:val="24"/>
          <w:szCs w:val="24"/>
        </w:rPr>
        <w:t>un</w:t>
      </w:r>
      <w:r w:rsidRPr="00DC3903">
        <w:rPr>
          <w:sz w:val="24"/>
          <w:szCs w:val="24"/>
        </w:rPr>
        <w:t xml:space="preserve"> </w:t>
      </w:r>
      <w:proofErr w:type="spellStart"/>
      <w:r w:rsidRPr="00DC3903">
        <w:rPr>
          <w:sz w:val="24"/>
          <w:szCs w:val="24"/>
        </w:rPr>
        <w:t>funcțion</w:t>
      </w:r>
      <w:r w:rsidR="000E755E" w:rsidRPr="00DC3903">
        <w:rPr>
          <w:sz w:val="24"/>
          <w:szCs w:val="24"/>
        </w:rPr>
        <w:t>r</w:t>
      </w:r>
      <w:proofErr w:type="spellEnd"/>
      <w:r w:rsidRPr="00DC3903">
        <w:rPr>
          <w:sz w:val="24"/>
          <w:szCs w:val="24"/>
        </w:rPr>
        <w:t xml:space="preserve"> public, </w:t>
      </w:r>
      <w:proofErr w:type="gramStart"/>
      <w:r w:rsidRPr="00DC3903">
        <w:rPr>
          <w:sz w:val="24"/>
          <w:szCs w:val="24"/>
        </w:rPr>
        <w:t>un Referent</w:t>
      </w:r>
      <w:proofErr w:type="gramEnd"/>
      <w:r w:rsidRPr="00DC3903">
        <w:rPr>
          <w:sz w:val="24"/>
          <w:szCs w:val="24"/>
        </w:rPr>
        <w:t xml:space="preserve"> </w:t>
      </w:r>
      <w:proofErr w:type="spellStart"/>
      <w:r w:rsidRPr="00DC3903">
        <w:rPr>
          <w:sz w:val="24"/>
          <w:szCs w:val="24"/>
        </w:rPr>
        <w:t>asistent</w:t>
      </w:r>
      <w:proofErr w:type="spellEnd"/>
      <w:r w:rsidRPr="00DC3903">
        <w:rPr>
          <w:sz w:val="24"/>
          <w:szCs w:val="24"/>
        </w:rPr>
        <w:t>.</w:t>
      </w:r>
    </w:p>
    <w:p w14:paraId="31C8FA3B" w14:textId="0F6F19F8" w:rsidR="00FF2D7C" w:rsidRPr="00DC3903" w:rsidRDefault="00FF2D7C" w:rsidP="00805E0D">
      <w:pPr>
        <w:spacing w:line="276" w:lineRule="auto"/>
        <w:ind w:firstLine="708"/>
        <w:jc w:val="both"/>
        <w:rPr>
          <w:sz w:val="24"/>
          <w:szCs w:val="24"/>
        </w:rPr>
      </w:pPr>
      <w:r w:rsidRPr="00DC3903">
        <w:rPr>
          <w:sz w:val="24"/>
          <w:szCs w:val="24"/>
        </w:rPr>
        <w:t xml:space="preserve">Prin </w:t>
      </w:r>
      <w:proofErr w:type="spellStart"/>
      <w:r w:rsidRPr="00DC3903">
        <w:rPr>
          <w:sz w:val="24"/>
          <w:szCs w:val="24"/>
        </w:rPr>
        <w:t>programul</w:t>
      </w:r>
      <w:proofErr w:type="spellEnd"/>
      <w:r w:rsidRPr="00DC3903">
        <w:rPr>
          <w:sz w:val="24"/>
          <w:szCs w:val="24"/>
        </w:rPr>
        <w:t xml:space="preserve"> </w:t>
      </w:r>
      <w:proofErr w:type="spellStart"/>
      <w:r w:rsidRPr="00DC3903">
        <w:rPr>
          <w:sz w:val="24"/>
          <w:szCs w:val="24"/>
        </w:rPr>
        <w:t>Na</w:t>
      </w:r>
      <w:r w:rsidR="00A638E6" w:rsidRPr="00DC3903">
        <w:rPr>
          <w:sz w:val="24"/>
          <w:szCs w:val="24"/>
        </w:rPr>
        <w:t>ț</w:t>
      </w:r>
      <w:r w:rsidRPr="00DC3903">
        <w:rPr>
          <w:sz w:val="24"/>
          <w:szCs w:val="24"/>
        </w:rPr>
        <w:t>ional</w:t>
      </w:r>
      <w:proofErr w:type="spellEnd"/>
      <w:r w:rsidRPr="00DC3903">
        <w:rPr>
          <w:sz w:val="24"/>
          <w:szCs w:val="24"/>
        </w:rPr>
        <w:t xml:space="preserve"> de </w:t>
      </w:r>
      <w:proofErr w:type="spellStart"/>
      <w:r w:rsidRPr="00DC3903">
        <w:rPr>
          <w:sz w:val="24"/>
          <w:szCs w:val="24"/>
        </w:rPr>
        <w:t>Cadastru</w:t>
      </w:r>
      <w:proofErr w:type="spellEnd"/>
      <w:r w:rsidRPr="00DC3903">
        <w:rPr>
          <w:sz w:val="24"/>
          <w:szCs w:val="24"/>
        </w:rPr>
        <w:t xml:space="preserve"> </w:t>
      </w:r>
      <w:proofErr w:type="spellStart"/>
      <w:r w:rsidR="00A638E6" w:rsidRPr="00DC3903">
        <w:rPr>
          <w:sz w:val="24"/>
          <w:szCs w:val="24"/>
        </w:rPr>
        <w:t>ș</w:t>
      </w:r>
      <w:r w:rsidRPr="00DC3903">
        <w:rPr>
          <w:sz w:val="24"/>
          <w:szCs w:val="24"/>
        </w:rPr>
        <w:t>i</w:t>
      </w:r>
      <w:proofErr w:type="spellEnd"/>
      <w:r w:rsidRPr="00DC3903">
        <w:rPr>
          <w:sz w:val="24"/>
          <w:szCs w:val="24"/>
        </w:rPr>
        <w:t xml:space="preserve"> carte </w:t>
      </w:r>
      <w:proofErr w:type="spellStart"/>
      <w:r w:rsidRPr="00DC3903">
        <w:rPr>
          <w:sz w:val="24"/>
          <w:szCs w:val="24"/>
        </w:rPr>
        <w:t>Funciar</w:t>
      </w:r>
      <w:r w:rsidR="00A638E6" w:rsidRPr="00DC3903">
        <w:rPr>
          <w:sz w:val="24"/>
          <w:szCs w:val="24"/>
        </w:rPr>
        <w:t>ă</w:t>
      </w:r>
      <w:proofErr w:type="spellEnd"/>
      <w:r w:rsidRPr="00DC3903">
        <w:rPr>
          <w:sz w:val="24"/>
          <w:szCs w:val="24"/>
        </w:rPr>
        <w:t xml:space="preserve"> 2015-2023 a </w:t>
      </w:r>
      <w:proofErr w:type="spellStart"/>
      <w:r w:rsidRPr="00DC3903">
        <w:rPr>
          <w:sz w:val="24"/>
          <w:szCs w:val="24"/>
        </w:rPr>
        <w:t>fost</w:t>
      </w:r>
      <w:proofErr w:type="spellEnd"/>
      <w:r w:rsidRPr="00DC3903">
        <w:rPr>
          <w:sz w:val="24"/>
          <w:szCs w:val="24"/>
        </w:rPr>
        <w:t xml:space="preserve"> </w:t>
      </w:r>
      <w:proofErr w:type="spellStart"/>
      <w:r w:rsidRPr="00DC3903">
        <w:rPr>
          <w:sz w:val="24"/>
          <w:szCs w:val="24"/>
        </w:rPr>
        <w:t>instituit</w:t>
      </w:r>
      <w:r w:rsidR="00A638E6" w:rsidRPr="00DC3903">
        <w:rPr>
          <w:sz w:val="24"/>
          <w:szCs w:val="24"/>
        </w:rPr>
        <w:t>ă</w:t>
      </w:r>
      <w:proofErr w:type="spellEnd"/>
      <w:r w:rsidRPr="00DC3903">
        <w:rPr>
          <w:sz w:val="24"/>
          <w:szCs w:val="24"/>
        </w:rPr>
        <w:t xml:space="preserve"> </w:t>
      </w:r>
      <w:proofErr w:type="spellStart"/>
      <w:r w:rsidRPr="00DC3903">
        <w:rPr>
          <w:sz w:val="24"/>
          <w:szCs w:val="24"/>
        </w:rPr>
        <w:t>Axa</w:t>
      </w:r>
      <w:proofErr w:type="spellEnd"/>
      <w:r w:rsidRPr="00DC3903">
        <w:rPr>
          <w:sz w:val="24"/>
          <w:szCs w:val="24"/>
        </w:rPr>
        <w:t xml:space="preserve"> </w:t>
      </w:r>
      <w:proofErr w:type="spellStart"/>
      <w:r w:rsidRPr="00DC3903">
        <w:rPr>
          <w:sz w:val="24"/>
          <w:szCs w:val="24"/>
        </w:rPr>
        <w:t>prioritara</w:t>
      </w:r>
      <w:proofErr w:type="spellEnd"/>
      <w:r w:rsidRPr="00DC3903">
        <w:rPr>
          <w:sz w:val="24"/>
          <w:szCs w:val="24"/>
        </w:rPr>
        <w:t xml:space="preserve"> 11 – </w:t>
      </w:r>
      <w:proofErr w:type="spellStart"/>
      <w:r w:rsidRPr="00DC3903">
        <w:rPr>
          <w:sz w:val="24"/>
          <w:szCs w:val="24"/>
        </w:rPr>
        <w:t>Extinderea</w:t>
      </w:r>
      <w:proofErr w:type="spellEnd"/>
      <w:r w:rsidRPr="00DC3903">
        <w:rPr>
          <w:sz w:val="24"/>
          <w:szCs w:val="24"/>
        </w:rPr>
        <w:t xml:space="preserve"> </w:t>
      </w:r>
      <w:proofErr w:type="spellStart"/>
      <w:r w:rsidRPr="00DC3903">
        <w:rPr>
          <w:sz w:val="24"/>
          <w:szCs w:val="24"/>
        </w:rPr>
        <w:t>geografic</w:t>
      </w:r>
      <w:r w:rsidR="00A638E6" w:rsidRPr="00DC3903">
        <w:rPr>
          <w:sz w:val="24"/>
          <w:szCs w:val="24"/>
        </w:rPr>
        <w:t>ă</w:t>
      </w:r>
      <w:proofErr w:type="spellEnd"/>
      <w:r w:rsidRPr="00DC3903">
        <w:rPr>
          <w:sz w:val="24"/>
          <w:szCs w:val="24"/>
        </w:rPr>
        <w:t xml:space="preserve"> a </w:t>
      </w:r>
      <w:proofErr w:type="spellStart"/>
      <w:r w:rsidRPr="00DC3903">
        <w:rPr>
          <w:sz w:val="24"/>
          <w:szCs w:val="24"/>
        </w:rPr>
        <w:t>sistemului</w:t>
      </w:r>
      <w:proofErr w:type="spellEnd"/>
      <w:r w:rsidRPr="00DC3903">
        <w:rPr>
          <w:sz w:val="24"/>
          <w:szCs w:val="24"/>
        </w:rPr>
        <w:t xml:space="preserve"> de </w:t>
      </w:r>
      <w:proofErr w:type="spellStart"/>
      <w:r w:rsidR="00A638E6" w:rsidRPr="00DC3903">
        <w:rPr>
          <w:sz w:val="24"/>
          <w:szCs w:val="24"/>
        </w:rPr>
        <w:t>î</w:t>
      </w:r>
      <w:r w:rsidRPr="00DC3903">
        <w:rPr>
          <w:sz w:val="24"/>
          <w:szCs w:val="24"/>
        </w:rPr>
        <w:t>nregistrare</w:t>
      </w:r>
      <w:proofErr w:type="spellEnd"/>
      <w:r w:rsidRPr="00DC3903">
        <w:rPr>
          <w:sz w:val="24"/>
          <w:szCs w:val="24"/>
        </w:rPr>
        <w:t xml:space="preserve"> a </w:t>
      </w:r>
      <w:proofErr w:type="spellStart"/>
      <w:r w:rsidRPr="00DC3903">
        <w:rPr>
          <w:sz w:val="24"/>
          <w:szCs w:val="24"/>
        </w:rPr>
        <w:t>propriet</w:t>
      </w:r>
      <w:r w:rsidR="00A638E6" w:rsidRPr="00DC3903">
        <w:rPr>
          <w:sz w:val="24"/>
          <w:szCs w:val="24"/>
        </w:rPr>
        <w:t>ăț</w:t>
      </w:r>
      <w:r w:rsidRPr="00DC3903">
        <w:rPr>
          <w:sz w:val="24"/>
          <w:szCs w:val="24"/>
        </w:rPr>
        <w:t>ilor</w:t>
      </w:r>
      <w:proofErr w:type="spellEnd"/>
      <w:r w:rsidRPr="00DC3903">
        <w:rPr>
          <w:sz w:val="24"/>
          <w:szCs w:val="24"/>
        </w:rPr>
        <w:t xml:space="preserve"> </w:t>
      </w:r>
      <w:proofErr w:type="spellStart"/>
      <w:r w:rsidR="00A638E6" w:rsidRPr="00DC3903">
        <w:rPr>
          <w:sz w:val="24"/>
          <w:szCs w:val="24"/>
        </w:rPr>
        <w:t>î</w:t>
      </w:r>
      <w:r w:rsidRPr="00DC3903">
        <w:rPr>
          <w:sz w:val="24"/>
          <w:szCs w:val="24"/>
        </w:rPr>
        <w:t>n</w:t>
      </w:r>
      <w:proofErr w:type="spellEnd"/>
      <w:r w:rsidRPr="00DC3903">
        <w:rPr>
          <w:sz w:val="24"/>
          <w:szCs w:val="24"/>
        </w:rPr>
        <w:t xml:space="preserve"> </w:t>
      </w:r>
      <w:proofErr w:type="spellStart"/>
      <w:r w:rsidRPr="00DC3903">
        <w:rPr>
          <w:sz w:val="24"/>
          <w:szCs w:val="24"/>
        </w:rPr>
        <w:t>cadastru</w:t>
      </w:r>
      <w:proofErr w:type="spellEnd"/>
      <w:r w:rsidRPr="00DC3903">
        <w:rPr>
          <w:sz w:val="24"/>
          <w:szCs w:val="24"/>
        </w:rPr>
        <w:t xml:space="preserve"> </w:t>
      </w:r>
      <w:proofErr w:type="spellStart"/>
      <w:r w:rsidR="00A638E6" w:rsidRPr="00DC3903">
        <w:rPr>
          <w:sz w:val="24"/>
          <w:szCs w:val="24"/>
        </w:rPr>
        <w:t>ș</w:t>
      </w:r>
      <w:r w:rsidRPr="00DC3903">
        <w:rPr>
          <w:sz w:val="24"/>
          <w:szCs w:val="24"/>
        </w:rPr>
        <w:t>i</w:t>
      </w:r>
      <w:proofErr w:type="spellEnd"/>
      <w:r w:rsidRPr="00DC3903">
        <w:rPr>
          <w:sz w:val="24"/>
          <w:szCs w:val="24"/>
        </w:rPr>
        <w:t xml:space="preserve"> </w:t>
      </w:r>
      <w:proofErr w:type="spellStart"/>
      <w:r w:rsidRPr="00DC3903">
        <w:rPr>
          <w:sz w:val="24"/>
          <w:szCs w:val="24"/>
        </w:rPr>
        <w:t>cartea</w:t>
      </w:r>
      <w:proofErr w:type="spellEnd"/>
      <w:r w:rsidRPr="00DC3903">
        <w:rPr>
          <w:sz w:val="24"/>
          <w:szCs w:val="24"/>
        </w:rPr>
        <w:t xml:space="preserve"> </w:t>
      </w:r>
      <w:proofErr w:type="spellStart"/>
      <w:r w:rsidRPr="00DC3903">
        <w:rPr>
          <w:sz w:val="24"/>
          <w:szCs w:val="24"/>
        </w:rPr>
        <w:t>funciar</w:t>
      </w:r>
      <w:r w:rsidR="00A638E6" w:rsidRPr="00DC3903">
        <w:rPr>
          <w:sz w:val="24"/>
          <w:szCs w:val="24"/>
        </w:rPr>
        <w:t>ă</w:t>
      </w:r>
      <w:proofErr w:type="spellEnd"/>
      <w:r w:rsidRPr="00DC3903">
        <w:rPr>
          <w:sz w:val="24"/>
          <w:szCs w:val="24"/>
        </w:rPr>
        <w:t xml:space="preserve">, </w:t>
      </w:r>
      <w:proofErr w:type="spellStart"/>
      <w:r w:rsidRPr="00DC3903">
        <w:rPr>
          <w:sz w:val="24"/>
          <w:szCs w:val="24"/>
        </w:rPr>
        <w:t>av</w:t>
      </w:r>
      <w:r w:rsidR="00A638E6" w:rsidRPr="00DC3903">
        <w:rPr>
          <w:sz w:val="24"/>
          <w:szCs w:val="24"/>
        </w:rPr>
        <w:t>â</w:t>
      </w:r>
      <w:r w:rsidRPr="00DC3903">
        <w:rPr>
          <w:sz w:val="24"/>
          <w:szCs w:val="24"/>
        </w:rPr>
        <w:t>nd</w:t>
      </w:r>
      <w:proofErr w:type="spellEnd"/>
      <w:r w:rsidRPr="00DC3903">
        <w:rPr>
          <w:sz w:val="24"/>
          <w:szCs w:val="24"/>
        </w:rPr>
        <w:t xml:space="preserve"> ca </w:t>
      </w:r>
      <w:proofErr w:type="spellStart"/>
      <w:r w:rsidRPr="00DC3903">
        <w:rPr>
          <w:sz w:val="24"/>
          <w:szCs w:val="24"/>
        </w:rPr>
        <w:t>obiect</w:t>
      </w:r>
      <w:proofErr w:type="spellEnd"/>
      <w:r w:rsidRPr="00DC3903">
        <w:rPr>
          <w:sz w:val="24"/>
          <w:szCs w:val="24"/>
        </w:rPr>
        <w:t xml:space="preserve"> </w:t>
      </w:r>
      <w:proofErr w:type="spellStart"/>
      <w:r w:rsidR="00A638E6" w:rsidRPr="00DC3903">
        <w:rPr>
          <w:sz w:val="24"/>
          <w:szCs w:val="24"/>
        </w:rPr>
        <w:t>î</w:t>
      </w:r>
      <w:r w:rsidRPr="00DC3903">
        <w:rPr>
          <w:sz w:val="24"/>
          <w:szCs w:val="24"/>
        </w:rPr>
        <w:t>nregistrarea</w:t>
      </w:r>
      <w:proofErr w:type="spellEnd"/>
      <w:r w:rsidRPr="00DC3903">
        <w:rPr>
          <w:sz w:val="24"/>
          <w:szCs w:val="24"/>
        </w:rPr>
        <w:t xml:space="preserve"> </w:t>
      </w:r>
      <w:proofErr w:type="spellStart"/>
      <w:r w:rsidRPr="00DC3903">
        <w:rPr>
          <w:sz w:val="24"/>
          <w:szCs w:val="24"/>
        </w:rPr>
        <w:t>sistematic</w:t>
      </w:r>
      <w:r w:rsidR="00A638E6" w:rsidRPr="00DC3903">
        <w:rPr>
          <w:sz w:val="24"/>
          <w:szCs w:val="24"/>
        </w:rPr>
        <w:t>ă</w:t>
      </w:r>
      <w:proofErr w:type="spellEnd"/>
      <w:r w:rsidRPr="00DC3903">
        <w:rPr>
          <w:sz w:val="24"/>
          <w:szCs w:val="24"/>
        </w:rPr>
        <w:t xml:space="preserve"> cu </w:t>
      </w:r>
      <w:proofErr w:type="spellStart"/>
      <w:r w:rsidRPr="00DC3903">
        <w:rPr>
          <w:sz w:val="24"/>
          <w:szCs w:val="24"/>
        </w:rPr>
        <w:t>fonduri</w:t>
      </w:r>
      <w:proofErr w:type="spellEnd"/>
      <w:r w:rsidRPr="00DC3903">
        <w:rPr>
          <w:sz w:val="24"/>
          <w:szCs w:val="24"/>
        </w:rPr>
        <w:t xml:space="preserve"> </w:t>
      </w:r>
      <w:proofErr w:type="spellStart"/>
      <w:r w:rsidRPr="00DC3903">
        <w:rPr>
          <w:sz w:val="24"/>
          <w:szCs w:val="24"/>
        </w:rPr>
        <w:t>europene</w:t>
      </w:r>
      <w:proofErr w:type="spellEnd"/>
      <w:r w:rsidRPr="00DC3903">
        <w:rPr>
          <w:sz w:val="24"/>
          <w:szCs w:val="24"/>
        </w:rPr>
        <w:t xml:space="preserve"> </w:t>
      </w:r>
      <w:proofErr w:type="gramStart"/>
      <w:r w:rsidRPr="00DC3903">
        <w:rPr>
          <w:sz w:val="24"/>
          <w:szCs w:val="24"/>
        </w:rPr>
        <w:t>a</w:t>
      </w:r>
      <w:proofErr w:type="gramEnd"/>
      <w:r w:rsidRPr="00DC3903">
        <w:rPr>
          <w:sz w:val="24"/>
          <w:szCs w:val="24"/>
        </w:rPr>
        <w:t xml:space="preserve"> </w:t>
      </w:r>
      <w:proofErr w:type="spellStart"/>
      <w:r w:rsidRPr="00DC3903">
        <w:rPr>
          <w:sz w:val="24"/>
          <w:szCs w:val="24"/>
        </w:rPr>
        <w:t>imobilelor</w:t>
      </w:r>
      <w:proofErr w:type="spellEnd"/>
      <w:r w:rsidRPr="00DC3903">
        <w:rPr>
          <w:sz w:val="24"/>
          <w:szCs w:val="24"/>
        </w:rPr>
        <w:t xml:space="preserve"> din 793 de </w:t>
      </w:r>
      <w:proofErr w:type="spellStart"/>
      <w:r w:rsidR="00320C42" w:rsidRPr="00DC3903">
        <w:rPr>
          <w:sz w:val="24"/>
          <w:szCs w:val="24"/>
        </w:rPr>
        <w:t>com</w:t>
      </w:r>
      <w:r w:rsidRPr="00DC3903">
        <w:rPr>
          <w:sz w:val="24"/>
          <w:szCs w:val="24"/>
        </w:rPr>
        <w:t>une</w:t>
      </w:r>
      <w:proofErr w:type="spellEnd"/>
      <w:r w:rsidRPr="00DC3903">
        <w:rPr>
          <w:sz w:val="24"/>
          <w:szCs w:val="24"/>
        </w:rPr>
        <w:t>.</w:t>
      </w:r>
    </w:p>
    <w:p w14:paraId="2958AB89" w14:textId="0EF98D1D" w:rsidR="00EE157E" w:rsidRPr="00DC3903" w:rsidRDefault="00EE157E" w:rsidP="00805E0D">
      <w:pPr>
        <w:spacing w:line="276" w:lineRule="auto"/>
        <w:ind w:firstLine="708"/>
        <w:jc w:val="both"/>
        <w:rPr>
          <w:sz w:val="24"/>
          <w:szCs w:val="24"/>
        </w:rPr>
      </w:pPr>
      <w:proofErr w:type="spellStart"/>
      <w:r w:rsidRPr="00DC3903">
        <w:rPr>
          <w:sz w:val="24"/>
          <w:szCs w:val="24"/>
        </w:rPr>
        <w:t>Principalele</w:t>
      </w:r>
      <w:proofErr w:type="spellEnd"/>
      <w:r w:rsidR="00320C42" w:rsidRPr="00DC3903">
        <w:rPr>
          <w:sz w:val="24"/>
          <w:szCs w:val="24"/>
        </w:rPr>
        <w:t xml:space="preserve"> </w:t>
      </w:r>
      <w:proofErr w:type="spellStart"/>
      <w:r w:rsidRPr="00DC3903">
        <w:rPr>
          <w:sz w:val="24"/>
          <w:szCs w:val="24"/>
        </w:rPr>
        <w:t>activitati</w:t>
      </w:r>
      <w:proofErr w:type="spellEnd"/>
      <w:r w:rsidRPr="00DC3903">
        <w:rPr>
          <w:sz w:val="24"/>
          <w:szCs w:val="24"/>
        </w:rPr>
        <w:t xml:space="preserve"> ale </w:t>
      </w:r>
      <w:proofErr w:type="spellStart"/>
      <w:r w:rsidRPr="00DC3903">
        <w:rPr>
          <w:sz w:val="24"/>
          <w:szCs w:val="24"/>
        </w:rPr>
        <w:t>acestui</w:t>
      </w:r>
      <w:proofErr w:type="spellEnd"/>
      <w:r w:rsidRPr="00DC3903">
        <w:rPr>
          <w:sz w:val="24"/>
          <w:szCs w:val="24"/>
        </w:rPr>
        <w:t xml:space="preserve"> program sunt:</w:t>
      </w:r>
    </w:p>
    <w:p w14:paraId="610AECF7" w14:textId="2CFB478B" w:rsidR="00EE157E" w:rsidRPr="00DC3903" w:rsidRDefault="00EE157E" w:rsidP="00805E0D">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 xml:space="preserve">campanii de informare </w:t>
      </w:r>
      <w:r w:rsidR="00A638E6" w:rsidRPr="00DC3903">
        <w:rPr>
          <w:rFonts w:ascii="Times New Roman" w:hAnsi="Times New Roman" w:cs="Times New Roman"/>
          <w:sz w:val="24"/>
          <w:szCs w:val="24"/>
        </w:rPr>
        <w:t>ș</w:t>
      </w:r>
      <w:r w:rsidRPr="00DC3903">
        <w:rPr>
          <w:rFonts w:ascii="Times New Roman" w:hAnsi="Times New Roman" w:cs="Times New Roman"/>
          <w:sz w:val="24"/>
          <w:szCs w:val="24"/>
        </w:rPr>
        <w:t xml:space="preserve">i </w:t>
      </w:r>
      <w:proofErr w:type="spellStart"/>
      <w:r w:rsidRPr="00DC3903">
        <w:rPr>
          <w:rFonts w:ascii="Times New Roman" w:hAnsi="Times New Roman" w:cs="Times New Roman"/>
          <w:sz w:val="24"/>
          <w:szCs w:val="24"/>
        </w:rPr>
        <w:t>constientizare</w:t>
      </w:r>
      <w:proofErr w:type="spellEnd"/>
      <w:r w:rsidRPr="00DC3903">
        <w:rPr>
          <w:rFonts w:ascii="Times New Roman" w:hAnsi="Times New Roman" w:cs="Times New Roman"/>
          <w:sz w:val="24"/>
          <w:szCs w:val="24"/>
        </w:rPr>
        <w:t xml:space="preserve"> public</w:t>
      </w:r>
      <w:r w:rsidR="00A638E6" w:rsidRPr="00DC3903">
        <w:rPr>
          <w:rFonts w:ascii="Times New Roman" w:hAnsi="Times New Roman" w:cs="Times New Roman"/>
          <w:sz w:val="24"/>
          <w:szCs w:val="24"/>
        </w:rPr>
        <w:t>ă</w:t>
      </w:r>
      <w:r w:rsidRPr="00DC3903">
        <w:rPr>
          <w:rFonts w:ascii="Times New Roman" w:hAnsi="Times New Roman" w:cs="Times New Roman"/>
          <w:sz w:val="24"/>
          <w:szCs w:val="24"/>
        </w:rPr>
        <w:t xml:space="preserve"> a cet</w:t>
      </w:r>
      <w:r w:rsidR="00A638E6" w:rsidRPr="00DC3903">
        <w:rPr>
          <w:rFonts w:ascii="Times New Roman" w:hAnsi="Times New Roman" w:cs="Times New Roman"/>
          <w:sz w:val="24"/>
          <w:szCs w:val="24"/>
        </w:rPr>
        <w:t>ăț</w:t>
      </w:r>
      <w:r w:rsidRPr="00DC3903">
        <w:rPr>
          <w:rFonts w:ascii="Times New Roman" w:hAnsi="Times New Roman" w:cs="Times New Roman"/>
          <w:sz w:val="24"/>
          <w:szCs w:val="24"/>
        </w:rPr>
        <w:t>enilor;</w:t>
      </w:r>
    </w:p>
    <w:p w14:paraId="533C4FBE" w14:textId="69570386" w:rsidR="00EE157E" w:rsidRPr="00DC3903" w:rsidRDefault="00EE157E" w:rsidP="00805E0D">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 xml:space="preserve">Identificarea imobilelor </w:t>
      </w:r>
      <w:r w:rsidR="00A638E6" w:rsidRPr="00DC3903">
        <w:rPr>
          <w:rFonts w:ascii="Times New Roman" w:hAnsi="Times New Roman" w:cs="Times New Roman"/>
          <w:sz w:val="24"/>
          <w:szCs w:val="24"/>
        </w:rPr>
        <w:t>ș</w:t>
      </w:r>
      <w:r w:rsidRPr="00DC3903">
        <w:rPr>
          <w:rFonts w:ascii="Times New Roman" w:hAnsi="Times New Roman" w:cs="Times New Roman"/>
          <w:sz w:val="24"/>
          <w:szCs w:val="24"/>
        </w:rPr>
        <w:t>i a cet</w:t>
      </w:r>
      <w:r w:rsidR="00A638E6" w:rsidRPr="00DC3903">
        <w:rPr>
          <w:rFonts w:ascii="Times New Roman" w:hAnsi="Times New Roman" w:cs="Times New Roman"/>
          <w:sz w:val="24"/>
          <w:szCs w:val="24"/>
        </w:rPr>
        <w:t>ăț</w:t>
      </w:r>
      <w:r w:rsidRPr="00DC3903">
        <w:rPr>
          <w:rFonts w:ascii="Times New Roman" w:hAnsi="Times New Roman" w:cs="Times New Roman"/>
          <w:sz w:val="24"/>
          <w:szCs w:val="24"/>
        </w:rPr>
        <w:t>enilor;</w:t>
      </w:r>
    </w:p>
    <w:p w14:paraId="3B02B750" w14:textId="20C4DADA" w:rsidR="00EE157E" w:rsidRPr="00DC3903" w:rsidRDefault="00EE157E" w:rsidP="00805E0D">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realizarea de m</w:t>
      </w:r>
      <w:r w:rsidR="00A638E6" w:rsidRPr="00DC3903">
        <w:rPr>
          <w:rFonts w:ascii="Times New Roman" w:hAnsi="Times New Roman" w:cs="Times New Roman"/>
          <w:sz w:val="24"/>
          <w:szCs w:val="24"/>
        </w:rPr>
        <w:t>ă</w:t>
      </w:r>
      <w:r w:rsidRPr="00DC3903">
        <w:rPr>
          <w:rFonts w:ascii="Times New Roman" w:hAnsi="Times New Roman" w:cs="Times New Roman"/>
          <w:sz w:val="24"/>
          <w:szCs w:val="24"/>
        </w:rPr>
        <w:t>sur</w:t>
      </w:r>
      <w:r w:rsidR="00A638E6" w:rsidRPr="00DC3903">
        <w:rPr>
          <w:rFonts w:ascii="Times New Roman" w:hAnsi="Times New Roman" w:cs="Times New Roman"/>
          <w:sz w:val="24"/>
          <w:szCs w:val="24"/>
        </w:rPr>
        <w:t>ă</w:t>
      </w:r>
      <w:r w:rsidRPr="00DC3903">
        <w:rPr>
          <w:rFonts w:ascii="Times New Roman" w:hAnsi="Times New Roman" w:cs="Times New Roman"/>
          <w:sz w:val="24"/>
          <w:szCs w:val="24"/>
        </w:rPr>
        <w:t>tori cadastrale;</w:t>
      </w:r>
    </w:p>
    <w:p w14:paraId="14267484" w14:textId="09ACFDA3" w:rsidR="00EE157E" w:rsidRPr="00DC3903" w:rsidRDefault="00EE157E" w:rsidP="00805E0D">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colectarea actelor juridice de la de</w:t>
      </w:r>
      <w:r w:rsidR="00A638E6" w:rsidRPr="00DC3903">
        <w:rPr>
          <w:rFonts w:ascii="Times New Roman" w:hAnsi="Times New Roman" w:cs="Times New Roman"/>
          <w:sz w:val="24"/>
          <w:szCs w:val="24"/>
        </w:rPr>
        <w:t>ț</w:t>
      </w:r>
      <w:r w:rsidRPr="00DC3903">
        <w:rPr>
          <w:rFonts w:ascii="Times New Roman" w:hAnsi="Times New Roman" w:cs="Times New Roman"/>
          <w:sz w:val="24"/>
          <w:szCs w:val="24"/>
        </w:rPr>
        <w:t>in</w:t>
      </w:r>
      <w:r w:rsidR="00A638E6" w:rsidRPr="00DC3903">
        <w:rPr>
          <w:rFonts w:ascii="Times New Roman" w:hAnsi="Times New Roman" w:cs="Times New Roman"/>
          <w:sz w:val="24"/>
          <w:szCs w:val="24"/>
        </w:rPr>
        <w:t>ă</w:t>
      </w:r>
      <w:r w:rsidRPr="00DC3903">
        <w:rPr>
          <w:rFonts w:ascii="Times New Roman" w:hAnsi="Times New Roman" w:cs="Times New Roman"/>
          <w:sz w:val="24"/>
          <w:szCs w:val="24"/>
        </w:rPr>
        <w:t>tori;</w:t>
      </w:r>
    </w:p>
    <w:p w14:paraId="22AB8301" w14:textId="74B20867" w:rsidR="00EE157E" w:rsidRPr="00DC3903" w:rsidRDefault="005C5F3D" w:rsidP="00805E0D">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î</w:t>
      </w:r>
      <w:r w:rsidR="00EE157E" w:rsidRPr="00DC3903">
        <w:rPr>
          <w:rFonts w:ascii="Times New Roman" w:hAnsi="Times New Roman" w:cs="Times New Roman"/>
          <w:sz w:val="24"/>
          <w:szCs w:val="24"/>
        </w:rPr>
        <w:t xml:space="preserve">nregistrarea </w:t>
      </w:r>
      <w:r w:rsidRPr="00DC3903">
        <w:rPr>
          <w:rFonts w:ascii="Times New Roman" w:hAnsi="Times New Roman" w:cs="Times New Roman"/>
          <w:sz w:val="24"/>
          <w:szCs w:val="24"/>
        </w:rPr>
        <w:t>ș</w:t>
      </w:r>
      <w:r w:rsidR="00EE157E" w:rsidRPr="00DC3903">
        <w:rPr>
          <w:rFonts w:ascii="Times New Roman" w:hAnsi="Times New Roman" w:cs="Times New Roman"/>
          <w:sz w:val="24"/>
          <w:szCs w:val="24"/>
        </w:rPr>
        <w:t xml:space="preserve">i prelucrarea datelor </w:t>
      </w:r>
      <w:r w:rsidRPr="00DC3903">
        <w:rPr>
          <w:rFonts w:ascii="Times New Roman" w:hAnsi="Times New Roman" w:cs="Times New Roman"/>
          <w:sz w:val="24"/>
          <w:szCs w:val="24"/>
        </w:rPr>
        <w:t>ș</w:t>
      </w:r>
      <w:r w:rsidR="00EE157E" w:rsidRPr="00DC3903">
        <w:rPr>
          <w:rFonts w:ascii="Times New Roman" w:hAnsi="Times New Roman" w:cs="Times New Roman"/>
          <w:sz w:val="24"/>
          <w:szCs w:val="24"/>
        </w:rPr>
        <w:t xml:space="preserve">i </w:t>
      </w:r>
      <w:r w:rsidRPr="00DC3903">
        <w:rPr>
          <w:rFonts w:ascii="Times New Roman" w:hAnsi="Times New Roman" w:cs="Times New Roman"/>
          <w:sz w:val="24"/>
          <w:szCs w:val="24"/>
        </w:rPr>
        <w:t>î</w:t>
      </w:r>
      <w:r w:rsidR="00EE157E" w:rsidRPr="00DC3903">
        <w:rPr>
          <w:rFonts w:ascii="Times New Roman" w:hAnsi="Times New Roman" w:cs="Times New Roman"/>
          <w:sz w:val="24"/>
          <w:szCs w:val="24"/>
        </w:rPr>
        <w:t>ntocmirea documentelor cadastrale;</w:t>
      </w:r>
    </w:p>
    <w:p w14:paraId="62F6E8C3" w14:textId="35F95132" w:rsidR="00EE157E" w:rsidRPr="00DC3903" w:rsidRDefault="00EE157E" w:rsidP="00805E0D">
      <w:pPr>
        <w:pStyle w:val="ListParagraph"/>
        <w:numPr>
          <w:ilvl w:val="0"/>
          <w:numId w:val="5"/>
        </w:numPr>
        <w:jc w:val="both"/>
        <w:rPr>
          <w:rFonts w:ascii="Times New Roman" w:hAnsi="Times New Roman" w:cs="Times New Roman"/>
          <w:sz w:val="24"/>
          <w:szCs w:val="24"/>
        </w:rPr>
      </w:pPr>
      <w:proofErr w:type="spellStart"/>
      <w:r w:rsidRPr="00DC3903">
        <w:rPr>
          <w:rFonts w:ascii="Times New Roman" w:hAnsi="Times New Roman" w:cs="Times New Roman"/>
          <w:sz w:val="24"/>
          <w:szCs w:val="24"/>
        </w:rPr>
        <w:t>afisarea</w:t>
      </w:r>
      <w:proofErr w:type="spellEnd"/>
      <w:r w:rsidRPr="00DC3903">
        <w:rPr>
          <w:rFonts w:ascii="Times New Roman" w:hAnsi="Times New Roman" w:cs="Times New Roman"/>
          <w:sz w:val="24"/>
          <w:szCs w:val="24"/>
        </w:rPr>
        <w:t xml:space="preserve"> public</w:t>
      </w:r>
      <w:r w:rsidR="005C5F3D" w:rsidRPr="00DC3903">
        <w:rPr>
          <w:rFonts w:ascii="Times New Roman" w:hAnsi="Times New Roman" w:cs="Times New Roman"/>
          <w:sz w:val="24"/>
          <w:szCs w:val="24"/>
        </w:rPr>
        <w:t>ă</w:t>
      </w:r>
      <w:r w:rsidRPr="00DC3903">
        <w:rPr>
          <w:rFonts w:ascii="Times New Roman" w:hAnsi="Times New Roman" w:cs="Times New Roman"/>
          <w:sz w:val="24"/>
          <w:szCs w:val="24"/>
        </w:rPr>
        <w:t xml:space="preserve"> a documentelor cadastra</w:t>
      </w:r>
      <w:r w:rsidR="00320C42" w:rsidRPr="00DC3903">
        <w:rPr>
          <w:rFonts w:ascii="Times New Roman" w:hAnsi="Times New Roman" w:cs="Times New Roman"/>
          <w:sz w:val="24"/>
          <w:szCs w:val="24"/>
        </w:rPr>
        <w:t>le;</w:t>
      </w:r>
    </w:p>
    <w:p w14:paraId="71C4208D" w14:textId="25C79385" w:rsidR="00320C42" w:rsidRPr="00DC3903" w:rsidRDefault="005C5F3D" w:rsidP="00805E0D">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î</w:t>
      </w:r>
      <w:r w:rsidR="00320C42" w:rsidRPr="00DC3903">
        <w:rPr>
          <w:rFonts w:ascii="Times New Roman" w:hAnsi="Times New Roman" w:cs="Times New Roman"/>
          <w:sz w:val="24"/>
          <w:szCs w:val="24"/>
        </w:rPr>
        <w:t xml:space="preserve">nregistrarea </w:t>
      </w:r>
      <w:r w:rsidRPr="00DC3903">
        <w:rPr>
          <w:rFonts w:ascii="Times New Roman" w:hAnsi="Times New Roman" w:cs="Times New Roman"/>
          <w:sz w:val="24"/>
          <w:szCs w:val="24"/>
        </w:rPr>
        <w:t>ș</w:t>
      </w:r>
      <w:r w:rsidR="00320C42" w:rsidRPr="00DC3903">
        <w:rPr>
          <w:rFonts w:ascii="Times New Roman" w:hAnsi="Times New Roman" w:cs="Times New Roman"/>
          <w:sz w:val="24"/>
          <w:szCs w:val="24"/>
        </w:rPr>
        <w:t>i solu</w:t>
      </w:r>
      <w:r w:rsidRPr="00DC3903">
        <w:rPr>
          <w:rFonts w:ascii="Times New Roman" w:hAnsi="Times New Roman" w:cs="Times New Roman"/>
          <w:sz w:val="24"/>
          <w:szCs w:val="24"/>
        </w:rPr>
        <w:t>ț</w:t>
      </w:r>
      <w:r w:rsidR="00320C42" w:rsidRPr="00DC3903">
        <w:rPr>
          <w:rFonts w:ascii="Times New Roman" w:hAnsi="Times New Roman" w:cs="Times New Roman"/>
          <w:sz w:val="24"/>
          <w:szCs w:val="24"/>
        </w:rPr>
        <w:t>ionarea cererilor de rectificare formulate de proprietari;</w:t>
      </w:r>
    </w:p>
    <w:p w14:paraId="577D324A" w14:textId="49903EBC" w:rsidR="00320C42" w:rsidRPr="00DC3903" w:rsidRDefault="00320C42" w:rsidP="00805E0D">
      <w:pPr>
        <w:pStyle w:val="ListParagraph"/>
        <w:numPr>
          <w:ilvl w:val="0"/>
          <w:numId w:val="5"/>
        </w:numPr>
        <w:jc w:val="both"/>
        <w:rPr>
          <w:rFonts w:ascii="Times New Roman" w:hAnsi="Times New Roman" w:cs="Times New Roman"/>
          <w:sz w:val="24"/>
          <w:szCs w:val="24"/>
        </w:rPr>
      </w:pPr>
      <w:r w:rsidRPr="00DC3903">
        <w:rPr>
          <w:rFonts w:ascii="Times New Roman" w:hAnsi="Times New Roman" w:cs="Times New Roman"/>
          <w:sz w:val="24"/>
          <w:szCs w:val="24"/>
        </w:rPr>
        <w:t xml:space="preserve">actualizarea documentelor cadastrale </w:t>
      </w:r>
      <w:r w:rsidR="005C5F3D" w:rsidRPr="00DC3903">
        <w:rPr>
          <w:rFonts w:ascii="Times New Roman" w:hAnsi="Times New Roman" w:cs="Times New Roman"/>
          <w:sz w:val="24"/>
          <w:szCs w:val="24"/>
        </w:rPr>
        <w:t>ș</w:t>
      </w:r>
      <w:r w:rsidRPr="00DC3903">
        <w:rPr>
          <w:rFonts w:ascii="Times New Roman" w:hAnsi="Times New Roman" w:cs="Times New Roman"/>
          <w:sz w:val="24"/>
          <w:szCs w:val="24"/>
        </w:rPr>
        <w:t>i deschiderea c</w:t>
      </w:r>
      <w:r w:rsidR="005C5F3D" w:rsidRPr="00DC3903">
        <w:rPr>
          <w:rFonts w:ascii="Times New Roman" w:hAnsi="Times New Roman" w:cs="Times New Roman"/>
          <w:sz w:val="24"/>
          <w:szCs w:val="24"/>
        </w:rPr>
        <w:t>ă</w:t>
      </w:r>
      <w:r w:rsidRPr="00DC3903">
        <w:rPr>
          <w:rFonts w:ascii="Times New Roman" w:hAnsi="Times New Roman" w:cs="Times New Roman"/>
          <w:sz w:val="24"/>
          <w:szCs w:val="24"/>
        </w:rPr>
        <w:t>r</w:t>
      </w:r>
      <w:r w:rsidR="005C5F3D" w:rsidRPr="00DC3903">
        <w:rPr>
          <w:rFonts w:ascii="Times New Roman" w:hAnsi="Times New Roman" w:cs="Times New Roman"/>
          <w:sz w:val="24"/>
          <w:szCs w:val="24"/>
        </w:rPr>
        <w:t>ț</w:t>
      </w:r>
      <w:r w:rsidRPr="00DC3903">
        <w:rPr>
          <w:rFonts w:ascii="Times New Roman" w:hAnsi="Times New Roman" w:cs="Times New Roman"/>
          <w:sz w:val="24"/>
          <w:szCs w:val="24"/>
        </w:rPr>
        <w:t>ilor funciare.</w:t>
      </w:r>
    </w:p>
    <w:p w14:paraId="297FDC7B" w14:textId="0F94EBB0" w:rsidR="00FF2D7C" w:rsidRPr="00DC3903" w:rsidRDefault="00320C42" w:rsidP="00805E0D">
      <w:pPr>
        <w:spacing w:line="276" w:lineRule="auto"/>
        <w:ind w:firstLine="708"/>
        <w:jc w:val="both"/>
        <w:rPr>
          <w:sz w:val="24"/>
          <w:szCs w:val="24"/>
        </w:rPr>
      </w:pPr>
      <w:proofErr w:type="spellStart"/>
      <w:r w:rsidRPr="00DC3903">
        <w:rPr>
          <w:sz w:val="24"/>
          <w:szCs w:val="24"/>
        </w:rPr>
        <w:t>Beneficiar</w:t>
      </w:r>
      <w:r w:rsidR="005C5F3D" w:rsidRPr="00DC3903">
        <w:rPr>
          <w:sz w:val="24"/>
          <w:szCs w:val="24"/>
        </w:rPr>
        <w:t>ă</w:t>
      </w:r>
      <w:proofErr w:type="spellEnd"/>
      <w:r w:rsidRPr="00DC3903">
        <w:rPr>
          <w:sz w:val="24"/>
          <w:szCs w:val="24"/>
        </w:rPr>
        <w:t xml:space="preserve"> </w:t>
      </w:r>
      <w:proofErr w:type="gramStart"/>
      <w:r w:rsidRPr="00DC3903">
        <w:rPr>
          <w:sz w:val="24"/>
          <w:szCs w:val="24"/>
        </w:rPr>
        <w:t>a</w:t>
      </w:r>
      <w:proofErr w:type="gramEnd"/>
      <w:r w:rsidRPr="00DC3903">
        <w:rPr>
          <w:sz w:val="24"/>
          <w:szCs w:val="24"/>
        </w:rPr>
        <w:t xml:space="preserve"> </w:t>
      </w:r>
      <w:proofErr w:type="spellStart"/>
      <w:r w:rsidRPr="00DC3903">
        <w:rPr>
          <w:sz w:val="24"/>
          <w:szCs w:val="24"/>
        </w:rPr>
        <w:t>acestui</w:t>
      </w:r>
      <w:proofErr w:type="spellEnd"/>
      <w:r w:rsidRPr="00DC3903">
        <w:rPr>
          <w:sz w:val="24"/>
          <w:szCs w:val="24"/>
        </w:rPr>
        <w:t xml:space="preserve"> program </w:t>
      </w:r>
      <w:proofErr w:type="spellStart"/>
      <w:r w:rsidRPr="00DC3903">
        <w:rPr>
          <w:sz w:val="24"/>
          <w:szCs w:val="24"/>
        </w:rPr>
        <w:t>este</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00FF2D7C" w:rsidRPr="00DC3903">
        <w:rPr>
          <w:sz w:val="24"/>
          <w:szCs w:val="24"/>
        </w:rPr>
        <w:t>Comuna</w:t>
      </w:r>
      <w:proofErr w:type="spellEnd"/>
      <w:r w:rsidR="00FF2D7C" w:rsidRPr="00DC3903">
        <w:rPr>
          <w:sz w:val="24"/>
          <w:szCs w:val="24"/>
        </w:rPr>
        <w:t xml:space="preserve"> Ion Creanga, </w:t>
      </w:r>
      <w:proofErr w:type="spellStart"/>
      <w:r w:rsidR="00FF2D7C" w:rsidRPr="00DC3903">
        <w:rPr>
          <w:sz w:val="24"/>
          <w:szCs w:val="24"/>
        </w:rPr>
        <w:t>iar</w:t>
      </w:r>
      <w:proofErr w:type="spellEnd"/>
      <w:r w:rsidR="00FF2D7C" w:rsidRPr="00DC3903">
        <w:rPr>
          <w:sz w:val="24"/>
          <w:szCs w:val="24"/>
        </w:rPr>
        <w:t xml:space="preserve"> </w:t>
      </w:r>
      <w:proofErr w:type="spellStart"/>
      <w:r w:rsidR="00FF2D7C" w:rsidRPr="00DC3903">
        <w:rPr>
          <w:sz w:val="24"/>
          <w:szCs w:val="24"/>
        </w:rPr>
        <w:t>scopul</w:t>
      </w:r>
      <w:proofErr w:type="spellEnd"/>
      <w:r w:rsidR="00FF2D7C" w:rsidRPr="00DC3903">
        <w:rPr>
          <w:sz w:val="24"/>
          <w:szCs w:val="24"/>
        </w:rPr>
        <w:t xml:space="preserve"> </w:t>
      </w:r>
      <w:proofErr w:type="spellStart"/>
      <w:r w:rsidR="00FF2D7C" w:rsidRPr="00DC3903">
        <w:rPr>
          <w:sz w:val="24"/>
          <w:szCs w:val="24"/>
        </w:rPr>
        <w:t>acestui</w:t>
      </w:r>
      <w:proofErr w:type="spellEnd"/>
      <w:r w:rsidR="00FF2D7C" w:rsidRPr="00DC3903">
        <w:rPr>
          <w:sz w:val="24"/>
          <w:szCs w:val="24"/>
        </w:rPr>
        <w:t xml:space="preserve"> </w:t>
      </w:r>
      <w:proofErr w:type="spellStart"/>
      <w:r w:rsidR="005C5F3D" w:rsidRPr="00DC3903">
        <w:rPr>
          <w:sz w:val="24"/>
          <w:szCs w:val="24"/>
        </w:rPr>
        <w:t>proiect</w:t>
      </w:r>
      <w:proofErr w:type="spellEnd"/>
      <w:r w:rsidRPr="00DC3903">
        <w:rPr>
          <w:sz w:val="24"/>
          <w:szCs w:val="24"/>
        </w:rPr>
        <w:t xml:space="preserve"> </w:t>
      </w:r>
      <w:proofErr w:type="spellStart"/>
      <w:r w:rsidR="005C5F3D" w:rsidRPr="00DC3903">
        <w:rPr>
          <w:sz w:val="24"/>
          <w:szCs w:val="24"/>
        </w:rPr>
        <w:t>î</w:t>
      </w:r>
      <w:r w:rsidR="00FF2D7C" w:rsidRPr="00DC3903">
        <w:rPr>
          <w:sz w:val="24"/>
          <w:szCs w:val="24"/>
        </w:rPr>
        <w:t>l</w:t>
      </w:r>
      <w:proofErr w:type="spellEnd"/>
      <w:r w:rsidR="00FF2D7C" w:rsidRPr="00DC3903">
        <w:rPr>
          <w:sz w:val="24"/>
          <w:szCs w:val="24"/>
        </w:rPr>
        <w:t xml:space="preserve"> </w:t>
      </w:r>
      <w:proofErr w:type="spellStart"/>
      <w:r w:rsidR="00FF2D7C" w:rsidRPr="00DC3903">
        <w:rPr>
          <w:sz w:val="24"/>
          <w:szCs w:val="24"/>
        </w:rPr>
        <w:t>constituie</w:t>
      </w:r>
      <w:proofErr w:type="spellEnd"/>
      <w:r w:rsidR="00FF2D7C" w:rsidRPr="00DC3903">
        <w:rPr>
          <w:sz w:val="24"/>
          <w:szCs w:val="24"/>
        </w:rPr>
        <w:t xml:space="preserve"> </w:t>
      </w:r>
      <w:proofErr w:type="spellStart"/>
      <w:r w:rsidR="005C5F3D" w:rsidRPr="00DC3903">
        <w:rPr>
          <w:sz w:val="24"/>
          <w:szCs w:val="24"/>
        </w:rPr>
        <w:t>î</w:t>
      </w:r>
      <w:r w:rsidR="00FF2D7C" w:rsidRPr="00DC3903">
        <w:rPr>
          <w:sz w:val="24"/>
          <w:szCs w:val="24"/>
        </w:rPr>
        <w:t>nregistrarea</w:t>
      </w:r>
      <w:proofErr w:type="spellEnd"/>
      <w:r w:rsidR="00FF2D7C" w:rsidRPr="00DC3903">
        <w:rPr>
          <w:sz w:val="24"/>
          <w:szCs w:val="24"/>
        </w:rPr>
        <w:t xml:space="preserve"> </w:t>
      </w:r>
      <w:proofErr w:type="spellStart"/>
      <w:r w:rsidR="00FF2D7C" w:rsidRPr="00DC3903">
        <w:rPr>
          <w:sz w:val="24"/>
          <w:szCs w:val="24"/>
        </w:rPr>
        <w:t>gratuit</w:t>
      </w:r>
      <w:r w:rsidR="005C5F3D" w:rsidRPr="00DC3903">
        <w:rPr>
          <w:sz w:val="24"/>
          <w:szCs w:val="24"/>
        </w:rPr>
        <w:t>ă</w:t>
      </w:r>
      <w:proofErr w:type="spellEnd"/>
      <w:r w:rsidR="00FF2D7C" w:rsidRPr="00DC3903">
        <w:rPr>
          <w:sz w:val="24"/>
          <w:szCs w:val="24"/>
        </w:rPr>
        <w:t xml:space="preserve"> a </w:t>
      </w:r>
      <w:proofErr w:type="spellStart"/>
      <w:r w:rsidR="00FF2D7C" w:rsidRPr="00DC3903">
        <w:rPr>
          <w:sz w:val="24"/>
          <w:szCs w:val="24"/>
        </w:rPr>
        <w:t>imobilelor</w:t>
      </w:r>
      <w:proofErr w:type="spellEnd"/>
      <w:r w:rsidR="00FF2D7C" w:rsidRPr="00DC3903">
        <w:rPr>
          <w:sz w:val="24"/>
          <w:szCs w:val="24"/>
        </w:rPr>
        <w:t xml:space="preserve"> </w:t>
      </w:r>
      <w:proofErr w:type="spellStart"/>
      <w:r w:rsidR="005C5F3D" w:rsidRPr="00DC3903">
        <w:rPr>
          <w:sz w:val="24"/>
          <w:szCs w:val="24"/>
        </w:rPr>
        <w:t>î</w:t>
      </w:r>
      <w:r w:rsidR="00FF2D7C" w:rsidRPr="00DC3903">
        <w:rPr>
          <w:sz w:val="24"/>
          <w:szCs w:val="24"/>
        </w:rPr>
        <w:t>n</w:t>
      </w:r>
      <w:proofErr w:type="spellEnd"/>
      <w:r w:rsidR="00FF2D7C" w:rsidRPr="00DC3903">
        <w:rPr>
          <w:sz w:val="24"/>
          <w:szCs w:val="24"/>
        </w:rPr>
        <w:t xml:space="preserve"> </w:t>
      </w:r>
      <w:proofErr w:type="spellStart"/>
      <w:r w:rsidR="00FF2D7C" w:rsidRPr="00DC3903">
        <w:rPr>
          <w:sz w:val="24"/>
          <w:szCs w:val="24"/>
        </w:rPr>
        <w:t>sistemul</w:t>
      </w:r>
      <w:proofErr w:type="spellEnd"/>
      <w:r w:rsidR="00FF2D7C" w:rsidRPr="00DC3903">
        <w:rPr>
          <w:sz w:val="24"/>
          <w:szCs w:val="24"/>
        </w:rPr>
        <w:t xml:space="preserve"> </w:t>
      </w:r>
      <w:proofErr w:type="spellStart"/>
      <w:r w:rsidR="00FF2D7C" w:rsidRPr="00DC3903">
        <w:rPr>
          <w:sz w:val="24"/>
          <w:szCs w:val="24"/>
        </w:rPr>
        <w:t>integrat</w:t>
      </w:r>
      <w:proofErr w:type="spellEnd"/>
      <w:r w:rsidR="00FF2D7C" w:rsidRPr="00DC3903">
        <w:rPr>
          <w:sz w:val="24"/>
          <w:szCs w:val="24"/>
        </w:rPr>
        <w:t xml:space="preserve"> de </w:t>
      </w:r>
      <w:proofErr w:type="spellStart"/>
      <w:r w:rsidR="00FF2D7C" w:rsidRPr="00DC3903">
        <w:rPr>
          <w:sz w:val="24"/>
          <w:szCs w:val="24"/>
        </w:rPr>
        <w:t>cadastru</w:t>
      </w:r>
      <w:proofErr w:type="spellEnd"/>
      <w:r w:rsidR="00FF2D7C" w:rsidRPr="00DC3903">
        <w:rPr>
          <w:sz w:val="24"/>
          <w:szCs w:val="24"/>
        </w:rPr>
        <w:t xml:space="preserve"> </w:t>
      </w:r>
      <w:proofErr w:type="spellStart"/>
      <w:r w:rsidR="005C5F3D" w:rsidRPr="00DC3903">
        <w:rPr>
          <w:sz w:val="24"/>
          <w:szCs w:val="24"/>
        </w:rPr>
        <w:t>ș</w:t>
      </w:r>
      <w:r w:rsidR="00FF2D7C" w:rsidRPr="00DC3903">
        <w:rPr>
          <w:sz w:val="24"/>
          <w:szCs w:val="24"/>
        </w:rPr>
        <w:t>i</w:t>
      </w:r>
      <w:proofErr w:type="spellEnd"/>
      <w:r w:rsidR="00FF2D7C" w:rsidRPr="00DC3903">
        <w:rPr>
          <w:sz w:val="24"/>
          <w:szCs w:val="24"/>
        </w:rPr>
        <w:t xml:space="preserve"> carte </w:t>
      </w:r>
      <w:proofErr w:type="spellStart"/>
      <w:r w:rsidR="00FF2D7C" w:rsidRPr="00DC3903">
        <w:rPr>
          <w:sz w:val="24"/>
          <w:szCs w:val="24"/>
        </w:rPr>
        <w:t>funciar</w:t>
      </w:r>
      <w:r w:rsidR="005C5F3D" w:rsidRPr="00DC3903">
        <w:rPr>
          <w:sz w:val="24"/>
          <w:szCs w:val="24"/>
        </w:rPr>
        <w:t>ă</w:t>
      </w:r>
      <w:proofErr w:type="spellEnd"/>
      <w:r w:rsidR="00FF2D7C" w:rsidRPr="00DC3903">
        <w:rPr>
          <w:sz w:val="24"/>
          <w:szCs w:val="24"/>
        </w:rPr>
        <w:t xml:space="preserve"> </w:t>
      </w:r>
      <w:proofErr w:type="spellStart"/>
      <w:r w:rsidR="005C5F3D" w:rsidRPr="00DC3903">
        <w:rPr>
          <w:sz w:val="24"/>
          <w:szCs w:val="24"/>
        </w:rPr>
        <w:t>ș</w:t>
      </w:r>
      <w:r w:rsidR="00FF2D7C" w:rsidRPr="00DC3903">
        <w:rPr>
          <w:sz w:val="24"/>
          <w:szCs w:val="24"/>
        </w:rPr>
        <w:t>i</w:t>
      </w:r>
      <w:proofErr w:type="spellEnd"/>
      <w:r w:rsidR="00FF2D7C" w:rsidRPr="00DC3903">
        <w:rPr>
          <w:sz w:val="24"/>
          <w:szCs w:val="24"/>
        </w:rPr>
        <w:t xml:space="preserve"> </w:t>
      </w:r>
      <w:proofErr w:type="spellStart"/>
      <w:r w:rsidR="00FF2D7C" w:rsidRPr="00DC3903">
        <w:rPr>
          <w:sz w:val="24"/>
          <w:szCs w:val="24"/>
        </w:rPr>
        <w:t>eliberarea</w:t>
      </w:r>
      <w:proofErr w:type="spellEnd"/>
      <w:r w:rsidR="00FF2D7C" w:rsidRPr="00DC3903">
        <w:rPr>
          <w:sz w:val="24"/>
          <w:szCs w:val="24"/>
        </w:rPr>
        <w:t xml:space="preserve"> </w:t>
      </w:r>
      <w:proofErr w:type="spellStart"/>
      <w:r w:rsidR="00FF2D7C" w:rsidRPr="00DC3903">
        <w:rPr>
          <w:sz w:val="24"/>
          <w:szCs w:val="24"/>
        </w:rPr>
        <w:t>certificatelor</w:t>
      </w:r>
      <w:proofErr w:type="spellEnd"/>
      <w:r w:rsidR="00FF2D7C" w:rsidRPr="00DC3903">
        <w:rPr>
          <w:sz w:val="24"/>
          <w:szCs w:val="24"/>
        </w:rPr>
        <w:t xml:space="preserve"> </w:t>
      </w:r>
      <w:proofErr w:type="spellStart"/>
      <w:r w:rsidR="00FF2D7C" w:rsidRPr="00DC3903">
        <w:rPr>
          <w:sz w:val="24"/>
          <w:szCs w:val="24"/>
        </w:rPr>
        <w:t>pentru</w:t>
      </w:r>
      <w:proofErr w:type="spellEnd"/>
      <w:r w:rsidR="00FF2D7C" w:rsidRPr="00DC3903">
        <w:rPr>
          <w:sz w:val="24"/>
          <w:szCs w:val="24"/>
        </w:rPr>
        <w:t xml:space="preserve"> </w:t>
      </w:r>
      <w:proofErr w:type="spellStart"/>
      <w:r w:rsidR="005C5F3D" w:rsidRPr="00DC3903">
        <w:rPr>
          <w:sz w:val="24"/>
          <w:szCs w:val="24"/>
        </w:rPr>
        <w:t>î</w:t>
      </w:r>
      <w:r w:rsidR="00FF2D7C" w:rsidRPr="00DC3903">
        <w:rPr>
          <w:sz w:val="24"/>
          <w:szCs w:val="24"/>
        </w:rPr>
        <w:t>nscrierea</w:t>
      </w:r>
      <w:proofErr w:type="spellEnd"/>
      <w:r w:rsidR="00FF2D7C" w:rsidRPr="00DC3903">
        <w:rPr>
          <w:sz w:val="24"/>
          <w:szCs w:val="24"/>
        </w:rPr>
        <w:t xml:space="preserve"> </w:t>
      </w:r>
      <w:proofErr w:type="spellStart"/>
      <w:r w:rsidR="005C5F3D" w:rsidRPr="00DC3903">
        <w:rPr>
          <w:sz w:val="24"/>
          <w:szCs w:val="24"/>
        </w:rPr>
        <w:t>î</w:t>
      </w:r>
      <w:r w:rsidR="00FF2D7C" w:rsidRPr="00DC3903">
        <w:rPr>
          <w:sz w:val="24"/>
          <w:szCs w:val="24"/>
        </w:rPr>
        <w:t>n</w:t>
      </w:r>
      <w:proofErr w:type="spellEnd"/>
      <w:r w:rsidR="00FF2D7C" w:rsidRPr="00DC3903">
        <w:rPr>
          <w:sz w:val="24"/>
          <w:szCs w:val="24"/>
        </w:rPr>
        <w:t xml:space="preserve"> </w:t>
      </w:r>
      <w:proofErr w:type="spellStart"/>
      <w:r w:rsidR="00FF2D7C" w:rsidRPr="00DC3903">
        <w:rPr>
          <w:sz w:val="24"/>
          <w:szCs w:val="24"/>
        </w:rPr>
        <w:t>cartea</w:t>
      </w:r>
      <w:proofErr w:type="spellEnd"/>
      <w:r w:rsidR="00FF2D7C" w:rsidRPr="00DC3903">
        <w:rPr>
          <w:sz w:val="24"/>
          <w:szCs w:val="24"/>
        </w:rPr>
        <w:t xml:space="preserve"> </w:t>
      </w:r>
      <w:proofErr w:type="spellStart"/>
      <w:r w:rsidR="00FF2D7C" w:rsidRPr="00DC3903">
        <w:rPr>
          <w:sz w:val="24"/>
          <w:szCs w:val="24"/>
        </w:rPr>
        <w:t>funciar</w:t>
      </w:r>
      <w:r w:rsidR="005C5F3D" w:rsidRPr="00DC3903">
        <w:rPr>
          <w:sz w:val="24"/>
          <w:szCs w:val="24"/>
        </w:rPr>
        <w:t>ă</w:t>
      </w:r>
      <w:proofErr w:type="spellEnd"/>
      <w:r w:rsidR="00FF2D7C" w:rsidRPr="00DC3903">
        <w:rPr>
          <w:sz w:val="24"/>
          <w:szCs w:val="24"/>
        </w:rPr>
        <w:t xml:space="preserve"> a </w:t>
      </w:r>
      <w:proofErr w:type="spellStart"/>
      <w:r w:rsidR="00FF2D7C" w:rsidRPr="00DC3903">
        <w:rPr>
          <w:sz w:val="24"/>
          <w:szCs w:val="24"/>
        </w:rPr>
        <w:t>posesorilor</w:t>
      </w:r>
      <w:proofErr w:type="spellEnd"/>
      <w:r w:rsidR="00FF2D7C" w:rsidRPr="00DC3903">
        <w:rPr>
          <w:sz w:val="24"/>
          <w:szCs w:val="24"/>
        </w:rPr>
        <w:t xml:space="preserve"> ca </w:t>
      </w:r>
      <w:proofErr w:type="spellStart"/>
      <w:r w:rsidRPr="00DC3903">
        <w:rPr>
          <w:sz w:val="24"/>
          <w:szCs w:val="24"/>
        </w:rPr>
        <w:t>proprietari</w:t>
      </w:r>
      <w:proofErr w:type="spellEnd"/>
      <w:r w:rsidR="00FF2D7C" w:rsidRPr="00DC3903">
        <w:rPr>
          <w:sz w:val="24"/>
          <w:szCs w:val="24"/>
        </w:rPr>
        <w:t xml:space="preserve"> </w:t>
      </w:r>
      <w:proofErr w:type="spellStart"/>
      <w:r w:rsidR="005C5F3D" w:rsidRPr="00DC3903">
        <w:rPr>
          <w:sz w:val="24"/>
          <w:szCs w:val="24"/>
        </w:rPr>
        <w:t>ș</w:t>
      </w:r>
      <w:r w:rsidR="00FF2D7C" w:rsidRPr="00DC3903">
        <w:rPr>
          <w:sz w:val="24"/>
          <w:szCs w:val="24"/>
        </w:rPr>
        <w:t>i</w:t>
      </w:r>
      <w:proofErr w:type="spellEnd"/>
      <w:r w:rsidR="00FF2D7C" w:rsidRPr="00DC3903">
        <w:rPr>
          <w:sz w:val="24"/>
          <w:szCs w:val="24"/>
        </w:rPr>
        <w:t xml:space="preserve"> </w:t>
      </w:r>
      <w:proofErr w:type="spellStart"/>
      <w:r w:rsidR="00FF2D7C" w:rsidRPr="00DC3903">
        <w:rPr>
          <w:sz w:val="24"/>
          <w:szCs w:val="24"/>
        </w:rPr>
        <w:t>dup</w:t>
      </w:r>
      <w:r w:rsidR="005C5F3D" w:rsidRPr="00DC3903">
        <w:rPr>
          <w:sz w:val="24"/>
          <w:szCs w:val="24"/>
        </w:rPr>
        <w:t>ă</w:t>
      </w:r>
      <w:proofErr w:type="spellEnd"/>
      <w:r w:rsidR="00FF2D7C" w:rsidRPr="00DC3903">
        <w:rPr>
          <w:sz w:val="24"/>
          <w:szCs w:val="24"/>
        </w:rPr>
        <w:t xml:space="preserve"> </w:t>
      </w:r>
      <w:proofErr w:type="spellStart"/>
      <w:r w:rsidR="00FF2D7C" w:rsidRPr="00DC3903">
        <w:rPr>
          <w:sz w:val="24"/>
          <w:szCs w:val="24"/>
        </w:rPr>
        <w:t>caz</w:t>
      </w:r>
      <w:proofErr w:type="spellEnd"/>
      <w:r w:rsidR="00FF2D7C" w:rsidRPr="00DC3903">
        <w:rPr>
          <w:sz w:val="24"/>
          <w:szCs w:val="24"/>
        </w:rPr>
        <w:t xml:space="preserve"> a </w:t>
      </w:r>
      <w:proofErr w:type="spellStart"/>
      <w:r w:rsidR="00FF2D7C" w:rsidRPr="00DC3903">
        <w:rPr>
          <w:sz w:val="24"/>
          <w:szCs w:val="24"/>
        </w:rPr>
        <w:t>dezbaterilor</w:t>
      </w:r>
      <w:proofErr w:type="spellEnd"/>
      <w:r w:rsidR="00FF2D7C" w:rsidRPr="00DC3903">
        <w:rPr>
          <w:sz w:val="24"/>
          <w:szCs w:val="24"/>
        </w:rPr>
        <w:t xml:space="preserve"> </w:t>
      </w:r>
      <w:proofErr w:type="spellStart"/>
      <w:r w:rsidR="00FF2D7C" w:rsidRPr="00DC3903">
        <w:rPr>
          <w:sz w:val="24"/>
          <w:szCs w:val="24"/>
        </w:rPr>
        <w:t>succesorale</w:t>
      </w:r>
      <w:proofErr w:type="spellEnd"/>
      <w:r w:rsidR="00FF2D7C" w:rsidRPr="00DC3903">
        <w:rPr>
          <w:sz w:val="24"/>
          <w:szCs w:val="24"/>
        </w:rPr>
        <w:t>.</w:t>
      </w:r>
    </w:p>
    <w:p w14:paraId="028792F0" w14:textId="2F241258" w:rsidR="005C5F3D" w:rsidRPr="00DC3903" w:rsidRDefault="005C5F3D" w:rsidP="005C5F3D">
      <w:pPr>
        <w:spacing w:line="276" w:lineRule="auto"/>
        <w:jc w:val="both"/>
        <w:rPr>
          <w:sz w:val="24"/>
          <w:szCs w:val="24"/>
        </w:rPr>
      </w:pPr>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cadrul</w:t>
      </w:r>
      <w:proofErr w:type="spellEnd"/>
      <w:r w:rsidRPr="00DC3903">
        <w:rPr>
          <w:sz w:val="24"/>
          <w:szCs w:val="24"/>
        </w:rPr>
        <w:t xml:space="preserve"> </w:t>
      </w:r>
      <w:proofErr w:type="spellStart"/>
      <w:r w:rsidRPr="00DC3903">
        <w:rPr>
          <w:sz w:val="24"/>
          <w:szCs w:val="24"/>
        </w:rPr>
        <w:t>lucrărilor</w:t>
      </w:r>
      <w:proofErr w:type="spellEnd"/>
      <w:r w:rsidRPr="00DC3903">
        <w:rPr>
          <w:sz w:val="24"/>
          <w:szCs w:val="24"/>
        </w:rPr>
        <w:t xml:space="preserve"> de </w:t>
      </w:r>
      <w:proofErr w:type="spellStart"/>
      <w:r w:rsidRPr="00DC3903">
        <w:rPr>
          <w:sz w:val="24"/>
          <w:szCs w:val="24"/>
        </w:rPr>
        <w:t>înregistrare</w:t>
      </w:r>
      <w:proofErr w:type="spellEnd"/>
      <w:r w:rsidRPr="00DC3903">
        <w:rPr>
          <w:sz w:val="24"/>
          <w:szCs w:val="24"/>
        </w:rPr>
        <w:t xml:space="preserve"> </w:t>
      </w:r>
      <w:proofErr w:type="spellStart"/>
      <w:r w:rsidRPr="00DC3903">
        <w:rPr>
          <w:sz w:val="24"/>
          <w:szCs w:val="24"/>
        </w:rPr>
        <w:t>sistematică</w:t>
      </w:r>
      <w:proofErr w:type="spellEnd"/>
      <w:r w:rsidRPr="00DC3903">
        <w:rPr>
          <w:sz w:val="24"/>
          <w:szCs w:val="24"/>
        </w:rPr>
        <w:t xml:space="preserve"> din PNCCF – </w:t>
      </w:r>
      <w:proofErr w:type="spellStart"/>
      <w:r w:rsidRPr="00DC3903">
        <w:rPr>
          <w:sz w:val="24"/>
          <w:szCs w:val="24"/>
        </w:rPr>
        <w:t>Finanțarea</w:t>
      </w:r>
      <w:proofErr w:type="spellEnd"/>
      <w:r w:rsidRPr="00DC3903">
        <w:rPr>
          <w:sz w:val="24"/>
          <w:szCs w:val="24"/>
        </w:rPr>
        <w:t xml:space="preserve"> VII</w:t>
      </w:r>
      <w:r w:rsidR="00FD66CE" w:rsidRPr="00DC3903">
        <w:rPr>
          <w:sz w:val="24"/>
          <w:szCs w:val="24"/>
        </w:rPr>
        <w:t>I</w:t>
      </w:r>
      <w:r w:rsidRPr="00DC3903">
        <w:rPr>
          <w:sz w:val="24"/>
          <w:szCs w:val="24"/>
        </w:rPr>
        <w:t xml:space="preserve">, au </w:t>
      </w:r>
      <w:proofErr w:type="spellStart"/>
      <w:r w:rsidRPr="00DC3903">
        <w:rPr>
          <w:sz w:val="24"/>
          <w:szCs w:val="24"/>
        </w:rPr>
        <w:t>fost</w:t>
      </w:r>
      <w:proofErr w:type="spellEnd"/>
      <w:r w:rsidRPr="00DC3903">
        <w:rPr>
          <w:sz w:val="24"/>
          <w:szCs w:val="24"/>
        </w:rPr>
        <w:t xml:space="preserve"> </w:t>
      </w:r>
      <w:proofErr w:type="spellStart"/>
      <w:r w:rsidRPr="00DC3903">
        <w:rPr>
          <w:sz w:val="24"/>
          <w:szCs w:val="24"/>
        </w:rPr>
        <w:t>pregătite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puse</w:t>
      </w:r>
      <w:proofErr w:type="spellEnd"/>
      <w:r w:rsidRPr="00DC3903">
        <w:rPr>
          <w:sz w:val="24"/>
          <w:szCs w:val="24"/>
        </w:rPr>
        <w:t xml:space="preserve"> la </w:t>
      </w:r>
      <w:proofErr w:type="spellStart"/>
      <w:r w:rsidRPr="00DC3903">
        <w:rPr>
          <w:sz w:val="24"/>
          <w:szCs w:val="24"/>
        </w:rPr>
        <w:t>dispozitia</w:t>
      </w:r>
      <w:proofErr w:type="spellEnd"/>
      <w:r w:rsidRPr="00DC3903">
        <w:rPr>
          <w:sz w:val="24"/>
          <w:szCs w:val="24"/>
        </w:rPr>
        <w:t xml:space="preserve"> </w:t>
      </w:r>
      <w:proofErr w:type="spellStart"/>
      <w:r w:rsidRPr="00DC3903">
        <w:rPr>
          <w:sz w:val="24"/>
          <w:szCs w:val="24"/>
        </w:rPr>
        <w:t>prestatorilor</w:t>
      </w:r>
      <w:proofErr w:type="spellEnd"/>
      <w:r w:rsidRPr="00DC3903">
        <w:rPr>
          <w:sz w:val="24"/>
          <w:szCs w:val="24"/>
        </w:rPr>
        <w:t xml:space="preserve"> </w:t>
      </w:r>
      <w:proofErr w:type="spellStart"/>
      <w:r w:rsidRPr="00DC3903">
        <w:rPr>
          <w:sz w:val="24"/>
          <w:szCs w:val="24"/>
        </w:rPr>
        <w:t>toate</w:t>
      </w:r>
      <w:proofErr w:type="spellEnd"/>
      <w:r w:rsidRPr="00DC3903">
        <w:rPr>
          <w:sz w:val="24"/>
          <w:szCs w:val="24"/>
        </w:rPr>
        <w:t xml:space="preserve"> </w:t>
      </w:r>
      <w:proofErr w:type="spellStart"/>
      <w:r w:rsidRPr="00DC3903">
        <w:rPr>
          <w:sz w:val="24"/>
          <w:szCs w:val="24"/>
        </w:rPr>
        <w:t>documentele</w:t>
      </w:r>
      <w:proofErr w:type="spellEnd"/>
      <w:r w:rsidRPr="00DC3903">
        <w:rPr>
          <w:sz w:val="24"/>
          <w:szCs w:val="24"/>
        </w:rPr>
        <w:t xml:space="preserve"> </w:t>
      </w:r>
      <w:proofErr w:type="spellStart"/>
      <w:r w:rsidRPr="00DC3903">
        <w:rPr>
          <w:sz w:val="24"/>
          <w:szCs w:val="24"/>
        </w:rPr>
        <w:t>necesare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vederea</w:t>
      </w:r>
      <w:proofErr w:type="spellEnd"/>
      <w:r w:rsidRPr="00DC3903">
        <w:rPr>
          <w:sz w:val="24"/>
          <w:szCs w:val="24"/>
        </w:rPr>
        <w:t xml:space="preserve"> </w:t>
      </w:r>
      <w:proofErr w:type="spellStart"/>
      <w:r w:rsidRPr="00DC3903">
        <w:rPr>
          <w:sz w:val="24"/>
          <w:szCs w:val="24"/>
        </w:rPr>
        <w:t>desfășurării</w:t>
      </w:r>
      <w:proofErr w:type="spellEnd"/>
      <w:r w:rsidRPr="00DC3903">
        <w:rPr>
          <w:sz w:val="24"/>
          <w:szCs w:val="24"/>
        </w:rPr>
        <w:t xml:space="preserve"> </w:t>
      </w:r>
      <w:proofErr w:type="spellStart"/>
      <w:r w:rsidRPr="00DC3903">
        <w:rPr>
          <w:sz w:val="24"/>
          <w:szCs w:val="24"/>
        </w:rPr>
        <w:t>activităților</w:t>
      </w:r>
      <w:proofErr w:type="spellEnd"/>
      <w:r w:rsidRPr="00DC3903">
        <w:rPr>
          <w:sz w:val="24"/>
          <w:szCs w:val="24"/>
        </w:rPr>
        <w:t xml:space="preserve"> de </w:t>
      </w:r>
      <w:proofErr w:type="spellStart"/>
      <w:r w:rsidRPr="00DC3903">
        <w:rPr>
          <w:sz w:val="24"/>
          <w:szCs w:val="24"/>
        </w:rPr>
        <w:t>cadastrare</w:t>
      </w:r>
      <w:proofErr w:type="spellEnd"/>
      <w:r w:rsidRPr="00DC3903">
        <w:rPr>
          <w:sz w:val="24"/>
          <w:szCs w:val="24"/>
        </w:rPr>
        <w:t xml:space="preserve"> </w:t>
      </w:r>
      <w:proofErr w:type="spellStart"/>
      <w:r w:rsidRPr="00DC3903">
        <w:rPr>
          <w:sz w:val="24"/>
          <w:szCs w:val="24"/>
        </w:rPr>
        <w:t>sistematică</w:t>
      </w:r>
      <w:proofErr w:type="spellEnd"/>
      <w:r w:rsidRPr="00DC3903">
        <w:rPr>
          <w:sz w:val="24"/>
          <w:szCs w:val="24"/>
        </w:rPr>
        <w:t xml:space="preserve"> a </w:t>
      </w:r>
      <w:proofErr w:type="spellStart"/>
      <w:r w:rsidRPr="00DC3903">
        <w:rPr>
          <w:sz w:val="24"/>
          <w:szCs w:val="24"/>
        </w:rPr>
        <w:t>următoarelor</w:t>
      </w:r>
      <w:proofErr w:type="spellEnd"/>
      <w:r w:rsidRPr="00DC3903">
        <w:rPr>
          <w:sz w:val="24"/>
          <w:szCs w:val="24"/>
        </w:rPr>
        <w:t xml:space="preserve"> </w:t>
      </w:r>
      <w:proofErr w:type="spellStart"/>
      <w:r w:rsidRPr="00DC3903">
        <w:rPr>
          <w:sz w:val="24"/>
          <w:szCs w:val="24"/>
        </w:rPr>
        <w:t>sectoare</w:t>
      </w:r>
      <w:proofErr w:type="spellEnd"/>
      <w:r w:rsidRPr="00DC3903">
        <w:rPr>
          <w:sz w:val="24"/>
          <w:szCs w:val="24"/>
        </w:rPr>
        <w:t xml:space="preserve">: </w:t>
      </w:r>
      <w:r w:rsidR="00543270" w:rsidRPr="00DC3903">
        <w:rPr>
          <w:sz w:val="24"/>
          <w:szCs w:val="24"/>
        </w:rPr>
        <w:t xml:space="preserve">79, 64 </w:t>
      </w:r>
      <w:proofErr w:type="spellStart"/>
      <w:r w:rsidR="00543270" w:rsidRPr="00DC3903">
        <w:rPr>
          <w:sz w:val="24"/>
          <w:szCs w:val="24"/>
        </w:rPr>
        <w:t>și</w:t>
      </w:r>
      <w:proofErr w:type="spellEnd"/>
      <w:r w:rsidR="00543270" w:rsidRPr="00DC3903">
        <w:rPr>
          <w:sz w:val="24"/>
          <w:szCs w:val="24"/>
        </w:rPr>
        <w:t xml:space="preserve"> 187 cu un </w:t>
      </w:r>
      <w:proofErr w:type="spellStart"/>
      <w:r w:rsidR="00543270" w:rsidRPr="00DC3903">
        <w:rPr>
          <w:sz w:val="24"/>
          <w:szCs w:val="24"/>
        </w:rPr>
        <w:t>număr</w:t>
      </w:r>
      <w:proofErr w:type="spellEnd"/>
      <w:r w:rsidR="00543270" w:rsidRPr="00DC3903">
        <w:rPr>
          <w:sz w:val="24"/>
          <w:szCs w:val="24"/>
        </w:rPr>
        <w:t xml:space="preserve"> de 675 </w:t>
      </w:r>
      <w:proofErr w:type="spellStart"/>
      <w:r w:rsidR="00543270" w:rsidRPr="00DC3903">
        <w:rPr>
          <w:sz w:val="24"/>
          <w:szCs w:val="24"/>
        </w:rPr>
        <w:t>imobile</w:t>
      </w:r>
      <w:proofErr w:type="spellEnd"/>
      <w:r w:rsidRPr="00DC3903">
        <w:rPr>
          <w:sz w:val="24"/>
          <w:szCs w:val="24"/>
        </w:rPr>
        <w:t xml:space="preserve">. </w:t>
      </w:r>
      <w:proofErr w:type="spellStart"/>
      <w:r w:rsidRPr="00DC3903">
        <w:rPr>
          <w:sz w:val="24"/>
          <w:szCs w:val="24"/>
        </w:rPr>
        <w:t>Luncrări</w:t>
      </w:r>
      <w:proofErr w:type="spellEnd"/>
      <w:r w:rsidRPr="00DC3903">
        <w:rPr>
          <w:sz w:val="24"/>
          <w:szCs w:val="24"/>
        </w:rPr>
        <w:t xml:space="preserve"> </w:t>
      </w:r>
      <w:proofErr w:type="spellStart"/>
      <w:r w:rsidRPr="00DC3903">
        <w:rPr>
          <w:sz w:val="24"/>
          <w:szCs w:val="24"/>
        </w:rPr>
        <w:t>finalizate</w:t>
      </w:r>
      <w:proofErr w:type="spellEnd"/>
      <w:r w:rsidRPr="00DC3903">
        <w:rPr>
          <w:sz w:val="24"/>
          <w:szCs w:val="24"/>
        </w:rPr>
        <w:t xml:space="preserve">, </w:t>
      </w:r>
      <w:proofErr w:type="spellStart"/>
      <w:r w:rsidRPr="00DC3903">
        <w:rPr>
          <w:sz w:val="24"/>
          <w:szCs w:val="24"/>
        </w:rPr>
        <w:t>rezultând</w:t>
      </w:r>
      <w:proofErr w:type="spellEnd"/>
      <w:r w:rsidRPr="00DC3903">
        <w:rPr>
          <w:sz w:val="24"/>
          <w:szCs w:val="24"/>
        </w:rPr>
        <w:t xml:space="preserve"> </w:t>
      </w:r>
      <w:proofErr w:type="spellStart"/>
      <w:r w:rsidRPr="00DC3903">
        <w:rPr>
          <w:sz w:val="24"/>
          <w:szCs w:val="24"/>
        </w:rPr>
        <w:t>emiterea</w:t>
      </w:r>
      <w:proofErr w:type="spellEnd"/>
      <w:r w:rsidRPr="00DC3903">
        <w:rPr>
          <w:sz w:val="24"/>
          <w:szCs w:val="24"/>
        </w:rPr>
        <w:t xml:space="preserve"> </w:t>
      </w:r>
      <w:proofErr w:type="spellStart"/>
      <w:r w:rsidRPr="00DC3903">
        <w:rPr>
          <w:sz w:val="24"/>
          <w:szCs w:val="24"/>
        </w:rPr>
        <w:t>Cărților</w:t>
      </w:r>
      <w:proofErr w:type="spellEnd"/>
      <w:r w:rsidRPr="00DC3903">
        <w:rPr>
          <w:sz w:val="24"/>
          <w:szCs w:val="24"/>
        </w:rPr>
        <w:t xml:space="preserve"> </w:t>
      </w:r>
      <w:proofErr w:type="spellStart"/>
      <w:r w:rsidRPr="00DC3903">
        <w:rPr>
          <w:sz w:val="24"/>
          <w:szCs w:val="24"/>
        </w:rPr>
        <w:t>Funciare</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imobilele</w:t>
      </w:r>
      <w:proofErr w:type="spellEnd"/>
      <w:r w:rsidRPr="00DC3903">
        <w:rPr>
          <w:sz w:val="24"/>
          <w:szCs w:val="24"/>
        </w:rPr>
        <w:t xml:space="preserve"> din </w:t>
      </w:r>
      <w:proofErr w:type="spellStart"/>
      <w:r w:rsidRPr="00DC3903">
        <w:rPr>
          <w:sz w:val="24"/>
          <w:szCs w:val="24"/>
        </w:rPr>
        <w:t>sectoarele</w:t>
      </w:r>
      <w:proofErr w:type="spellEnd"/>
      <w:r w:rsidRPr="00DC3903">
        <w:rPr>
          <w:sz w:val="24"/>
          <w:szCs w:val="24"/>
        </w:rPr>
        <w:t xml:space="preserve"> </w:t>
      </w:r>
      <w:proofErr w:type="spellStart"/>
      <w:r w:rsidRPr="00DC3903">
        <w:rPr>
          <w:sz w:val="24"/>
          <w:szCs w:val="24"/>
        </w:rPr>
        <w:t>cadastrale</w:t>
      </w:r>
      <w:proofErr w:type="spellEnd"/>
      <w:r w:rsidRPr="00DC3903">
        <w:rPr>
          <w:sz w:val="24"/>
          <w:szCs w:val="24"/>
        </w:rPr>
        <w:t xml:space="preserve"> </w:t>
      </w:r>
      <w:proofErr w:type="spellStart"/>
      <w:r w:rsidRPr="00DC3903">
        <w:rPr>
          <w:sz w:val="24"/>
          <w:szCs w:val="24"/>
        </w:rPr>
        <w:t>menționate</w:t>
      </w:r>
      <w:proofErr w:type="spellEnd"/>
      <w:r w:rsidRPr="00DC3903">
        <w:rPr>
          <w:sz w:val="24"/>
          <w:szCs w:val="24"/>
        </w:rPr>
        <w:t xml:space="preserve"> </w:t>
      </w:r>
      <w:proofErr w:type="spellStart"/>
      <w:r w:rsidRPr="00DC3903">
        <w:rPr>
          <w:sz w:val="24"/>
          <w:szCs w:val="24"/>
        </w:rPr>
        <w:t>mai</w:t>
      </w:r>
      <w:proofErr w:type="spellEnd"/>
      <w:r w:rsidRPr="00DC3903">
        <w:rPr>
          <w:sz w:val="24"/>
          <w:szCs w:val="24"/>
        </w:rPr>
        <w:t xml:space="preserve"> sus.</w:t>
      </w:r>
    </w:p>
    <w:p w14:paraId="492FCB4C" w14:textId="39D36B23" w:rsidR="005C5F3D" w:rsidRPr="00DC3903" w:rsidRDefault="005C5F3D" w:rsidP="005C5F3D">
      <w:pPr>
        <w:spacing w:line="276" w:lineRule="auto"/>
        <w:jc w:val="both"/>
        <w:rPr>
          <w:sz w:val="24"/>
          <w:szCs w:val="24"/>
        </w:rPr>
      </w:pPr>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cadrul</w:t>
      </w:r>
      <w:proofErr w:type="spellEnd"/>
      <w:r w:rsidRPr="00DC3903">
        <w:rPr>
          <w:sz w:val="24"/>
          <w:szCs w:val="24"/>
        </w:rPr>
        <w:t xml:space="preserve"> </w:t>
      </w:r>
      <w:proofErr w:type="spellStart"/>
      <w:r w:rsidRPr="00DC3903">
        <w:rPr>
          <w:sz w:val="24"/>
          <w:szCs w:val="24"/>
        </w:rPr>
        <w:t>lucrărilor</w:t>
      </w:r>
      <w:proofErr w:type="spellEnd"/>
      <w:r w:rsidRPr="00DC3903">
        <w:rPr>
          <w:sz w:val="24"/>
          <w:szCs w:val="24"/>
        </w:rPr>
        <w:t xml:space="preserve"> de </w:t>
      </w:r>
      <w:proofErr w:type="spellStart"/>
      <w:r w:rsidRPr="00DC3903">
        <w:rPr>
          <w:sz w:val="24"/>
          <w:szCs w:val="24"/>
        </w:rPr>
        <w:t>înregistrare</w:t>
      </w:r>
      <w:proofErr w:type="spellEnd"/>
      <w:r w:rsidRPr="00DC3903">
        <w:rPr>
          <w:sz w:val="24"/>
          <w:szCs w:val="24"/>
        </w:rPr>
        <w:t xml:space="preserve"> </w:t>
      </w:r>
      <w:proofErr w:type="spellStart"/>
      <w:r w:rsidRPr="00DC3903">
        <w:rPr>
          <w:sz w:val="24"/>
          <w:szCs w:val="24"/>
        </w:rPr>
        <w:t>sistematică</w:t>
      </w:r>
      <w:proofErr w:type="spellEnd"/>
      <w:r w:rsidRPr="00DC3903">
        <w:rPr>
          <w:sz w:val="24"/>
          <w:szCs w:val="24"/>
        </w:rPr>
        <w:t xml:space="preserve"> din PNCCF – </w:t>
      </w:r>
      <w:proofErr w:type="spellStart"/>
      <w:r w:rsidRPr="00DC3903">
        <w:rPr>
          <w:sz w:val="24"/>
          <w:szCs w:val="24"/>
        </w:rPr>
        <w:t>Finanțarea</w:t>
      </w:r>
      <w:proofErr w:type="spellEnd"/>
      <w:r w:rsidRPr="00DC3903">
        <w:rPr>
          <w:sz w:val="24"/>
          <w:szCs w:val="24"/>
        </w:rPr>
        <w:t xml:space="preserve"> </w:t>
      </w:r>
      <w:r w:rsidR="00543270" w:rsidRPr="00DC3903">
        <w:rPr>
          <w:sz w:val="24"/>
          <w:szCs w:val="24"/>
        </w:rPr>
        <w:t>IX</w:t>
      </w:r>
      <w:r w:rsidRPr="00DC3903">
        <w:rPr>
          <w:sz w:val="24"/>
          <w:szCs w:val="24"/>
        </w:rPr>
        <w:t xml:space="preserve">, au </w:t>
      </w:r>
      <w:proofErr w:type="spellStart"/>
      <w:r w:rsidRPr="00DC3903">
        <w:rPr>
          <w:sz w:val="24"/>
          <w:szCs w:val="24"/>
        </w:rPr>
        <w:t>fost</w:t>
      </w:r>
      <w:proofErr w:type="spellEnd"/>
      <w:r w:rsidRPr="00DC3903">
        <w:rPr>
          <w:sz w:val="24"/>
          <w:szCs w:val="24"/>
        </w:rPr>
        <w:t xml:space="preserve"> </w:t>
      </w:r>
      <w:proofErr w:type="spellStart"/>
      <w:r w:rsidRPr="00DC3903">
        <w:rPr>
          <w:sz w:val="24"/>
          <w:szCs w:val="24"/>
        </w:rPr>
        <w:t>încheiate</w:t>
      </w:r>
      <w:proofErr w:type="spellEnd"/>
      <w:r w:rsidRPr="00DC3903">
        <w:rPr>
          <w:sz w:val="24"/>
          <w:szCs w:val="24"/>
        </w:rPr>
        <w:t xml:space="preserve"> </w:t>
      </w:r>
      <w:proofErr w:type="spellStart"/>
      <w:r w:rsidRPr="00DC3903">
        <w:rPr>
          <w:sz w:val="24"/>
          <w:szCs w:val="24"/>
        </w:rPr>
        <w:t>contracte</w:t>
      </w:r>
      <w:proofErr w:type="spellEnd"/>
      <w:r w:rsidRPr="00DC3903">
        <w:rPr>
          <w:sz w:val="24"/>
          <w:szCs w:val="24"/>
        </w:rPr>
        <w:t xml:space="preserve"> cu 3 </w:t>
      </w:r>
      <w:proofErr w:type="spellStart"/>
      <w:r w:rsidRPr="00DC3903">
        <w:rPr>
          <w:sz w:val="24"/>
          <w:szCs w:val="24"/>
        </w:rPr>
        <w:t>prestatori</w:t>
      </w:r>
      <w:proofErr w:type="spellEnd"/>
      <w:r w:rsidRPr="00DC3903">
        <w:rPr>
          <w:sz w:val="24"/>
          <w:szCs w:val="24"/>
        </w:rPr>
        <w:t xml:space="preserve">, au </w:t>
      </w:r>
      <w:proofErr w:type="spellStart"/>
      <w:r w:rsidRPr="00DC3903">
        <w:rPr>
          <w:sz w:val="24"/>
          <w:szCs w:val="24"/>
        </w:rPr>
        <w:t>fost</w:t>
      </w:r>
      <w:proofErr w:type="spellEnd"/>
      <w:r w:rsidRPr="00DC3903">
        <w:rPr>
          <w:sz w:val="24"/>
          <w:szCs w:val="24"/>
        </w:rPr>
        <w:t xml:space="preserve"> </w:t>
      </w:r>
      <w:proofErr w:type="spellStart"/>
      <w:r w:rsidRPr="00DC3903">
        <w:rPr>
          <w:sz w:val="24"/>
          <w:szCs w:val="24"/>
        </w:rPr>
        <w:t>pregătite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puse</w:t>
      </w:r>
      <w:proofErr w:type="spellEnd"/>
      <w:r w:rsidRPr="00DC3903">
        <w:rPr>
          <w:sz w:val="24"/>
          <w:szCs w:val="24"/>
        </w:rPr>
        <w:t xml:space="preserve"> la </w:t>
      </w:r>
      <w:proofErr w:type="spellStart"/>
      <w:r w:rsidRPr="00DC3903">
        <w:rPr>
          <w:sz w:val="24"/>
          <w:szCs w:val="24"/>
        </w:rPr>
        <w:t>dispozitia</w:t>
      </w:r>
      <w:proofErr w:type="spellEnd"/>
      <w:r w:rsidRPr="00DC3903">
        <w:rPr>
          <w:sz w:val="24"/>
          <w:szCs w:val="24"/>
        </w:rPr>
        <w:t xml:space="preserve"> </w:t>
      </w:r>
      <w:proofErr w:type="spellStart"/>
      <w:r w:rsidRPr="00DC3903">
        <w:rPr>
          <w:sz w:val="24"/>
          <w:szCs w:val="24"/>
        </w:rPr>
        <w:t>acestora</w:t>
      </w:r>
      <w:proofErr w:type="spellEnd"/>
      <w:r w:rsidRPr="00DC3903">
        <w:rPr>
          <w:sz w:val="24"/>
          <w:szCs w:val="24"/>
        </w:rPr>
        <w:t xml:space="preserve"> </w:t>
      </w:r>
      <w:proofErr w:type="spellStart"/>
      <w:r w:rsidRPr="00DC3903">
        <w:rPr>
          <w:sz w:val="24"/>
          <w:szCs w:val="24"/>
        </w:rPr>
        <w:t>toate</w:t>
      </w:r>
      <w:proofErr w:type="spellEnd"/>
      <w:r w:rsidRPr="00DC3903">
        <w:rPr>
          <w:sz w:val="24"/>
          <w:szCs w:val="24"/>
        </w:rPr>
        <w:t xml:space="preserve"> </w:t>
      </w:r>
      <w:proofErr w:type="spellStart"/>
      <w:r w:rsidRPr="00DC3903">
        <w:rPr>
          <w:sz w:val="24"/>
          <w:szCs w:val="24"/>
        </w:rPr>
        <w:t>documentele</w:t>
      </w:r>
      <w:proofErr w:type="spellEnd"/>
      <w:r w:rsidRPr="00DC3903">
        <w:rPr>
          <w:sz w:val="24"/>
          <w:szCs w:val="24"/>
        </w:rPr>
        <w:t xml:space="preserve"> </w:t>
      </w:r>
      <w:proofErr w:type="spellStart"/>
      <w:r w:rsidRPr="00DC3903">
        <w:rPr>
          <w:sz w:val="24"/>
          <w:szCs w:val="24"/>
        </w:rPr>
        <w:t>necesare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vederea</w:t>
      </w:r>
      <w:proofErr w:type="spellEnd"/>
      <w:r w:rsidRPr="00DC3903">
        <w:rPr>
          <w:sz w:val="24"/>
          <w:szCs w:val="24"/>
        </w:rPr>
        <w:t xml:space="preserve"> </w:t>
      </w:r>
      <w:proofErr w:type="spellStart"/>
      <w:r w:rsidRPr="00DC3903">
        <w:rPr>
          <w:sz w:val="24"/>
          <w:szCs w:val="24"/>
        </w:rPr>
        <w:t>desfășurării</w:t>
      </w:r>
      <w:proofErr w:type="spellEnd"/>
      <w:r w:rsidRPr="00DC3903">
        <w:rPr>
          <w:sz w:val="24"/>
          <w:szCs w:val="24"/>
        </w:rPr>
        <w:t xml:space="preserve"> </w:t>
      </w:r>
      <w:proofErr w:type="spellStart"/>
      <w:r w:rsidRPr="00DC3903">
        <w:rPr>
          <w:sz w:val="24"/>
          <w:szCs w:val="24"/>
        </w:rPr>
        <w:t>activităților</w:t>
      </w:r>
      <w:proofErr w:type="spellEnd"/>
      <w:r w:rsidRPr="00DC3903">
        <w:rPr>
          <w:sz w:val="24"/>
          <w:szCs w:val="24"/>
        </w:rPr>
        <w:t xml:space="preserve"> de </w:t>
      </w:r>
      <w:proofErr w:type="spellStart"/>
      <w:r w:rsidRPr="00DC3903">
        <w:rPr>
          <w:sz w:val="24"/>
          <w:szCs w:val="24"/>
        </w:rPr>
        <w:t>cadastrare</w:t>
      </w:r>
      <w:proofErr w:type="spellEnd"/>
      <w:r w:rsidRPr="00DC3903">
        <w:rPr>
          <w:sz w:val="24"/>
          <w:szCs w:val="24"/>
        </w:rPr>
        <w:t xml:space="preserve"> </w:t>
      </w:r>
      <w:proofErr w:type="spellStart"/>
      <w:r w:rsidRPr="00DC3903">
        <w:rPr>
          <w:sz w:val="24"/>
          <w:szCs w:val="24"/>
        </w:rPr>
        <w:t>sistematică</w:t>
      </w:r>
      <w:proofErr w:type="spellEnd"/>
      <w:r w:rsidRPr="00DC3903">
        <w:rPr>
          <w:sz w:val="24"/>
          <w:szCs w:val="24"/>
        </w:rPr>
        <w:t xml:space="preserve"> a </w:t>
      </w:r>
      <w:proofErr w:type="spellStart"/>
      <w:r w:rsidRPr="00DC3903">
        <w:rPr>
          <w:sz w:val="24"/>
          <w:szCs w:val="24"/>
        </w:rPr>
        <w:t>următoarelor</w:t>
      </w:r>
      <w:proofErr w:type="spellEnd"/>
      <w:r w:rsidRPr="00DC3903">
        <w:rPr>
          <w:sz w:val="24"/>
          <w:szCs w:val="24"/>
        </w:rPr>
        <w:t xml:space="preserve"> </w:t>
      </w:r>
      <w:proofErr w:type="spellStart"/>
      <w:r w:rsidRPr="00DC3903">
        <w:rPr>
          <w:sz w:val="24"/>
          <w:szCs w:val="24"/>
        </w:rPr>
        <w:t>sectoare</w:t>
      </w:r>
      <w:proofErr w:type="spellEnd"/>
      <w:r w:rsidRPr="00DC3903">
        <w:rPr>
          <w:sz w:val="24"/>
          <w:szCs w:val="24"/>
        </w:rPr>
        <w:t xml:space="preserve">: </w:t>
      </w:r>
      <w:r w:rsidR="00543270" w:rsidRPr="00DC3903">
        <w:rPr>
          <w:sz w:val="24"/>
          <w:szCs w:val="24"/>
        </w:rPr>
        <w:t>3</w:t>
      </w:r>
      <w:r w:rsidRPr="00DC3903">
        <w:rPr>
          <w:sz w:val="24"/>
          <w:szCs w:val="24"/>
        </w:rPr>
        <w:t>,</w:t>
      </w:r>
      <w:r w:rsidR="00543270" w:rsidRPr="00DC3903">
        <w:rPr>
          <w:sz w:val="24"/>
          <w:szCs w:val="24"/>
        </w:rPr>
        <w:t xml:space="preserve"> 6, 7, 26, 61, 62, 74, 102, 103, 111, 113, 116, 119, 121, 134, 135, 174, 178, 185, 186, 189 cu un </w:t>
      </w:r>
      <w:proofErr w:type="spellStart"/>
      <w:r w:rsidR="00543270" w:rsidRPr="00DC3903">
        <w:rPr>
          <w:sz w:val="24"/>
          <w:szCs w:val="24"/>
        </w:rPr>
        <w:t>număr</w:t>
      </w:r>
      <w:proofErr w:type="spellEnd"/>
      <w:r w:rsidR="00543270" w:rsidRPr="00DC3903">
        <w:rPr>
          <w:sz w:val="24"/>
          <w:szCs w:val="24"/>
        </w:rPr>
        <w:t xml:space="preserve"> de 1035 </w:t>
      </w:r>
      <w:proofErr w:type="spellStart"/>
      <w:r w:rsidR="00543270" w:rsidRPr="00DC3903">
        <w:rPr>
          <w:sz w:val="24"/>
          <w:szCs w:val="24"/>
        </w:rPr>
        <w:t>imobile</w:t>
      </w:r>
      <w:proofErr w:type="spellEnd"/>
      <w:r w:rsidR="00543270" w:rsidRPr="00DC3903">
        <w:rPr>
          <w:sz w:val="24"/>
          <w:szCs w:val="24"/>
        </w:rPr>
        <w:t>,</w:t>
      </w:r>
      <w:r w:rsidRPr="00DC3903">
        <w:rPr>
          <w:sz w:val="24"/>
          <w:szCs w:val="24"/>
        </w:rPr>
        <w:t xml:space="preserve"> o </w:t>
      </w:r>
      <w:proofErr w:type="spellStart"/>
      <w:r w:rsidRPr="00DC3903">
        <w:rPr>
          <w:sz w:val="24"/>
          <w:szCs w:val="24"/>
        </w:rPr>
        <w:t>parte</w:t>
      </w:r>
      <w:proofErr w:type="spellEnd"/>
      <w:r w:rsidRPr="00DC3903">
        <w:rPr>
          <w:sz w:val="24"/>
          <w:szCs w:val="24"/>
        </w:rPr>
        <w:t xml:space="preserve"> din </w:t>
      </w:r>
      <w:proofErr w:type="spellStart"/>
      <w:r w:rsidRPr="00DC3903">
        <w:rPr>
          <w:sz w:val="24"/>
          <w:szCs w:val="24"/>
        </w:rPr>
        <w:t>acestea</w:t>
      </w:r>
      <w:proofErr w:type="spellEnd"/>
      <w:r w:rsidRPr="00DC3903">
        <w:rPr>
          <w:sz w:val="24"/>
          <w:szCs w:val="24"/>
        </w:rPr>
        <w:t xml:space="preserve"> </w:t>
      </w:r>
      <w:proofErr w:type="spellStart"/>
      <w:r w:rsidRPr="00DC3903">
        <w:rPr>
          <w:sz w:val="24"/>
          <w:szCs w:val="24"/>
        </w:rPr>
        <w:t>fiind</w:t>
      </w:r>
      <w:proofErr w:type="spellEnd"/>
      <w:r w:rsidRPr="00DC3903">
        <w:rPr>
          <w:sz w:val="24"/>
          <w:szCs w:val="24"/>
        </w:rPr>
        <w:t xml:space="preserve"> </w:t>
      </w:r>
      <w:proofErr w:type="spellStart"/>
      <w:r w:rsidRPr="00DC3903">
        <w:rPr>
          <w:sz w:val="24"/>
          <w:szCs w:val="24"/>
        </w:rPr>
        <w:t>finalizate</w:t>
      </w:r>
      <w:proofErr w:type="spellEnd"/>
      <w:r w:rsidRPr="00DC3903">
        <w:rPr>
          <w:sz w:val="24"/>
          <w:szCs w:val="24"/>
        </w:rPr>
        <w:t xml:space="preserve">, </w:t>
      </w:r>
      <w:proofErr w:type="spellStart"/>
      <w:r w:rsidRPr="00DC3903">
        <w:rPr>
          <w:sz w:val="24"/>
          <w:szCs w:val="24"/>
        </w:rPr>
        <w:t>restul</w:t>
      </w:r>
      <w:proofErr w:type="spellEnd"/>
      <w:r w:rsidRPr="00DC3903">
        <w:rPr>
          <w:sz w:val="24"/>
          <w:szCs w:val="24"/>
        </w:rPr>
        <w:t xml:space="preserve"> </w:t>
      </w:r>
      <w:proofErr w:type="spellStart"/>
      <w:r w:rsidRPr="00DC3903">
        <w:rPr>
          <w:sz w:val="24"/>
          <w:szCs w:val="24"/>
        </w:rPr>
        <w:t>activităților</w:t>
      </w:r>
      <w:proofErr w:type="spellEnd"/>
      <w:r w:rsidRPr="00DC3903">
        <w:rPr>
          <w:sz w:val="24"/>
          <w:szCs w:val="24"/>
        </w:rPr>
        <w:t xml:space="preserve"> </w:t>
      </w:r>
      <w:proofErr w:type="spellStart"/>
      <w:r w:rsidRPr="00DC3903">
        <w:rPr>
          <w:sz w:val="24"/>
          <w:szCs w:val="24"/>
        </w:rPr>
        <w:t>continuând</w:t>
      </w:r>
      <w:proofErr w:type="spellEnd"/>
      <w:r w:rsidRPr="00DC3903">
        <w:rPr>
          <w:sz w:val="24"/>
          <w:szCs w:val="24"/>
        </w:rPr>
        <w:t xml:space="preserve"> a se </w:t>
      </w:r>
      <w:proofErr w:type="spellStart"/>
      <w:r w:rsidRPr="00DC3903">
        <w:rPr>
          <w:sz w:val="24"/>
          <w:szCs w:val="24"/>
        </w:rPr>
        <w:t>desfășura</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pe </w:t>
      </w:r>
      <w:proofErr w:type="spellStart"/>
      <w:r w:rsidRPr="00DC3903">
        <w:rPr>
          <w:sz w:val="24"/>
          <w:szCs w:val="24"/>
        </w:rPr>
        <w:t>parcursul</w:t>
      </w:r>
      <w:proofErr w:type="spellEnd"/>
      <w:r w:rsidRPr="00DC3903">
        <w:rPr>
          <w:sz w:val="24"/>
          <w:szCs w:val="24"/>
        </w:rPr>
        <w:t xml:space="preserve"> </w:t>
      </w:r>
      <w:proofErr w:type="spellStart"/>
      <w:r w:rsidRPr="00DC3903">
        <w:rPr>
          <w:sz w:val="24"/>
          <w:szCs w:val="24"/>
        </w:rPr>
        <w:t>anului</w:t>
      </w:r>
      <w:proofErr w:type="spellEnd"/>
      <w:r w:rsidRPr="00DC3903">
        <w:rPr>
          <w:sz w:val="24"/>
          <w:szCs w:val="24"/>
        </w:rPr>
        <w:t xml:space="preserve"> </w:t>
      </w:r>
      <w:proofErr w:type="spellStart"/>
      <w:r w:rsidRPr="00DC3903">
        <w:rPr>
          <w:sz w:val="24"/>
          <w:szCs w:val="24"/>
        </w:rPr>
        <w:t>curent</w:t>
      </w:r>
      <w:proofErr w:type="spellEnd"/>
      <w:r w:rsidRPr="00DC3903">
        <w:rPr>
          <w:sz w:val="24"/>
          <w:szCs w:val="24"/>
        </w:rPr>
        <w:t>.</w:t>
      </w:r>
    </w:p>
    <w:p w14:paraId="189C8834" w14:textId="6EDEBB50" w:rsidR="00A638E6" w:rsidRPr="00DC3903" w:rsidRDefault="00A638E6" w:rsidP="005C5F3D">
      <w:pPr>
        <w:spacing w:line="276" w:lineRule="auto"/>
        <w:jc w:val="both"/>
        <w:rPr>
          <w:sz w:val="24"/>
          <w:szCs w:val="24"/>
        </w:rPr>
      </w:pPr>
      <w:r w:rsidRPr="00DC3903">
        <w:rPr>
          <w:sz w:val="24"/>
          <w:szCs w:val="24"/>
          <w:lang w:val="ro-RO"/>
        </w:rPr>
        <w:t xml:space="preserve">Pe lângă activitățile desfășurate în cadrul programului PNCCF,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decursul</w:t>
      </w:r>
      <w:proofErr w:type="spellEnd"/>
      <w:r w:rsidRPr="00DC3903">
        <w:rPr>
          <w:sz w:val="24"/>
          <w:szCs w:val="24"/>
        </w:rPr>
        <w:t xml:space="preserve"> </w:t>
      </w:r>
      <w:proofErr w:type="spellStart"/>
      <w:r w:rsidRPr="00DC3903">
        <w:rPr>
          <w:sz w:val="24"/>
          <w:szCs w:val="24"/>
        </w:rPr>
        <w:t>anului</w:t>
      </w:r>
      <w:proofErr w:type="spellEnd"/>
      <w:r w:rsidRPr="00DC3903">
        <w:rPr>
          <w:sz w:val="24"/>
          <w:szCs w:val="24"/>
        </w:rPr>
        <w:t xml:space="preserve"> 202</w:t>
      </w:r>
      <w:r w:rsidR="00543270" w:rsidRPr="00DC3903">
        <w:rPr>
          <w:sz w:val="24"/>
          <w:szCs w:val="24"/>
        </w:rPr>
        <w:t>3</w:t>
      </w:r>
      <w:r w:rsidRPr="00DC3903">
        <w:rPr>
          <w:sz w:val="24"/>
          <w:szCs w:val="24"/>
        </w:rPr>
        <w:t xml:space="preserve"> s-au </w:t>
      </w:r>
      <w:proofErr w:type="spellStart"/>
      <w:r w:rsidRPr="00DC3903">
        <w:rPr>
          <w:sz w:val="24"/>
          <w:szCs w:val="24"/>
        </w:rPr>
        <w:t>desfășurat</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următoarele</w:t>
      </w:r>
      <w:proofErr w:type="spellEnd"/>
      <w:r w:rsidRPr="00DC3903">
        <w:rPr>
          <w:sz w:val="24"/>
          <w:szCs w:val="24"/>
        </w:rPr>
        <w:t xml:space="preserve"> </w:t>
      </w:r>
      <w:proofErr w:type="spellStart"/>
      <w:r w:rsidRPr="00DC3903">
        <w:rPr>
          <w:sz w:val="24"/>
          <w:szCs w:val="24"/>
        </w:rPr>
        <w:t>activități</w:t>
      </w:r>
      <w:proofErr w:type="spellEnd"/>
      <w:r w:rsidRPr="00DC3903">
        <w:rPr>
          <w:sz w:val="24"/>
          <w:szCs w:val="24"/>
        </w:rPr>
        <w:t>:</w:t>
      </w:r>
    </w:p>
    <w:p w14:paraId="400B8874" w14:textId="27616437" w:rsidR="00A638E6" w:rsidRPr="00DC3903" w:rsidRDefault="005C5F3D" w:rsidP="005C5F3D">
      <w:pPr>
        <w:suppressAutoHyphens/>
        <w:overflowPunct w:val="0"/>
        <w:autoSpaceDE w:val="0"/>
        <w:jc w:val="both"/>
        <w:textAlignment w:val="baseline"/>
        <w:rPr>
          <w:sz w:val="24"/>
          <w:szCs w:val="24"/>
        </w:rPr>
      </w:pPr>
      <w:r w:rsidRPr="00DC3903">
        <w:rPr>
          <w:sz w:val="24"/>
          <w:szCs w:val="24"/>
        </w:rPr>
        <w:lastRenderedPageBreak/>
        <w:t xml:space="preserve">- </w:t>
      </w:r>
      <w:r w:rsidR="00A638E6" w:rsidRPr="00DC3903">
        <w:rPr>
          <w:sz w:val="24"/>
          <w:szCs w:val="24"/>
        </w:rPr>
        <w:t xml:space="preserve">s-au </w:t>
      </w:r>
      <w:proofErr w:type="spellStart"/>
      <w:r w:rsidR="00A638E6" w:rsidRPr="00DC3903">
        <w:rPr>
          <w:sz w:val="24"/>
          <w:szCs w:val="24"/>
        </w:rPr>
        <w:t>întocmit</w:t>
      </w:r>
      <w:proofErr w:type="spellEnd"/>
      <w:r w:rsidR="00A638E6" w:rsidRPr="00DC3903">
        <w:rPr>
          <w:sz w:val="24"/>
          <w:szCs w:val="24"/>
        </w:rPr>
        <w:t xml:space="preserve"> 3</w:t>
      </w:r>
      <w:r w:rsidR="00543270" w:rsidRPr="00DC3903">
        <w:rPr>
          <w:sz w:val="24"/>
          <w:szCs w:val="24"/>
        </w:rPr>
        <w:t>4</w:t>
      </w:r>
      <w:r w:rsidR="00A638E6" w:rsidRPr="00DC3903">
        <w:rPr>
          <w:sz w:val="24"/>
          <w:szCs w:val="24"/>
        </w:rPr>
        <w:t xml:space="preserve"> </w:t>
      </w:r>
      <w:proofErr w:type="spellStart"/>
      <w:r w:rsidR="00A638E6" w:rsidRPr="00DC3903">
        <w:rPr>
          <w:sz w:val="24"/>
          <w:szCs w:val="24"/>
        </w:rPr>
        <w:t>dosare</w:t>
      </w:r>
      <w:proofErr w:type="spellEnd"/>
      <w:r w:rsidR="00A638E6" w:rsidRPr="00DC3903">
        <w:rPr>
          <w:sz w:val="24"/>
          <w:szCs w:val="24"/>
        </w:rPr>
        <w:t xml:space="preserve"> </w:t>
      </w:r>
      <w:proofErr w:type="spellStart"/>
      <w:r w:rsidR="00A638E6" w:rsidRPr="00DC3903">
        <w:rPr>
          <w:sz w:val="24"/>
          <w:szCs w:val="24"/>
        </w:rPr>
        <w:t>privind</w:t>
      </w:r>
      <w:proofErr w:type="spellEnd"/>
      <w:r w:rsidR="00A638E6" w:rsidRPr="00DC3903">
        <w:rPr>
          <w:sz w:val="24"/>
          <w:szCs w:val="24"/>
        </w:rPr>
        <w:t xml:space="preserve"> </w:t>
      </w:r>
      <w:proofErr w:type="spellStart"/>
      <w:r w:rsidR="00A638E6" w:rsidRPr="00DC3903">
        <w:rPr>
          <w:sz w:val="24"/>
          <w:szCs w:val="24"/>
        </w:rPr>
        <w:t>eliberarea</w:t>
      </w:r>
      <w:proofErr w:type="spellEnd"/>
      <w:r w:rsidR="00A638E6" w:rsidRPr="00DC3903">
        <w:rPr>
          <w:sz w:val="24"/>
          <w:szCs w:val="24"/>
        </w:rPr>
        <w:t xml:space="preserve"> </w:t>
      </w:r>
      <w:proofErr w:type="spellStart"/>
      <w:r w:rsidR="00A638E6" w:rsidRPr="00DC3903">
        <w:rPr>
          <w:sz w:val="24"/>
          <w:szCs w:val="24"/>
        </w:rPr>
        <w:t>titlurilor</w:t>
      </w:r>
      <w:proofErr w:type="spellEnd"/>
      <w:r w:rsidR="00A638E6" w:rsidRPr="00DC3903">
        <w:rPr>
          <w:sz w:val="24"/>
          <w:szCs w:val="24"/>
        </w:rPr>
        <w:t xml:space="preserve"> de </w:t>
      </w:r>
      <w:proofErr w:type="spellStart"/>
      <w:r w:rsidR="00A638E6" w:rsidRPr="00DC3903">
        <w:rPr>
          <w:sz w:val="24"/>
          <w:szCs w:val="24"/>
        </w:rPr>
        <w:t>proprietate</w:t>
      </w:r>
      <w:proofErr w:type="spellEnd"/>
      <w:r w:rsidR="00A638E6" w:rsidRPr="00DC3903">
        <w:rPr>
          <w:sz w:val="24"/>
          <w:szCs w:val="24"/>
        </w:rPr>
        <w:t xml:space="preserve">/ </w:t>
      </w:r>
      <w:proofErr w:type="spellStart"/>
      <w:r w:rsidR="00A638E6" w:rsidRPr="00DC3903">
        <w:rPr>
          <w:sz w:val="24"/>
          <w:szCs w:val="24"/>
        </w:rPr>
        <w:t>corectarea</w:t>
      </w:r>
      <w:proofErr w:type="spellEnd"/>
      <w:r w:rsidR="00A638E6" w:rsidRPr="00DC3903">
        <w:rPr>
          <w:sz w:val="24"/>
          <w:szCs w:val="24"/>
        </w:rPr>
        <w:t xml:space="preserve"> </w:t>
      </w:r>
      <w:proofErr w:type="spellStart"/>
      <w:r w:rsidR="00A638E6" w:rsidRPr="00DC3903">
        <w:rPr>
          <w:sz w:val="24"/>
          <w:szCs w:val="24"/>
        </w:rPr>
        <w:t>titlurilor</w:t>
      </w:r>
      <w:proofErr w:type="spellEnd"/>
      <w:r w:rsidR="00A638E6" w:rsidRPr="00DC3903">
        <w:rPr>
          <w:sz w:val="24"/>
          <w:szCs w:val="24"/>
        </w:rPr>
        <w:t xml:space="preserve"> de </w:t>
      </w:r>
      <w:proofErr w:type="spellStart"/>
      <w:r w:rsidR="00A638E6" w:rsidRPr="00DC3903">
        <w:rPr>
          <w:sz w:val="24"/>
          <w:szCs w:val="24"/>
        </w:rPr>
        <w:t>proprietate</w:t>
      </w:r>
      <w:proofErr w:type="spellEnd"/>
      <w:r w:rsidR="00A638E6" w:rsidRPr="00DC3903">
        <w:rPr>
          <w:sz w:val="24"/>
          <w:szCs w:val="24"/>
        </w:rPr>
        <w:t xml:space="preserve">/ </w:t>
      </w:r>
      <w:proofErr w:type="spellStart"/>
      <w:r w:rsidR="00A638E6" w:rsidRPr="00DC3903">
        <w:rPr>
          <w:sz w:val="24"/>
          <w:szCs w:val="24"/>
        </w:rPr>
        <w:t>modificarea</w:t>
      </w:r>
      <w:proofErr w:type="spellEnd"/>
      <w:r w:rsidR="00A638E6" w:rsidRPr="00DC3903">
        <w:rPr>
          <w:sz w:val="24"/>
          <w:szCs w:val="24"/>
        </w:rPr>
        <w:t xml:space="preserve"> </w:t>
      </w:r>
      <w:proofErr w:type="spellStart"/>
      <w:r w:rsidR="00A638E6" w:rsidRPr="00DC3903">
        <w:rPr>
          <w:sz w:val="24"/>
          <w:szCs w:val="24"/>
        </w:rPr>
        <w:t>titlurilor</w:t>
      </w:r>
      <w:proofErr w:type="spellEnd"/>
      <w:r w:rsidR="00A638E6" w:rsidRPr="00DC3903">
        <w:rPr>
          <w:sz w:val="24"/>
          <w:szCs w:val="24"/>
        </w:rPr>
        <w:t xml:space="preserve"> de </w:t>
      </w:r>
      <w:proofErr w:type="spellStart"/>
      <w:r w:rsidR="00A638E6" w:rsidRPr="00DC3903">
        <w:rPr>
          <w:sz w:val="24"/>
          <w:szCs w:val="24"/>
        </w:rPr>
        <w:t>proprietate</w:t>
      </w:r>
      <w:proofErr w:type="spellEnd"/>
      <w:r w:rsidR="00A638E6" w:rsidRPr="00DC3903">
        <w:rPr>
          <w:sz w:val="24"/>
          <w:szCs w:val="24"/>
        </w:rPr>
        <w:t xml:space="preserve">/ </w:t>
      </w:r>
      <w:proofErr w:type="spellStart"/>
      <w:r w:rsidR="00A638E6" w:rsidRPr="00DC3903">
        <w:rPr>
          <w:sz w:val="24"/>
          <w:szCs w:val="24"/>
        </w:rPr>
        <w:t>eliberare</w:t>
      </w:r>
      <w:proofErr w:type="spellEnd"/>
      <w:r w:rsidR="00A638E6" w:rsidRPr="00DC3903">
        <w:rPr>
          <w:sz w:val="24"/>
          <w:szCs w:val="24"/>
        </w:rPr>
        <w:t xml:space="preserve"> duplicate </w:t>
      </w:r>
      <w:proofErr w:type="spellStart"/>
      <w:r w:rsidR="00A638E6" w:rsidRPr="00DC3903">
        <w:rPr>
          <w:sz w:val="24"/>
          <w:szCs w:val="24"/>
        </w:rPr>
        <w:t>titluri</w:t>
      </w:r>
      <w:proofErr w:type="spellEnd"/>
      <w:r w:rsidR="00A638E6" w:rsidRPr="00DC3903">
        <w:rPr>
          <w:sz w:val="24"/>
          <w:szCs w:val="24"/>
        </w:rPr>
        <w:t xml:space="preserve"> de </w:t>
      </w:r>
      <w:proofErr w:type="spellStart"/>
      <w:r w:rsidR="00A638E6" w:rsidRPr="00DC3903">
        <w:rPr>
          <w:sz w:val="24"/>
          <w:szCs w:val="24"/>
        </w:rPr>
        <w:t>proprietate</w:t>
      </w:r>
      <w:proofErr w:type="spellEnd"/>
      <w:r w:rsidR="00A638E6" w:rsidRPr="00DC3903">
        <w:rPr>
          <w:sz w:val="24"/>
          <w:szCs w:val="24"/>
        </w:rPr>
        <w:t xml:space="preserve">, </w:t>
      </w:r>
      <w:proofErr w:type="spellStart"/>
      <w:r w:rsidR="00A638E6" w:rsidRPr="00DC3903">
        <w:rPr>
          <w:sz w:val="24"/>
          <w:szCs w:val="24"/>
        </w:rPr>
        <w:t>toate</w:t>
      </w:r>
      <w:proofErr w:type="spellEnd"/>
      <w:r w:rsidR="00A638E6" w:rsidRPr="00DC3903">
        <w:rPr>
          <w:sz w:val="24"/>
          <w:szCs w:val="24"/>
        </w:rPr>
        <w:t xml:space="preserve"> </w:t>
      </w:r>
      <w:proofErr w:type="spellStart"/>
      <w:r w:rsidR="00A638E6" w:rsidRPr="00DC3903">
        <w:rPr>
          <w:sz w:val="24"/>
          <w:szCs w:val="24"/>
        </w:rPr>
        <w:t>fiind</w:t>
      </w:r>
      <w:proofErr w:type="spellEnd"/>
      <w:r w:rsidR="00A638E6" w:rsidRPr="00DC3903">
        <w:rPr>
          <w:sz w:val="24"/>
          <w:szCs w:val="24"/>
        </w:rPr>
        <w:t xml:space="preserve"> </w:t>
      </w:r>
      <w:proofErr w:type="spellStart"/>
      <w:r w:rsidR="00A638E6" w:rsidRPr="00DC3903">
        <w:rPr>
          <w:sz w:val="24"/>
          <w:szCs w:val="24"/>
        </w:rPr>
        <w:t>soluționate</w:t>
      </w:r>
      <w:proofErr w:type="spellEnd"/>
      <w:r w:rsidR="00A638E6" w:rsidRPr="00DC3903">
        <w:rPr>
          <w:sz w:val="24"/>
          <w:szCs w:val="24"/>
        </w:rPr>
        <w:t xml:space="preserve"> la </w:t>
      </w:r>
      <w:proofErr w:type="spellStart"/>
      <w:r w:rsidR="00A638E6" w:rsidRPr="00DC3903">
        <w:rPr>
          <w:sz w:val="24"/>
          <w:szCs w:val="24"/>
        </w:rPr>
        <w:t>Instituția</w:t>
      </w:r>
      <w:proofErr w:type="spellEnd"/>
      <w:r w:rsidR="00A638E6" w:rsidRPr="00DC3903">
        <w:rPr>
          <w:sz w:val="24"/>
          <w:szCs w:val="24"/>
        </w:rPr>
        <w:t xml:space="preserve"> </w:t>
      </w:r>
      <w:proofErr w:type="spellStart"/>
      <w:r w:rsidR="00A638E6" w:rsidRPr="00DC3903">
        <w:rPr>
          <w:sz w:val="24"/>
          <w:szCs w:val="24"/>
        </w:rPr>
        <w:t>Prefectului</w:t>
      </w:r>
      <w:proofErr w:type="spellEnd"/>
      <w:r w:rsidR="00A638E6" w:rsidRPr="00DC3903">
        <w:rPr>
          <w:sz w:val="24"/>
          <w:szCs w:val="24"/>
        </w:rPr>
        <w:t xml:space="preserve"> – </w:t>
      </w:r>
      <w:proofErr w:type="spellStart"/>
      <w:r w:rsidR="00A638E6" w:rsidRPr="00DC3903">
        <w:rPr>
          <w:sz w:val="24"/>
          <w:szCs w:val="24"/>
        </w:rPr>
        <w:t>Județul</w:t>
      </w:r>
      <w:proofErr w:type="spellEnd"/>
      <w:r w:rsidR="00A638E6" w:rsidRPr="00DC3903">
        <w:rPr>
          <w:sz w:val="24"/>
          <w:szCs w:val="24"/>
        </w:rPr>
        <w:t xml:space="preserve"> </w:t>
      </w:r>
      <w:proofErr w:type="spellStart"/>
      <w:r w:rsidR="00A638E6" w:rsidRPr="00DC3903">
        <w:rPr>
          <w:sz w:val="24"/>
          <w:szCs w:val="24"/>
        </w:rPr>
        <w:t>Neamț</w:t>
      </w:r>
      <w:proofErr w:type="spellEnd"/>
      <w:r w:rsidR="00A638E6" w:rsidRPr="00DC3903">
        <w:rPr>
          <w:sz w:val="24"/>
          <w:szCs w:val="24"/>
        </w:rPr>
        <w:t>.</w:t>
      </w:r>
    </w:p>
    <w:p w14:paraId="134A687E" w14:textId="3B3F89C4" w:rsidR="00A638E6" w:rsidRPr="00DC3903" w:rsidRDefault="005C5F3D" w:rsidP="005C5F3D">
      <w:pPr>
        <w:jc w:val="both"/>
        <w:rPr>
          <w:sz w:val="24"/>
          <w:szCs w:val="24"/>
        </w:rPr>
      </w:pPr>
      <w:r w:rsidRPr="00DC3903">
        <w:rPr>
          <w:sz w:val="24"/>
          <w:szCs w:val="24"/>
        </w:rPr>
        <w:t xml:space="preserve">- </w:t>
      </w:r>
      <w:proofErr w:type="spellStart"/>
      <w:r w:rsidRPr="00DC3903">
        <w:rPr>
          <w:sz w:val="24"/>
          <w:szCs w:val="24"/>
        </w:rPr>
        <w:t>î</w:t>
      </w:r>
      <w:r w:rsidR="00A638E6" w:rsidRPr="00DC3903">
        <w:rPr>
          <w:sz w:val="24"/>
          <w:szCs w:val="24"/>
        </w:rPr>
        <w:t>n</w:t>
      </w:r>
      <w:proofErr w:type="spellEnd"/>
      <w:r w:rsidR="00A638E6" w:rsidRPr="00DC3903">
        <w:rPr>
          <w:sz w:val="24"/>
          <w:szCs w:val="24"/>
        </w:rPr>
        <w:t xml:space="preserve"> </w:t>
      </w:r>
      <w:proofErr w:type="spellStart"/>
      <w:r w:rsidR="00A638E6" w:rsidRPr="00DC3903">
        <w:rPr>
          <w:sz w:val="24"/>
          <w:szCs w:val="24"/>
        </w:rPr>
        <w:t>vederea</w:t>
      </w:r>
      <w:proofErr w:type="spellEnd"/>
      <w:r w:rsidR="00A638E6" w:rsidRPr="00DC3903">
        <w:rPr>
          <w:sz w:val="24"/>
          <w:szCs w:val="24"/>
        </w:rPr>
        <w:t xml:space="preserve"> </w:t>
      </w:r>
      <w:proofErr w:type="spellStart"/>
      <w:r w:rsidR="00A638E6" w:rsidRPr="00DC3903">
        <w:rPr>
          <w:sz w:val="24"/>
          <w:szCs w:val="24"/>
        </w:rPr>
        <w:t>soluționării</w:t>
      </w:r>
      <w:proofErr w:type="spellEnd"/>
      <w:r w:rsidR="00A638E6" w:rsidRPr="00DC3903">
        <w:rPr>
          <w:sz w:val="24"/>
          <w:szCs w:val="24"/>
        </w:rPr>
        <w:t xml:space="preserve"> </w:t>
      </w:r>
      <w:proofErr w:type="spellStart"/>
      <w:r w:rsidR="00A638E6" w:rsidRPr="00DC3903">
        <w:rPr>
          <w:sz w:val="24"/>
          <w:szCs w:val="24"/>
        </w:rPr>
        <w:t>unor</w:t>
      </w:r>
      <w:proofErr w:type="spellEnd"/>
      <w:r w:rsidR="00A638E6" w:rsidRPr="00DC3903">
        <w:rPr>
          <w:sz w:val="24"/>
          <w:szCs w:val="24"/>
        </w:rPr>
        <w:t xml:space="preserve"> </w:t>
      </w:r>
      <w:proofErr w:type="spellStart"/>
      <w:r w:rsidR="00A638E6" w:rsidRPr="00DC3903">
        <w:rPr>
          <w:sz w:val="24"/>
          <w:szCs w:val="24"/>
        </w:rPr>
        <w:t>petiții</w:t>
      </w:r>
      <w:proofErr w:type="spellEnd"/>
      <w:r w:rsidR="00A638E6" w:rsidRPr="00DC3903">
        <w:rPr>
          <w:sz w:val="24"/>
          <w:szCs w:val="24"/>
        </w:rPr>
        <w:t xml:space="preserve"> au </w:t>
      </w:r>
      <w:proofErr w:type="spellStart"/>
      <w:r w:rsidR="00A638E6" w:rsidRPr="00DC3903">
        <w:rPr>
          <w:sz w:val="24"/>
          <w:szCs w:val="24"/>
        </w:rPr>
        <w:t>fost</w:t>
      </w:r>
      <w:proofErr w:type="spellEnd"/>
      <w:r w:rsidR="00A638E6" w:rsidRPr="00DC3903">
        <w:rPr>
          <w:sz w:val="24"/>
          <w:szCs w:val="24"/>
        </w:rPr>
        <w:t xml:space="preserve"> </w:t>
      </w:r>
      <w:proofErr w:type="spellStart"/>
      <w:r w:rsidR="00A638E6" w:rsidRPr="00DC3903">
        <w:rPr>
          <w:sz w:val="24"/>
          <w:szCs w:val="24"/>
        </w:rPr>
        <w:t>realizate</w:t>
      </w:r>
      <w:proofErr w:type="spellEnd"/>
      <w:r w:rsidR="00A638E6" w:rsidRPr="00DC3903">
        <w:rPr>
          <w:sz w:val="24"/>
          <w:szCs w:val="24"/>
        </w:rPr>
        <w:t xml:space="preserve"> </w:t>
      </w:r>
      <w:proofErr w:type="spellStart"/>
      <w:r w:rsidR="00A638E6" w:rsidRPr="00DC3903">
        <w:rPr>
          <w:sz w:val="24"/>
          <w:szCs w:val="24"/>
        </w:rPr>
        <w:t>deplasări</w:t>
      </w:r>
      <w:proofErr w:type="spellEnd"/>
      <w:r w:rsidR="00A638E6" w:rsidRPr="00DC3903">
        <w:rPr>
          <w:sz w:val="24"/>
          <w:szCs w:val="24"/>
        </w:rPr>
        <w:t xml:space="preserve"> </w:t>
      </w:r>
      <w:proofErr w:type="spellStart"/>
      <w:r w:rsidR="00A638E6" w:rsidRPr="00DC3903">
        <w:rPr>
          <w:sz w:val="24"/>
          <w:szCs w:val="24"/>
        </w:rPr>
        <w:t>în</w:t>
      </w:r>
      <w:proofErr w:type="spellEnd"/>
      <w:r w:rsidR="00A638E6" w:rsidRPr="00DC3903">
        <w:rPr>
          <w:sz w:val="24"/>
          <w:szCs w:val="24"/>
        </w:rPr>
        <w:t xml:space="preserve"> </w:t>
      </w:r>
      <w:proofErr w:type="spellStart"/>
      <w:r w:rsidR="00A638E6" w:rsidRPr="00DC3903">
        <w:rPr>
          <w:sz w:val="24"/>
          <w:szCs w:val="24"/>
        </w:rPr>
        <w:t>teren</w:t>
      </w:r>
      <w:proofErr w:type="spellEnd"/>
      <w:r w:rsidR="00A638E6" w:rsidRPr="00DC3903">
        <w:rPr>
          <w:sz w:val="24"/>
          <w:szCs w:val="24"/>
        </w:rPr>
        <w:t xml:space="preserve"> </w:t>
      </w:r>
      <w:proofErr w:type="spellStart"/>
      <w:r w:rsidR="00A638E6" w:rsidRPr="00DC3903">
        <w:rPr>
          <w:sz w:val="24"/>
          <w:szCs w:val="24"/>
        </w:rPr>
        <w:t>pentru</w:t>
      </w:r>
      <w:proofErr w:type="spellEnd"/>
      <w:r w:rsidR="00A638E6" w:rsidRPr="00DC3903">
        <w:rPr>
          <w:sz w:val="24"/>
          <w:szCs w:val="24"/>
        </w:rPr>
        <w:t xml:space="preserve"> </w:t>
      </w:r>
      <w:proofErr w:type="spellStart"/>
      <w:r w:rsidR="00A638E6" w:rsidRPr="00DC3903">
        <w:rPr>
          <w:sz w:val="24"/>
          <w:szCs w:val="24"/>
        </w:rPr>
        <w:t>realizarea</w:t>
      </w:r>
      <w:proofErr w:type="spellEnd"/>
      <w:r w:rsidR="00A638E6" w:rsidRPr="00DC3903">
        <w:rPr>
          <w:sz w:val="24"/>
          <w:szCs w:val="24"/>
        </w:rPr>
        <w:t xml:space="preserve"> de </w:t>
      </w:r>
      <w:proofErr w:type="spellStart"/>
      <w:r w:rsidR="00A638E6" w:rsidRPr="00DC3903">
        <w:rPr>
          <w:sz w:val="24"/>
          <w:szCs w:val="24"/>
        </w:rPr>
        <w:t>măsurători</w:t>
      </w:r>
      <w:proofErr w:type="spellEnd"/>
      <w:r w:rsidR="00A638E6" w:rsidRPr="00DC3903">
        <w:rPr>
          <w:sz w:val="24"/>
          <w:szCs w:val="24"/>
        </w:rPr>
        <w:t xml:space="preserve"> </w:t>
      </w:r>
      <w:proofErr w:type="spellStart"/>
      <w:r w:rsidR="00A638E6" w:rsidRPr="00DC3903">
        <w:rPr>
          <w:sz w:val="24"/>
          <w:szCs w:val="24"/>
        </w:rPr>
        <w:t>și</w:t>
      </w:r>
      <w:proofErr w:type="spellEnd"/>
      <w:r w:rsidR="00A638E6" w:rsidRPr="00DC3903">
        <w:rPr>
          <w:sz w:val="24"/>
          <w:szCs w:val="24"/>
        </w:rPr>
        <w:t xml:space="preserve"> </w:t>
      </w:r>
      <w:proofErr w:type="spellStart"/>
      <w:r w:rsidR="00A638E6" w:rsidRPr="00DC3903">
        <w:rPr>
          <w:sz w:val="24"/>
          <w:szCs w:val="24"/>
        </w:rPr>
        <w:t>verificări</w:t>
      </w:r>
      <w:proofErr w:type="spellEnd"/>
      <w:r w:rsidR="00A638E6" w:rsidRPr="00DC3903">
        <w:rPr>
          <w:sz w:val="24"/>
          <w:szCs w:val="24"/>
        </w:rPr>
        <w:t>.</w:t>
      </w:r>
    </w:p>
    <w:bookmarkEnd w:id="3"/>
    <w:p w14:paraId="30DDE074" w14:textId="445FD1D4" w:rsidR="00F22F81" w:rsidRPr="00DC3903" w:rsidRDefault="00F22F81" w:rsidP="00805E0D">
      <w:pPr>
        <w:spacing w:line="276" w:lineRule="auto"/>
        <w:jc w:val="both"/>
        <w:rPr>
          <w:sz w:val="24"/>
          <w:szCs w:val="24"/>
        </w:rPr>
      </w:pPr>
    </w:p>
    <w:p w14:paraId="2B0185B6" w14:textId="77777777" w:rsidR="00BD5DCE" w:rsidRDefault="00BD5DCE" w:rsidP="00AF6E6D">
      <w:pPr>
        <w:spacing w:line="276" w:lineRule="auto"/>
        <w:jc w:val="center"/>
        <w:rPr>
          <w:sz w:val="24"/>
          <w:szCs w:val="24"/>
        </w:rPr>
      </w:pPr>
    </w:p>
    <w:p w14:paraId="72A4BDA9" w14:textId="77777777" w:rsidR="00682861" w:rsidRDefault="00682861" w:rsidP="00AF6E6D">
      <w:pPr>
        <w:spacing w:line="276" w:lineRule="auto"/>
        <w:jc w:val="center"/>
        <w:rPr>
          <w:sz w:val="24"/>
          <w:szCs w:val="24"/>
        </w:rPr>
      </w:pPr>
    </w:p>
    <w:p w14:paraId="5157827D" w14:textId="77777777" w:rsidR="00682861" w:rsidRDefault="00682861" w:rsidP="00AF6E6D">
      <w:pPr>
        <w:spacing w:line="276" w:lineRule="auto"/>
        <w:jc w:val="center"/>
        <w:rPr>
          <w:sz w:val="24"/>
          <w:szCs w:val="24"/>
        </w:rPr>
      </w:pPr>
    </w:p>
    <w:p w14:paraId="1B5427D3" w14:textId="77777777" w:rsidR="00682861" w:rsidRDefault="00682861" w:rsidP="00AF6E6D">
      <w:pPr>
        <w:spacing w:line="276" w:lineRule="auto"/>
        <w:jc w:val="center"/>
        <w:rPr>
          <w:sz w:val="24"/>
          <w:szCs w:val="24"/>
        </w:rPr>
      </w:pPr>
    </w:p>
    <w:p w14:paraId="3C777532" w14:textId="77777777" w:rsidR="00682861" w:rsidRDefault="00682861" w:rsidP="00AF6E6D">
      <w:pPr>
        <w:spacing w:line="276" w:lineRule="auto"/>
        <w:jc w:val="center"/>
        <w:rPr>
          <w:sz w:val="24"/>
          <w:szCs w:val="24"/>
        </w:rPr>
      </w:pPr>
    </w:p>
    <w:p w14:paraId="6D1FC7DC" w14:textId="77777777" w:rsidR="00682861" w:rsidRDefault="00682861" w:rsidP="00AF6E6D">
      <w:pPr>
        <w:spacing w:line="276" w:lineRule="auto"/>
        <w:jc w:val="center"/>
        <w:rPr>
          <w:sz w:val="24"/>
          <w:szCs w:val="24"/>
        </w:rPr>
      </w:pPr>
    </w:p>
    <w:p w14:paraId="68ACC8CE" w14:textId="77777777" w:rsidR="00682861" w:rsidRDefault="00682861" w:rsidP="00AF6E6D">
      <w:pPr>
        <w:spacing w:line="276" w:lineRule="auto"/>
        <w:jc w:val="center"/>
        <w:rPr>
          <w:sz w:val="24"/>
          <w:szCs w:val="24"/>
        </w:rPr>
      </w:pPr>
    </w:p>
    <w:p w14:paraId="6F7E54F2" w14:textId="77777777" w:rsidR="00682861" w:rsidRDefault="00682861" w:rsidP="00AF6E6D">
      <w:pPr>
        <w:spacing w:line="276" w:lineRule="auto"/>
        <w:jc w:val="center"/>
        <w:rPr>
          <w:sz w:val="24"/>
          <w:szCs w:val="24"/>
        </w:rPr>
      </w:pPr>
    </w:p>
    <w:p w14:paraId="467C760F" w14:textId="77777777" w:rsidR="00682861" w:rsidRDefault="00682861" w:rsidP="00AF6E6D">
      <w:pPr>
        <w:spacing w:line="276" w:lineRule="auto"/>
        <w:jc w:val="center"/>
        <w:rPr>
          <w:sz w:val="24"/>
          <w:szCs w:val="24"/>
        </w:rPr>
      </w:pPr>
    </w:p>
    <w:p w14:paraId="72404221" w14:textId="77777777" w:rsidR="00682861" w:rsidRDefault="00682861" w:rsidP="00AF6E6D">
      <w:pPr>
        <w:spacing w:line="276" w:lineRule="auto"/>
        <w:jc w:val="center"/>
        <w:rPr>
          <w:sz w:val="24"/>
          <w:szCs w:val="24"/>
        </w:rPr>
      </w:pPr>
    </w:p>
    <w:p w14:paraId="7C965246" w14:textId="77777777" w:rsidR="00682861" w:rsidRDefault="00682861" w:rsidP="00AF6E6D">
      <w:pPr>
        <w:spacing w:line="276" w:lineRule="auto"/>
        <w:jc w:val="center"/>
        <w:rPr>
          <w:sz w:val="24"/>
          <w:szCs w:val="24"/>
        </w:rPr>
      </w:pPr>
    </w:p>
    <w:p w14:paraId="67A11CA2" w14:textId="77777777" w:rsidR="00682861" w:rsidRDefault="00682861" w:rsidP="00AF6E6D">
      <w:pPr>
        <w:spacing w:line="276" w:lineRule="auto"/>
        <w:jc w:val="center"/>
        <w:rPr>
          <w:sz w:val="24"/>
          <w:szCs w:val="24"/>
        </w:rPr>
      </w:pPr>
    </w:p>
    <w:p w14:paraId="2E0A8E6A" w14:textId="77777777" w:rsidR="00682861" w:rsidRDefault="00682861" w:rsidP="00AF6E6D">
      <w:pPr>
        <w:spacing w:line="276" w:lineRule="auto"/>
        <w:jc w:val="center"/>
        <w:rPr>
          <w:sz w:val="24"/>
          <w:szCs w:val="24"/>
        </w:rPr>
      </w:pPr>
    </w:p>
    <w:p w14:paraId="17F17BC7" w14:textId="77777777" w:rsidR="00682861" w:rsidRDefault="00682861" w:rsidP="00AF6E6D">
      <w:pPr>
        <w:spacing w:line="276" w:lineRule="auto"/>
        <w:jc w:val="center"/>
        <w:rPr>
          <w:sz w:val="24"/>
          <w:szCs w:val="24"/>
        </w:rPr>
      </w:pPr>
    </w:p>
    <w:p w14:paraId="26B42DD9" w14:textId="77777777" w:rsidR="00682861" w:rsidRDefault="00682861" w:rsidP="00AF6E6D">
      <w:pPr>
        <w:spacing w:line="276" w:lineRule="auto"/>
        <w:jc w:val="center"/>
        <w:rPr>
          <w:sz w:val="24"/>
          <w:szCs w:val="24"/>
        </w:rPr>
      </w:pPr>
    </w:p>
    <w:p w14:paraId="2E27229F" w14:textId="77777777" w:rsidR="00682861" w:rsidRDefault="00682861" w:rsidP="00AF6E6D">
      <w:pPr>
        <w:spacing w:line="276" w:lineRule="auto"/>
        <w:jc w:val="center"/>
        <w:rPr>
          <w:sz w:val="24"/>
          <w:szCs w:val="24"/>
        </w:rPr>
      </w:pPr>
    </w:p>
    <w:p w14:paraId="6497378B" w14:textId="77777777" w:rsidR="00682861" w:rsidRDefault="00682861" w:rsidP="00AF6E6D">
      <w:pPr>
        <w:spacing w:line="276" w:lineRule="auto"/>
        <w:jc w:val="center"/>
        <w:rPr>
          <w:sz w:val="24"/>
          <w:szCs w:val="24"/>
        </w:rPr>
      </w:pPr>
    </w:p>
    <w:p w14:paraId="1F596494" w14:textId="77777777" w:rsidR="00682861" w:rsidRDefault="00682861" w:rsidP="00AF6E6D">
      <w:pPr>
        <w:spacing w:line="276" w:lineRule="auto"/>
        <w:jc w:val="center"/>
        <w:rPr>
          <w:sz w:val="24"/>
          <w:szCs w:val="24"/>
        </w:rPr>
      </w:pPr>
    </w:p>
    <w:p w14:paraId="5DAF6BBC" w14:textId="77777777" w:rsidR="00682861" w:rsidRDefault="00682861" w:rsidP="00AF6E6D">
      <w:pPr>
        <w:spacing w:line="276" w:lineRule="auto"/>
        <w:jc w:val="center"/>
        <w:rPr>
          <w:sz w:val="24"/>
          <w:szCs w:val="24"/>
        </w:rPr>
      </w:pPr>
    </w:p>
    <w:p w14:paraId="7863012E" w14:textId="77777777" w:rsidR="00682861" w:rsidRDefault="00682861" w:rsidP="00AF6E6D">
      <w:pPr>
        <w:spacing w:line="276" w:lineRule="auto"/>
        <w:jc w:val="center"/>
        <w:rPr>
          <w:sz w:val="24"/>
          <w:szCs w:val="24"/>
        </w:rPr>
      </w:pPr>
    </w:p>
    <w:p w14:paraId="431C0FEC" w14:textId="77777777" w:rsidR="00682861" w:rsidRDefault="00682861" w:rsidP="00AF6E6D">
      <w:pPr>
        <w:spacing w:line="276" w:lineRule="auto"/>
        <w:jc w:val="center"/>
        <w:rPr>
          <w:sz w:val="24"/>
          <w:szCs w:val="24"/>
        </w:rPr>
      </w:pPr>
    </w:p>
    <w:p w14:paraId="3DB7B1E4" w14:textId="77777777" w:rsidR="00682861" w:rsidRDefault="00682861" w:rsidP="00AF6E6D">
      <w:pPr>
        <w:spacing w:line="276" w:lineRule="auto"/>
        <w:jc w:val="center"/>
        <w:rPr>
          <w:sz w:val="24"/>
          <w:szCs w:val="24"/>
        </w:rPr>
      </w:pPr>
    </w:p>
    <w:p w14:paraId="19CDA6DF" w14:textId="77777777" w:rsidR="00682861" w:rsidRDefault="00682861" w:rsidP="00AF6E6D">
      <w:pPr>
        <w:spacing w:line="276" w:lineRule="auto"/>
        <w:jc w:val="center"/>
        <w:rPr>
          <w:sz w:val="24"/>
          <w:szCs w:val="24"/>
        </w:rPr>
      </w:pPr>
    </w:p>
    <w:p w14:paraId="44036174" w14:textId="77777777" w:rsidR="00682861" w:rsidRDefault="00682861" w:rsidP="00AF6E6D">
      <w:pPr>
        <w:spacing w:line="276" w:lineRule="auto"/>
        <w:jc w:val="center"/>
        <w:rPr>
          <w:sz w:val="24"/>
          <w:szCs w:val="24"/>
        </w:rPr>
      </w:pPr>
    </w:p>
    <w:p w14:paraId="34318978" w14:textId="77777777" w:rsidR="00682861" w:rsidRDefault="00682861" w:rsidP="00AF6E6D">
      <w:pPr>
        <w:spacing w:line="276" w:lineRule="auto"/>
        <w:jc w:val="center"/>
        <w:rPr>
          <w:sz w:val="24"/>
          <w:szCs w:val="24"/>
        </w:rPr>
      </w:pPr>
    </w:p>
    <w:p w14:paraId="4D03E57A" w14:textId="77777777" w:rsidR="00682861" w:rsidRDefault="00682861" w:rsidP="00AF6E6D">
      <w:pPr>
        <w:spacing w:line="276" w:lineRule="auto"/>
        <w:jc w:val="center"/>
        <w:rPr>
          <w:sz w:val="24"/>
          <w:szCs w:val="24"/>
        </w:rPr>
      </w:pPr>
    </w:p>
    <w:p w14:paraId="4AC9F852" w14:textId="77777777" w:rsidR="00682861" w:rsidRDefault="00682861" w:rsidP="00AF6E6D">
      <w:pPr>
        <w:spacing w:line="276" w:lineRule="auto"/>
        <w:jc w:val="center"/>
        <w:rPr>
          <w:sz w:val="24"/>
          <w:szCs w:val="24"/>
        </w:rPr>
      </w:pPr>
    </w:p>
    <w:p w14:paraId="0B6F1DCD" w14:textId="77777777" w:rsidR="00682861" w:rsidRDefault="00682861" w:rsidP="00AF6E6D">
      <w:pPr>
        <w:spacing w:line="276" w:lineRule="auto"/>
        <w:jc w:val="center"/>
        <w:rPr>
          <w:sz w:val="24"/>
          <w:szCs w:val="24"/>
        </w:rPr>
      </w:pPr>
    </w:p>
    <w:p w14:paraId="129F5305" w14:textId="77777777" w:rsidR="00682861" w:rsidRDefault="00682861" w:rsidP="00AF6E6D">
      <w:pPr>
        <w:spacing w:line="276" w:lineRule="auto"/>
        <w:jc w:val="center"/>
        <w:rPr>
          <w:sz w:val="24"/>
          <w:szCs w:val="24"/>
        </w:rPr>
      </w:pPr>
    </w:p>
    <w:p w14:paraId="1BD630A0" w14:textId="77777777" w:rsidR="00682861" w:rsidRDefault="00682861" w:rsidP="00AF6E6D">
      <w:pPr>
        <w:spacing w:line="276" w:lineRule="auto"/>
        <w:jc w:val="center"/>
        <w:rPr>
          <w:sz w:val="24"/>
          <w:szCs w:val="24"/>
        </w:rPr>
      </w:pPr>
    </w:p>
    <w:p w14:paraId="385B509D" w14:textId="77777777" w:rsidR="00682861" w:rsidRPr="00DC3903" w:rsidRDefault="00682861" w:rsidP="00AF6E6D">
      <w:pPr>
        <w:spacing w:line="276" w:lineRule="auto"/>
        <w:jc w:val="center"/>
        <w:rPr>
          <w:sz w:val="24"/>
          <w:szCs w:val="24"/>
        </w:rPr>
      </w:pPr>
    </w:p>
    <w:p w14:paraId="602F30FC" w14:textId="77777777" w:rsidR="006B7E80" w:rsidRPr="00DC3903" w:rsidRDefault="006B7E80" w:rsidP="00AF6E6D">
      <w:pPr>
        <w:tabs>
          <w:tab w:val="left" w:pos="7365"/>
        </w:tabs>
        <w:spacing w:line="276" w:lineRule="auto"/>
        <w:jc w:val="center"/>
        <w:rPr>
          <w:b/>
          <w:sz w:val="24"/>
          <w:szCs w:val="24"/>
        </w:rPr>
      </w:pPr>
      <w:r w:rsidRPr="00DC3903">
        <w:rPr>
          <w:b/>
          <w:sz w:val="24"/>
          <w:szCs w:val="24"/>
        </w:rPr>
        <w:lastRenderedPageBreak/>
        <w:t>COMPARTIMENTUL DE ASISTENȚĂ SOCIALĂ,</w:t>
      </w:r>
    </w:p>
    <w:p w14:paraId="0D7725BE" w14:textId="77777777" w:rsidR="006B7E80" w:rsidRPr="00DC3903" w:rsidRDefault="006B7E80" w:rsidP="00AF6E6D">
      <w:pPr>
        <w:tabs>
          <w:tab w:val="left" w:pos="7365"/>
        </w:tabs>
        <w:spacing w:line="276" w:lineRule="auto"/>
        <w:jc w:val="center"/>
        <w:rPr>
          <w:b/>
          <w:sz w:val="24"/>
          <w:szCs w:val="24"/>
        </w:rPr>
      </w:pPr>
      <w:r w:rsidRPr="00DC3903">
        <w:rPr>
          <w:b/>
          <w:sz w:val="24"/>
          <w:szCs w:val="24"/>
        </w:rPr>
        <w:t>ASISTENȚA COMUNITARĂ</w:t>
      </w:r>
    </w:p>
    <w:p w14:paraId="2EEFAD9C" w14:textId="77777777" w:rsidR="006B7E80" w:rsidRPr="00DC3903" w:rsidRDefault="006B7E80" w:rsidP="00AF6E6D">
      <w:pPr>
        <w:tabs>
          <w:tab w:val="left" w:pos="7365"/>
        </w:tabs>
        <w:spacing w:line="276" w:lineRule="auto"/>
        <w:jc w:val="both"/>
        <w:rPr>
          <w:sz w:val="24"/>
          <w:szCs w:val="24"/>
        </w:rPr>
      </w:pPr>
    </w:p>
    <w:p w14:paraId="3BE40D5E" w14:textId="77777777" w:rsidR="006B7E80" w:rsidRPr="00DC3903" w:rsidRDefault="006B7E80" w:rsidP="00AF6E6D">
      <w:pPr>
        <w:tabs>
          <w:tab w:val="left" w:pos="7365"/>
        </w:tabs>
        <w:spacing w:line="276" w:lineRule="auto"/>
        <w:jc w:val="both"/>
        <w:rPr>
          <w:sz w:val="24"/>
          <w:szCs w:val="24"/>
        </w:rPr>
      </w:pPr>
    </w:p>
    <w:p w14:paraId="75D6A18A" w14:textId="77777777" w:rsidR="006B7E80" w:rsidRPr="00DC3903" w:rsidRDefault="006B7E80" w:rsidP="00AF6E6D">
      <w:pPr>
        <w:tabs>
          <w:tab w:val="left" w:pos="7365"/>
        </w:tabs>
        <w:spacing w:line="276" w:lineRule="auto"/>
        <w:jc w:val="both"/>
        <w:rPr>
          <w:sz w:val="24"/>
          <w:szCs w:val="24"/>
        </w:rPr>
      </w:pPr>
      <w:r w:rsidRPr="00DC3903">
        <w:rPr>
          <w:sz w:val="24"/>
          <w:szCs w:val="24"/>
        </w:rPr>
        <w:t xml:space="preserve">        </w:t>
      </w:r>
      <w:proofErr w:type="spellStart"/>
      <w:r w:rsidRPr="00DC3903">
        <w:rPr>
          <w:sz w:val="24"/>
          <w:szCs w:val="24"/>
        </w:rPr>
        <w:t>Asistenta</w:t>
      </w:r>
      <w:proofErr w:type="spellEnd"/>
      <w:r w:rsidRPr="00DC3903">
        <w:rPr>
          <w:sz w:val="24"/>
          <w:szCs w:val="24"/>
        </w:rPr>
        <w:t xml:space="preserve"> </w:t>
      </w:r>
      <w:proofErr w:type="spellStart"/>
      <w:r w:rsidRPr="00DC3903">
        <w:rPr>
          <w:sz w:val="24"/>
          <w:szCs w:val="24"/>
        </w:rPr>
        <w:t>sociala</w:t>
      </w:r>
      <w:proofErr w:type="spellEnd"/>
      <w:r w:rsidRPr="00DC3903">
        <w:rPr>
          <w:sz w:val="24"/>
          <w:szCs w:val="24"/>
        </w:rPr>
        <w:t xml:space="preserve"> </w:t>
      </w:r>
      <w:proofErr w:type="spellStart"/>
      <w:r w:rsidRPr="00DC3903">
        <w:rPr>
          <w:sz w:val="24"/>
          <w:szCs w:val="24"/>
        </w:rPr>
        <w:t>reprezinta</w:t>
      </w:r>
      <w:proofErr w:type="spellEnd"/>
      <w:r w:rsidRPr="00DC3903">
        <w:rPr>
          <w:sz w:val="24"/>
          <w:szCs w:val="24"/>
        </w:rPr>
        <w:t xml:space="preserve"> </w:t>
      </w:r>
      <w:proofErr w:type="spellStart"/>
      <w:r w:rsidRPr="00DC3903">
        <w:rPr>
          <w:sz w:val="24"/>
          <w:szCs w:val="24"/>
        </w:rPr>
        <w:t>ansamblul</w:t>
      </w:r>
      <w:proofErr w:type="spellEnd"/>
      <w:r w:rsidRPr="00DC3903">
        <w:rPr>
          <w:sz w:val="24"/>
          <w:szCs w:val="24"/>
        </w:rPr>
        <w:t xml:space="preserve"> de </w:t>
      </w:r>
      <w:proofErr w:type="spellStart"/>
      <w:r w:rsidRPr="00DC3903">
        <w:rPr>
          <w:sz w:val="24"/>
          <w:szCs w:val="24"/>
        </w:rPr>
        <w:t>masuri</w:t>
      </w:r>
      <w:proofErr w:type="spellEnd"/>
      <w:r w:rsidRPr="00DC3903">
        <w:rPr>
          <w:sz w:val="24"/>
          <w:szCs w:val="24"/>
        </w:rPr>
        <w:t xml:space="preserve"> </w:t>
      </w:r>
      <w:proofErr w:type="spellStart"/>
      <w:r w:rsidRPr="00DC3903">
        <w:rPr>
          <w:sz w:val="24"/>
          <w:szCs w:val="24"/>
        </w:rPr>
        <w:t>prin</w:t>
      </w:r>
      <w:proofErr w:type="spellEnd"/>
      <w:r w:rsidRPr="00DC3903">
        <w:rPr>
          <w:sz w:val="24"/>
          <w:szCs w:val="24"/>
        </w:rPr>
        <w:t xml:space="preserve"> care se </w:t>
      </w:r>
      <w:proofErr w:type="spellStart"/>
      <w:r w:rsidRPr="00DC3903">
        <w:rPr>
          <w:sz w:val="24"/>
          <w:szCs w:val="24"/>
        </w:rPr>
        <w:t>asigura</w:t>
      </w:r>
      <w:proofErr w:type="spellEnd"/>
      <w:r w:rsidRPr="00DC3903">
        <w:rPr>
          <w:sz w:val="24"/>
          <w:szCs w:val="24"/>
        </w:rPr>
        <w:t xml:space="preserve"> </w:t>
      </w:r>
      <w:proofErr w:type="spellStart"/>
      <w:r w:rsidRPr="00DC3903">
        <w:rPr>
          <w:sz w:val="24"/>
          <w:szCs w:val="24"/>
        </w:rPr>
        <w:t>prevenirea</w:t>
      </w:r>
      <w:proofErr w:type="spellEnd"/>
      <w:r w:rsidRPr="00DC3903">
        <w:rPr>
          <w:sz w:val="24"/>
          <w:szCs w:val="24"/>
        </w:rPr>
        <w:t xml:space="preserve">, </w:t>
      </w:r>
      <w:proofErr w:type="spellStart"/>
      <w:r w:rsidRPr="00DC3903">
        <w:rPr>
          <w:sz w:val="24"/>
          <w:szCs w:val="24"/>
        </w:rPr>
        <w:t>limitarea</w:t>
      </w:r>
      <w:proofErr w:type="spellEnd"/>
      <w:r w:rsidRPr="00DC3903">
        <w:rPr>
          <w:sz w:val="24"/>
          <w:szCs w:val="24"/>
        </w:rPr>
        <w:t xml:space="preserve"> </w:t>
      </w:r>
      <w:proofErr w:type="spellStart"/>
      <w:r w:rsidRPr="00DC3903">
        <w:rPr>
          <w:sz w:val="24"/>
          <w:szCs w:val="24"/>
        </w:rPr>
        <w:t>sau</w:t>
      </w:r>
      <w:proofErr w:type="spellEnd"/>
      <w:r w:rsidRPr="00DC3903">
        <w:rPr>
          <w:sz w:val="24"/>
          <w:szCs w:val="24"/>
        </w:rPr>
        <w:t xml:space="preserve"> </w:t>
      </w:r>
      <w:proofErr w:type="spellStart"/>
      <w:r w:rsidRPr="00DC3903">
        <w:rPr>
          <w:sz w:val="24"/>
          <w:szCs w:val="24"/>
        </w:rPr>
        <w:t>inlaturarea</w:t>
      </w:r>
      <w:proofErr w:type="spellEnd"/>
      <w:r w:rsidRPr="00DC3903">
        <w:rPr>
          <w:sz w:val="24"/>
          <w:szCs w:val="24"/>
        </w:rPr>
        <w:t xml:space="preserve"> </w:t>
      </w:r>
      <w:proofErr w:type="spellStart"/>
      <w:r w:rsidRPr="00DC3903">
        <w:rPr>
          <w:sz w:val="24"/>
          <w:szCs w:val="24"/>
        </w:rPr>
        <w:t>efectelor</w:t>
      </w:r>
      <w:proofErr w:type="spellEnd"/>
      <w:r w:rsidRPr="00DC3903">
        <w:rPr>
          <w:sz w:val="24"/>
          <w:szCs w:val="24"/>
        </w:rPr>
        <w:t xml:space="preserve"> </w:t>
      </w:r>
      <w:proofErr w:type="spellStart"/>
      <w:r w:rsidRPr="00DC3903">
        <w:rPr>
          <w:sz w:val="24"/>
          <w:szCs w:val="24"/>
        </w:rPr>
        <w:t>temporare</w:t>
      </w:r>
      <w:proofErr w:type="spellEnd"/>
      <w:r w:rsidRPr="00DC3903">
        <w:rPr>
          <w:sz w:val="24"/>
          <w:szCs w:val="24"/>
        </w:rPr>
        <w:t xml:space="preserve"> </w:t>
      </w:r>
      <w:proofErr w:type="spellStart"/>
      <w:r w:rsidRPr="00DC3903">
        <w:rPr>
          <w:sz w:val="24"/>
          <w:szCs w:val="24"/>
        </w:rPr>
        <w:t>sau</w:t>
      </w:r>
      <w:proofErr w:type="spellEnd"/>
      <w:r w:rsidRPr="00DC3903">
        <w:rPr>
          <w:sz w:val="24"/>
          <w:szCs w:val="24"/>
        </w:rPr>
        <w:t xml:space="preserve"> </w:t>
      </w:r>
      <w:proofErr w:type="spellStart"/>
      <w:r w:rsidRPr="00DC3903">
        <w:rPr>
          <w:sz w:val="24"/>
          <w:szCs w:val="24"/>
        </w:rPr>
        <w:t>permanente</w:t>
      </w:r>
      <w:proofErr w:type="spellEnd"/>
      <w:r w:rsidRPr="00DC3903">
        <w:rPr>
          <w:sz w:val="24"/>
          <w:szCs w:val="24"/>
        </w:rPr>
        <w:t xml:space="preserve"> ale </w:t>
      </w:r>
      <w:proofErr w:type="spellStart"/>
      <w:r w:rsidRPr="00DC3903">
        <w:rPr>
          <w:sz w:val="24"/>
          <w:szCs w:val="24"/>
        </w:rPr>
        <w:t>unor</w:t>
      </w:r>
      <w:proofErr w:type="spellEnd"/>
      <w:r w:rsidRPr="00DC3903">
        <w:rPr>
          <w:sz w:val="24"/>
          <w:szCs w:val="24"/>
        </w:rPr>
        <w:t xml:space="preserve"> </w:t>
      </w:r>
      <w:proofErr w:type="spellStart"/>
      <w:r w:rsidRPr="00DC3903">
        <w:rPr>
          <w:sz w:val="24"/>
          <w:szCs w:val="24"/>
        </w:rPr>
        <w:t>situatii</w:t>
      </w:r>
      <w:proofErr w:type="spellEnd"/>
      <w:r w:rsidRPr="00DC3903">
        <w:rPr>
          <w:sz w:val="24"/>
          <w:szCs w:val="24"/>
        </w:rPr>
        <w:t xml:space="preserve"> care pot genera </w:t>
      </w:r>
      <w:proofErr w:type="spellStart"/>
      <w:r w:rsidRPr="00DC3903">
        <w:rPr>
          <w:sz w:val="24"/>
          <w:szCs w:val="24"/>
        </w:rPr>
        <w:t>marginalizarea</w:t>
      </w:r>
      <w:proofErr w:type="spellEnd"/>
      <w:r w:rsidRPr="00DC3903">
        <w:rPr>
          <w:sz w:val="24"/>
          <w:szCs w:val="24"/>
        </w:rPr>
        <w:t xml:space="preserve"> </w:t>
      </w:r>
      <w:proofErr w:type="spellStart"/>
      <w:r w:rsidRPr="00DC3903">
        <w:rPr>
          <w:sz w:val="24"/>
          <w:szCs w:val="24"/>
        </w:rPr>
        <w:t>sau</w:t>
      </w:r>
      <w:proofErr w:type="spellEnd"/>
      <w:r w:rsidRPr="00DC3903">
        <w:rPr>
          <w:sz w:val="24"/>
          <w:szCs w:val="24"/>
        </w:rPr>
        <w:t xml:space="preserve"> </w:t>
      </w:r>
      <w:proofErr w:type="spellStart"/>
      <w:r w:rsidRPr="00DC3903">
        <w:rPr>
          <w:sz w:val="24"/>
          <w:szCs w:val="24"/>
        </w:rPr>
        <w:t>excluderea</w:t>
      </w:r>
      <w:proofErr w:type="spellEnd"/>
      <w:r w:rsidRPr="00DC3903">
        <w:rPr>
          <w:sz w:val="24"/>
          <w:szCs w:val="24"/>
        </w:rPr>
        <w:t xml:space="preserve"> </w:t>
      </w:r>
      <w:proofErr w:type="spellStart"/>
      <w:r w:rsidRPr="00DC3903">
        <w:rPr>
          <w:sz w:val="24"/>
          <w:szCs w:val="24"/>
        </w:rPr>
        <w:t>sociala</w:t>
      </w:r>
      <w:proofErr w:type="spellEnd"/>
      <w:r w:rsidRPr="00DC3903">
        <w:rPr>
          <w:sz w:val="24"/>
          <w:szCs w:val="24"/>
        </w:rPr>
        <w:t xml:space="preserve"> a </w:t>
      </w:r>
      <w:proofErr w:type="spellStart"/>
      <w:r w:rsidRPr="00DC3903">
        <w:rPr>
          <w:sz w:val="24"/>
          <w:szCs w:val="24"/>
        </w:rPr>
        <w:t>unor</w:t>
      </w:r>
      <w:proofErr w:type="spellEnd"/>
      <w:r w:rsidRPr="00DC3903">
        <w:rPr>
          <w:sz w:val="24"/>
          <w:szCs w:val="24"/>
        </w:rPr>
        <w:t xml:space="preserve"> </w:t>
      </w:r>
      <w:proofErr w:type="spellStart"/>
      <w:r w:rsidRPr="00DC3903">
        <w:rPr>
          <w:sz w:val="24"/>
          <w:szCs w:val="24"/>
        </w:rPr>
        <w:t>persoane</w:t>
      </w:r>
      <w:proofErr w:type="spellEnd"/>
      <w:r w:rsidRPr="00DC3903">
        <w:rPr>
          <w:sz w:val="24"/>
          <w:szCs w:val="24"/>
        </w:rPr>
        <w:t xml:space="preserve">. </w:t>
      </w:r>
      <w:proofErr w:type="spellStart"/>
      <w:r w:rsidRPr="00DC3903">
        <w:rPr>
          <w:sz w:val="24"/>
          <w:szCs w:val="24"/>
        </w:rPr>
        <w:t>Serviciul</w:t>
      </w:r>
      <w:proofErr w:type="spellEnd"/>
      <w:r w:rsidRPr="00DC3903">
        <w:rPr>
          <w:sz w:val="24"/>
          <w:szCs w:val="24"/>
        </w:rPr>
        <w:t xml:space="preserve"> public local de </w:t>
      </w:r>
      <w:proofErr w:type="spellStart"/>
      <w:r w:rsidRPr="00DC3903">
        <w:rPr>
          <w:sz w:val="24"/>
          <w:szCs w:val="24"/>
        </w:rPr>
        <w:t>asistenta</w:t>
      </w:r>
      <w:proofErr w:type="spellEnd"/>
      <w:r w:rsidRPr="00DC3903">
        <w:rPr>
          <w:sz w:val="24"/>
          <w:szCs w:val="24"/>
        </w:rPr>
        <w:t xml:space="preserve"> </w:t>
      </w:r>
      <w:proofErr w:type="spellStart"/>
      <w:r w:rsidRPr="00DC3903">
        <w:rPr>
          <w:sz w:val="24"/>
          <w:szCs w:val="24"/>
        </w:rPr>
        <w:t>sociala</w:t>
      </w:r>
      <w:proofErr w:type="spellEnd"/>
      <w:r w:rsidRPr="00DC3903">
        <w:rPr>
          <w:sz w:val="24"/>
          <w:szCs w:val="24"/>
        </w:rPr>
        <w:t xml:space="preserve"> are </w:t>
      </w:r>
      <w:proofErr w:type="spellStart"/>
      <w:r w:rsidRPr="00DC3903">
        <w:rPr>
          <w:sz w:val="24"/>
          <w:szCs w:val="24"/>
        </w:rPr>
        <w:t>rolul</w:t>
      </w:r>
      <w:proofErr w:type="spellEnd"/>
      <w:r w:rsidRPr="00DC3903">
        <w:rPr>
          <w:sz w:val="24"/>
          <w:szCs w:val="24"/>
        </w:rPr>
        <w:t xml:space="preserve"> de </w:t>
      </w:r>
      <w:proofErr w:type="gramStart"/>
      <w:r w:rsidRPr="00DC3903">
        <w:rPr>
          <w:sz w:val="24"/>
          <w:szCs w:val="24"/>
        </w:rPr>
        <w:t>a</w:t>
      </w:r>
      <w:proofErr w:type="gramEnd"/>
      <w:r w:rsidRPr="00DC3903">
        <w:rPr>
          <w:sz w:val="24"/>
          <w:szCs w:val="24"/>
        </w:rPr>
        <w:t xml:space="preserve"> </w:t>
      </w:r>
      <w:proofErr w:type="spellStart"/>
      <w:r w:rsidRPr="00DC3903">
        <w:rPr>
          <w:sz w:val="24"/>
          <w:szCs w:val="24"/>
        </w:rPr>
        <w:t>identifica</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solutiona</w:t>
      </w:r>
      <w:proofErr w:type="spellEnd"/>
      <w:r w:rsidRPr="00DC3903">
        <w:rPr>
          <w:sz w:val="24"/>
          <w:szCs w:val="24"/>
        </w:rPr>
        <w:t xml:space="preserve"> </w:t>
      </w:r>
      <w:proofErr w:type="spellStart"/>
      <w:r w:rsidRPr="00DC3903">
        <w:rPr>
          <w:sz w:val="24"/>
          <w:szCs w:val="24"/>
        </w:rPr>
        <w:t>problemele</w:t>
      </w:r>
      <w:proofErr w:type="spellEnd"/>
      <w:r w:rsidRPr="00DC3903">
        <w:rPr>
          <w:sz w:val="24"/>
          <w:szCs w:val="24"/>
        </w:rPr>
        <w:t xml:space="preserve"> </w:t>
      </w:r>
      <w:proofErr w:type="spellStart"/>
      <w:r w:rsidRPr="00DC3903">
        <w:rPr>
          <w:sz w:val="24"/>
          <w:szCs w:val="24"/>
        </w:rPr>
        <w:t>sociale</w:t>
      </w:r>
      <w:proofErr w:type="spellEnd"/>
      <w:r w:rsidRPr="00DC3903">
        <w:rPr>
          <w:sz w:val="24"/>
          <w:szCs w:val="24"/>
        </w:rPr>
        <w:t xml:space="preserve"> ale </w:t>
      </w:r>
      <w:proofErr w:type="spellStart"/>
      <w:r w:rsidRPr="00DC3903">
        <w:rPr>
          <w:sz w:val="24"/>
          <w:szCs w:val="24"/>
        </w:rPr>
        <w:t>comunitatii</w:t>
      </w:r>
      <w:proofErr w:type="spellEnd"/>
      <w:r w:rsidRPr="00DC3903">
        <w:rPr>
          <w:sz w:val="24"/>
          <w:szCs w:val="24"/>
        </w:rPr>
        <w:t xml:space="preserve">, din </w:t>
      </w:r>
      <w:proofErr w:type="spellStart"/>
      <w:r w:rsidRPr="00DC3903">
        <w:rPr>
          <w:sz w:val="24"/>
          <w:szCs w:val="24"/>
        </w:rPr>
        <w:t>domeniul</w:t>
      </w:r>
      <w:proofErr w:type="spellEnd"/>
      <w:r w:rsidRPr="00DC3903">
        <w:rPr>
          <w:sz w:val="24"/>
          <w:szCs w:val="24"/>
        </w:rPr>
        <w:t xml:space="preserve"> </w:t>
      </w:r>
      <w:proofErr w:type="spellStart"/>
      <w:r w:rsidRPr="00DC3903">
        <w:rPr>
          <w:sz w:val="24"/>
          <w:szCs w:val="24"/>
        </w:rPr>
        <w:t>protectiei</w:t>
      </w:r>
      <w:proofErr w:type="spellEnd"/>
      <w:r w:rsidRPr="00DC3903">
        <w:rPr>
          <w:sz w:val="24"/>
          <w:szCs w:val="24"/>
        </w:rPr>
        <w:t xml:space="preserve"> </w:t>
      </w:r>
      <w:proofErr w:type="spellStart"/>
      <w:r w:rsidRPr="00DC3903">
        <w:rPr>
          <w:sz w:val="24"/>
          <w:szCs w:val="24"/>
        </w:rPr>
        <w:t>copiilor</w:t>
      </w:r>
      <w:proofErr w:type="spellEnd"/>
      <w:r w:rsidRPr="00DC3903">
        <w:rPr>
          <w:sz w:val="24"/>
          <w:szCs w:val="24"/>
        </w:rPr>
        <w:t xml:space="preserve">, </w:t>
      </w:r>
      <w:proofErr w:type="spellStart"/>
      <w:r w:rsidRPr="00DC3903">
        <w:rPr>
          <w:sz w:val="24"/>
          <w:szCs w:val="24"/>
        </w:rPr>
        <w:t>adultilor</w:t>
      </w:r>
      <w:proofErr w:type="spellEnd"/>
      <w:r w:rsidRPr="00DC3903">
        <w:rPr>
          <w:sz w:val="24"/>
          <w:szCs w:val="24"/>
        </w:rPr>
        <w:t xml:space="preserve">, </w:t>
      </w:r>
      <w:proofErr w:type="spellStart"/>
      <w:r w:rsidRPr="00DC3903">
        <w:rPr>
          <w:sz w:val="24"/>
          <w:szCs w:val="24"/>
        </w:rPr>
        <w:t>varstnicilor</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familiei</w:t>
      </w:r>
      <w:proofErr w:type="spellEnd"/>
      <w:r w:rsidRPr="00DC3903">
        <w:rPr>
          <w:sz w:val="24"/>
          <w:szCs w:val="24"/>
        </w:rPr>
        <w:t xml:space="preserve">. </w:t>
      </w:r>
    </w:p>
    <w:p w14:paraId="5B674488" w14:textId="285CB61E" w:rsidR="006B7E80" w:rsidRPr="00A87550" w:rsidRDefault="006B7E80" w:rsidP="00A87550">
      <w:pPr>
        <w:tabs>
          <w:tab w:val="left" w:pos="7365"/>
        </w:tabs>
        <w:spacing w:line="276" w:lineRule="auto"/>
        <w:jc w:val="both"/>
        <w:rPr>
          <w:sz w:val="24"/>
          <w:szCs w:val="24"/>
        </w:rPr>
      </w:pPr>
      <w:proofErr w:type="spellStart"/>
      <w:r w:rsidRPr="00DC3903">
        <w:rPr>
          <w:sz w:val="24"/>
          <w:szCs w:val="24"/>
        </w:rPr>
        <w:t>În</w:t>
      </w:r>
      <w:proofErr w:type="spellEnd"/>
      <w:r w:rsidRPr="00DC3903">
        <w:rPr>
          <w:sz w:val="24"/>
          <w:szCs w:val="24"/>
        </w:rPr>
        <w:t xml:space="preserve"> </w:t>
      </w:r>
      <w:proofErr w:type="spellStart"/>
      <w:r w:rsidRPr="00DC3903">
        <w:rPr>
          <w:sz w:val="24"/>
          <w:szCs w:val="24"/>
        </w:rPr>
        <w:t>ceea</w:t>
      </w:r>
      <w:proofErr w:type="spellEnd"/>
      <w:r w:rsidRPr="00DC3903">
        <w:rPr>
          <w:sz w:val="24"/>
          <w:szCs w:val="24"/>
        </w:rPr>
        <w:t xml:space="preserve"> </w:t>
      </w:r>
      <w:proofErr w:type="spellStart"/>
      <w:r w:rsidRPr="00DC3903">
        <w:rPr>
          <w:sz w:val="24"/>
          <w:szCs w:val="24"/>
        </w:rPr>
        <w:t>ce</w:t>
      </w:r>
      <w:proofErr w:type="spellEnd"/>
      <w:r w:rsidRPr="00DC3903">
        <w:rPr>
          <w:sz w:val="24"/>
          <w:szCs w:val="24"/>
        </w:rPr>
        <w:t xml:space="preserve"> </w:t>
      </w:r>
      <w:proofErr w:type="spellStart"/>
      <w:r w:rsidRPr="00DC3903">
        <w:rPr>
          <w:sz w:val="24"/>
          <w:szCs w:val="24"/>
        </w:rPr>
        <w:t>priveşte</w:t>
      </w:r>
      <w:proofErr w:type="spellEnd"/>
      <w:r w:rsidRPr="00DC3903">
        <w:rPr>
          <w:sz w:val="24"/>
          <w:szCs w:val="24"/>
        </w:rPr>
        <w:t xml:space="preserve"> </w:t>
      </w:r>
      <w:proofErr w:type="spellStart"/>
      <w:r w:rsidRPr="00DC3903">
        <w:rPr>
          <w:sz w:val="24"/>
          <w:szCs w:val="24"/>
        </w:rPr>
        <w:t>activitatea</w:t>
      </w:r>
      <w:proofErr w:type="spellEnd"/>
      <w:r w:rsidRPr="00DC3903">
        <w:rPr>
          <w:sz w:val="24"/>
          <w:szCs w:val="24"/>
        </w:rPr>
        <w:t xml:space="preserve"> </w:t>
      </w:r>
      <w:proofErr w:type="spellStart"/>
      <w:r w:rsidRPr="00DC3903">
        <w:rPr>
          <w:sz w:val="24"/>
          <w:szCs w:val="24"/>
        </w:rPr>
        <w:t>compartimentului</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cursul</w:t>
      </w:r>
      <w:proofErr w:type="spellEnd"/>
      <w:r w:rsidRPr="00DC3903">
        <w:rPr>
          <w:sz w:val="24"/>
          <w:szCs w:val="24"/>
        </w:rPr>
        <w:t xml:space="preserve"> </w:t>
      </w:r>
      <w:proofErr w:type="spellStart"/>
      <w:r w:rsidRPr="00DC3903">
        <w:rPr>
          <w:sz w:val="24"/>
          <w:szCs w:val="24"/>
        </w:rPr>
        <w:t>anului</w:t>
      </w:r>
      <w:proofErr w:type="spellEnd"/>
      <w:r w:rsidRPr="00DC3903">
        <w:rPr>
          <w:sz w:val="24"/>
          <w:szCs w:val="24"/>
        </w:rPr>
        <w:t xml:space="preserve"> 2023, s-au </w:t>
      </w:r>
      <w:proofErr w:type="spellStart"/>
      <w:r w:rsidRPr="00DC3903">
        <w:rPr>
          <w:sz w:val="24"/>
          <w:szCs w:val="24"/>
        </w:rPr>
        <w:t>desfăşurat</w:t>
      </w:r>
      <w:proofErr w:type="spellEnd"/>
      <w:r w:rsidRPr="00DC3903">
        <w:rPr>
          <w:sz w:val="24"/>
          <w:szCs w:val="24"/>
        </w:rPr>
        <w:t xml:space="preserve"> </w:t>
      </w:r>
      <w:proofErr w:type="spellStart"/>
      <w:r w:rsidRPr="00DC3903">
        <w:rPr>
          <w:sz w:val="24"/>
          <w:szCs w:val="24"/>
        </w:rPr>
        <w:t>următoarele</w:t>
      </w:r>
      <w:proofErr w:type="spellEnd"/>
      <w:r w:rsidRPr="00DC3903">
        <w:rPr>
          <w:sz w:val="24"/>
          <w:szCs w:val="24"/>
        </w:rPr>
        <w:t xml:space="preserve"> </w:t>
      </w:r>
      <w:proofErr w:type="spellStart"/>
      <w:r w:rsidRPr="00DC3903">
        <w:rPr>
          <w:sz w:val="24"/>
          <w:szCs w:val="24"/>
        </w:rPr>
        <w:t>activităţi</w:t>
      </w:r>
      <w:proofErr w:type="spellEnd"/>
      <w:r w:rsidRPr="00DC3903">
        <w:rPr>
          <w:sz w:val="24"/>
          <w:szCs w:val="24"/>
        </w:rPr>
        <w:t xml:space="preserve">:  </w:t>
      </w:r>
    </w:p>
    <w:p w14:paraId="23BCF564" w14:textId="180F2DA6" w:rsidR="006B7E80" w:rsidRPr="00DC3903" w:rsidRDefault="00682861" w:rsidP="00682861">
      <w:pPr>
        <w:pStyle w:val="ListParagraph"/>
        <w:spacing w:after="0"/>
        <w:ind w:left="0"/>
        <w:jc w:val="both"/>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sidR="006B7E80" w:rsidRPr="00DC3903">
        <w:rPr>
          <w:rFonts w:ascii="Times New Roman" w:hAnsi="Times New Roman" w:cs="Times New Roman"/>
          <w:b/>
          <w:sz w:val="24"/>
          <w:szCs w:val="24"/>
        </w:rPr>
        <w:t>Alocaţii</w:t>
      </w:r>
      <w:proofErr w:type="spellEnd"/>
      <w:r w:rsidR="006B7E80" w:rsidRPr="00DC3903">
        <w:rPr>
          <w:rFonts w:ascii="Times New Roman" w:hAnsi="Times New Roman" w:cs="Times New Roman"/>
          <w:b/>
          <w:sz w:val="24"/>
          <w:szCs w:val="24"/>
        </w:rPr>
        <w:t xml:space="preserve"> de stat  </w:t>
      </w:r>
    </w:p>
    <w:p w14:paraId="231ECAF5" w14:textId="73CD6EB0" w:rsidR="006B7E80" w:rsidRPr="00DC3903" w:rsidRDefault="00682861" w:rsidP="00682861">
      <w:pPr>
        <w:pStyle w:val="ListParagraph"/>
        <w:spacing w:after="0"/>
        <w:ind w:left="0"/>
        <w:jc w:val="both"/>
        <w:rPr>
          <w:rFonts w:ascii="Times New Roman" w:hAnsi="Times New Roman" w:cs="Times New Roman"/>
          <w:b/>
          <w:sz w:val="24"/>
          <w:szCs w:val="24"/>
        </w:rPr>
      </w:pPr>
      <w:r>
        <w:rPr>
          <w:rFonts w:ascii="Times New Roman" w:hAnsi="Times New Roman" w:cs="Times New Roman"/>
          <w:b/>
          <w:sz w:val="24"/>
          <w:szCs w:val="24"/>
        </w:rPr>
        <w:t xml:space="preserve">- </w:t>
      </w:r>
      <w:proofErr w:type="spellStart"/>
      <w:r w:rsidR="006B7E80" w:rsidRPr="00DC3903">
        <w:rPr>
          <w:rFonts w:ascii="Times New Roman" w:hAnsi="Times New Roman" w:cs="Times New Roman"/>
          <w:b/>
          <w:sz w:val="24"/>
          <w:szCs w:val="24"/>
        </w:rPr>
        <w:t>Indemnizaţia</w:t>
      </w:r>
      <w:proofErr w:type="spellEnd"/>
      <w:r w:rsidR="006B7E80" w:rsidRPr="00DC3903">
        <w:rPr>
          <w:rFonts w:ascii="Times New Roman" w:hAnsi="Times New Roman" w:cs="Times New Roman"/>
          <w:b/>
          <w:sz w:val="24"/>
          <w:szCs w:val="24"/>
        </w:rPr>
        <w:t xml:space="preserve">/ stimulent pentru </w:t>
      </w:r>
      <w:proofErr w:type="spellStart"/>
      <w:r w:rsidR="006B7E80" w:rsidRPr="00DC3903">
        <w:rPr>
          <w:rFonts w:ascii="Times New Roman" w:hAnsi="Times New Roman" w:cs="Times New Roman"/>
          <w:b/>
          <w:sz w:val="24"/>
          <w:szCs w:val="24"/>
        </w:rPr>
        <w:t>creşterea</w:t>
      </w:r>
      <w:proofErr w:type="spellEnd"/>
      <w:r w:rsidR="006B7E80" w:rsidRPr="00DC3903">
        <w:rPr>
          <w:rFonts w:ascii="Times New Roman" w:hAnsi="Times New Roman" w:cs="Times New Roman"/>
          <w:b/>
          <w:sz w:val="24"/>
          <w:szCs w:val="24"/>
        </w:rPr>
        <w:t xml:space="preserve"> copilului</w:t>
      </w:r>
    </w:p>
    <w:p w14:paraId="6F5CD35F" w14:textId="27897481" w:rsidR="006B7E80" w:rsidRPr="00DC3903" w:rsidRDefault="006B7E80" w:rsidP="00682861">
      <w:pPr>
        <w:pStyle w:val="ListParagraph"/>
        <w:spacing w:after="0"/>
        <w:ind w:left="0"/>
        <w:jc w:val="both"/>
        <w:rPr>
          <w:rFonts w:ascii="Times New Roman" w:hAnsi="Times New Roman" w:cs="Times New Roman"/>
          <w:b/>
          <w:sz w:val="24"/>
          <w:szCs w:val="24"/>
        </w:rPr>
      </w:pPr>
      <w:r w:rsidRPr="00DC3903">
        <w:rPr>
          <w:rFonts w:ascii="Times New Roman" w:hAnsi="Times New Roman" w:cs="Times New Roman"/>
          <w:b/>
          <w:sz w:val="24"/>
          <w:szCs w:val="24"/>
        </w:rPr>
        <w:t xml:space="preserve">- </w:t>
      </w:r>
      <w:proofErr w:type="spellStart"/>
      <w:r w:rsidRPr="00DC3903">
        <w:rPr>
          <w:rFonts w:ascii="Times New Roman" w:hAnsi="Times New Roman" w:cs="Times New Roman"/>
          <w:b/>
          <w:sz w:val="24"/>
          <w:szCs w:val="24"/>
        </w:rPr>
        <w:t>Asistenţi</w:t>
      </w:r>
      <w:proofErr w:type="spellEnd"/>
      <w:r w:rsidRPr="00DC3903">
        <w:rPr>
          <w:rFonts w:ascii="Times New Roman" w:hAnsi="Times New Roman" w:cs="Times New Roman"/>
          <w:b/>
          <w:sz w:val="24"/>
          <w:szCs w:val="24"/>
        </w:rPr>
        <w:t xml:space="preserve"> personali   </w:t>
      </w:r>
    </w:p>
    <w:p w14:paraId="5725D075" w14:textId="6995FE73" w:rsidR="006B7E80" w:rsidRPr="00DC3903" w:rsidRDefault="006B7E80" w:rsidP="00682861">
      <w:pPr>
        <w:pStyle w:val="ListParagraph"/>
        <w:spacing w:after="0"/>
        <w:ind w:left="0"/>
        <w:jc w:val="both"/>
        <w:rPr>
          <w:rFonts w:ascii="Times New Roman" w:hAnsi="Times New Roman" w:cs="Times New Roman"/>
          <w:b/>
          <w:sz w:val="24"/>
          <w:szCs w:val="24"/>
        </w:rPr>
      </w:pPr>
      <w:r w:rsidRPr="00DC3903">
        <w:rPr>
          <w:rFonts w:ascii="Times New Roman" w:hAnsi="Times New Roman" w:cs="Times New Roman"/>
          <w:b/>
          <w:sz w:val="24"/>
          <w:szCs w:val="24"/>
        </w:rPr>
        <w:t xml:space="preserve">- </w:t>
      </w:r>
      <w:proofErr w:type="spellStart"/>
      <w:r w:rsidRPr="00DC3903">
        <w:rPr>
          <w:rFonts w:ascii="Times New Roman" w:hAnsi="Times New Roman" w:cs="Times New Roman"/>
          <w:b/>
          <w:sz w:val="24"/>
          <w:szCs w:val="24"/>
        </w:rPr>
        <w:t>Indemnizaţii</w:t>
      </w:r>
      <w:proofErr w:type="spellEnd"/>
      <w:r w:rsidRPr="00DC3903">
        <w:rPr>
          <w:rFonts w:ascii="Times New Roman" w:hAnsi="Times New Roman" w:cs="Times New Roman"/>
          <w:b/>
          <w:sz w:val="24"/>
          <w:szCs w:val="24"/>
        </w:rPr>
        <w:t xml:space="preserve"> pentru persoanele cu handicap grav</w:t>
      </w:r>
    </w:p>
    <w:p w14:paraId="60BAF68A" w14:textId="63DBE425" w:rsidR="006B7E80" w:rsidRPr="00DC3903" w:rsidRDefault="006B7E80" w:rsidP="00682861">
      <w:pPr>
        <w:pStyle w:val="ListParagraph"/>
        <w:spacing w:after="0"/>
        <w:ind w:left="0"/>
        <w:jc w:val="both"/>
        <w:rPr>
          <w:rFonts w:ascii="Times New Roman" w:hAnsi="Times New Roman" w:cs="Times New Roman"/>
          <w:b/>
          <w:sz w:val="24"/>
          <w:szCs w:val="24"/>
        </w:rPr>
      </w:pPr>
      <w:r w:rsidRPr="00DC3903">
        <w:rPr>
          <w:rFonts w:ascii="Times New Roman" w:hAnsi="Times New Roman" w:cs="Times New Roman"/>
          <w:b/>
          <w:sz w:val="24"/>
          <w:szCs w:val="24"/>
        </w:rPr>
        <w:t xml:space="preserve">- Anchete sociale </w:t>
      </w:r>
    </w:p>
    <w:p w14:paraId="7F90E465" w14:textId="1A100465" w:rsidR="006B7E80" w:rsidRPr="00DC3903" w:rsidRDefault="006B7E80" w:rsidP="00682861">
      <w:pPr>
        <w:pStyle w:val="ListParagraph"/>
        <w:spacing w:after="0"/>
        <w:ind w:left="0"/>
        <w:jc w:val="both"/>
        <w:rPr>
          <w:rFonts w:ascii="Times New Roman" w:hAnsi="Times New Roman" w:cs="Times New Roman"/>
          <w:b/>
          <w:sz w:val="24"/>
          <w:szCs w:val="24"/>
        </w:rPr>
      </w:pPr>
      <w:r w:rsidRPr="00DC3903">
        <w:rPr>
          <w:rFonts w:ascii="Times New Roman" w:hAnsi="Times New Roman" w:cs="Times New Roman"/>
          <w:b/>
          <w:sz w:val="24"/>
          <w:szCs w:val="24"/>
        </w:rPr>
        <w:t>- Tichet social electronic pentru alimente/masa calda OUG 63/2022</w:t>
      </w:r>
    </w:p>
    <w:p w14:paraId="7496F5D8" w14:textId="5E7AA2C3" w:rsidR="006B7E80" w:rsidRPr="00DC3903" w:rsidRDefault="006B7E80" w:rsidP="00682861">
      <w:pPr>
        <w:pStyle w:val="ListParagraph"/>
        <w:spacing w:after="0"/>
        <w:ind w:left="0"/>
        <w:jc w:val="both"/>
        <w:rPr>
          <w:rFonts w:ascii="Times New Roman" w:hAnsi="Times New Roman" w:cs="Times New Roman"/>
          <w:b/>
          <w:sz w:val="24"/>
          <w:szCs w:val="24"/>
        </w:rPr>
      </w:pPr>
      <w:r w:rsidRPr="00DC3903">
        <w:rPr>
          <w:rFonts w:ascii="Times New Roman" w:hAnsi="Times New Roman" w:cs="Times New Roman"/>
          <w:b/>
          <w:sz w:val="24"/>
          <w:szCs w:val="24"/>
        </w:rPr>
        <w:t>- Trusou pentru nou-</w:t>
      </w:r>
      <w:proofErr w:type="spellStart"/>
      <w:r w:rsidRPr="00DC3903">
        <w:rPr>
          <w:rFonts w:ascii="Times New Roman" w:hAnsi="Times New Roman" w:cs="Times New Roman"/>
          <w:b/>
          <w:sz w:val="24"/>
          <w:szCs w:val="24"/>
        </w:rPr>
        <w:t>nascuti</w:t>
      </w:r>
      <w:proofErr w:type="spellEnd"/>
      <w:r w:rsidRPr="00DC3903">
        <w:rPr>
          <w:rFonts w:ascii="Times New Roman" w:hAnsi="Times New Roman" w:cs="Times New Roman"/>
          <w:b/>
          <w:sz w:val="24"/>
          <w:szCs w:val="24"/>
        </w:rPr>
        <w:t xml:space="preserve"> OUG 113/2022</w:t>
      </w:r>
    </w:p>
    <w:p w14:paraId="5E6242BF" w14:textId="4BE43237" w:rsidR="006B7E80" w:rsidRPr="00DC3903" w:rsidRDefault="006B7E80" w:rsidP="00682861">
      <w:pPr>
        <w:pStyle w:val="ListParagraph"/>
        <w:spacing w:after="0"/>
        <w:ind w:left="0"/>
        <w:jc w:val="both"/>
        <w:rPr>
          <w:rFonts w:ascii="Times New Roman" w:hAnsi="Times New Roman" w:cs="Times New Roman"/>
          <w:b/>
          <w:sz w:val="24"/>
          <w:szCs w:val="24"/>
        </w:rPr>
      </w:pPr>
      <w:r w:rsidRPr="00DC3903">
        <w:rPr>
          <w:rFonts w:ascii="Times New Roman" w:hAnsi="Times New Roman" w:cs="Times New Roman"/>
          <w:b/>
          <w:sz w:val="24"/>
          <w:szCs w:val="24"/>
        </w:rPr>
        <w:t>- Ajutor social</w:t>
      </w:r>
    </w:p>
    <w:p w14:paraId="7AA78D26" w14:textId="0593FEDB" w:rsidR="006B7E80" w:rsidRPr="00DC3903" w:rsidRDefault="00682861" w:rsidP="00682861">
      <w:pPr>
        <w:spacing w:line="276" w:lineRule="auto"/>
        <w:jc w:val="both"/>
        <w:rPr>
          <w:b/>
          <w:sz w:val="24"/>
          <w:szCs w:val="24"/>
        </w:rPr>
      </w:pPr>
      <w:r>
        <w:rPr>
          <w:b/>
          <w:sz w:val="24"/>
          <w:szCs w:val="24"/>
        </w:rPr>
        <w:t xml:space="preserve">- </w:t>
      </w:r>
      <w:proofErr w:type="spellStart"/>
      <w:r w:rsidR="006B7E80" w:rsidRPr="00DC3903">
        <w:rPr>
          <w:b/>
          <w:sz w:val="24"/>
          <w:szCs w:val="24"/>
        </w:rPr>
        <w:t>Ajutor</w:t>
      </w:r>
      <w:proofErr w:type="spellEnd"/>
      <w:r w:rsidR="006B7E80" w:rsidRPr="00DC3903">
        <w:rPr>
          <w:b/>
          <w:sz w:val="24"/>
          <w:szCs w:val="24"/>
        </w:rPr>
        <w:t xml:space="preserve"> </w:t>
      </w:r>
      <w:proofErr w:type="spellStart"/>
      <w:r w:rsidR="006B7E80" w:rsidRPr="00DC3903">
        <w:rPr>
          <w:b/>
          <w:sz w:val="24"/>
          <w:szCs w:val="24"/>
        </w:rPr>
        <w:t>încălzire</w:t>
      </w:r>
      <w:proofErr w:type="spellEnd"/>
    </w:p>
    <w:p w14:paraId="08DEDD00" w14:textId="066CFB29" w:rsidR="006B7E80" w:rsidRPr="00DC3903" w:rsidRDefault="00682861" w:rsidP="00682861">
      <w:pPr>
        <w:spacing w:line="276" w:lineRule="auto"/>
        <w:jc w:val="both"/>
        <w:rPr>
          <w:b/>
          <w:sz w:val="24"/>
          <w:szCs w:val="24"/>
        </w:rPr>
      </w:pPr>
      <w:r>
        <w:rPr>
          <w:b/>
          <w:sz w:val="24"/>
          <w:szCs w:val="24"/>
        </w:rPr>
        <w:t xml:space="preserve">- </w:t>
      </w:r>
      <w:proofErr w:type="spellStart"/>
      <w:r w:rsidR="006B7E80" w:rsidRPr="00DC3903">
        <w:rPr>
          <w:b/>
          <w:sz w:val="24"/>
          <w:szCs w:val="24"/>
        </w:rPr>
        <w:t>Alocaţii</w:t>
      </w:r>
      <w:proofErr w:type="spellEnd"/>
      <w:r w:rsidR="006B7E80" w:rsidRPr="00DC3903">
        <w:rPr>
          <w:b/>
          <w:sz w:val="24"/>
          <w:szCs w:val="24"/>
        </w:rPr>
        <w:t xml:space="preserve"> </w:t>
      </w:r>
      <w:proofErr w:type="spellStart"/>
      <w:r w:rsidR="006B7E80" w:rsidRPr="00DC3903">
        <w:rPr>
          <w:b/>
          <w:sz w:val="24"/>
          <w:szCs w:val="24"/>
        </w:rPr>
        <w:t>pentru</w:t>
      </w:r>
      <w:proofErr w:type="spellEnd"/>
      <w:r w:rsidR="006B7E80" w:rsidRPr="00DC3903">
        <w:rPr>
          <w:b/>
          <w:sz w:val="24"/>
          <w:szCs w:val="24"/>
        </w:rPr>
        <w:t xml:space="preserve"> </w:t>
      </w:r>
      <w:proofErr w:type="spellStart"/>
      <w:r w:rsidR="006B7E80" w:rsidRPr="00DC3903">
        <w:rPr>
          <w:b/>
          <w:sz w:val="24"/>
          <w:szCs w:val="24"/>
        </w:rPr>
        <w:t>susţinerea</w:t>
      </w:r>
      <w:proofErr w:type="spellEnd"/>
      <w:r w:rsidR="006B7E80" w:rsidRPr="00DC3903">
        <w:rPr>
          <w:b/>
          <w:sz w:val="24"/>
          <w:szCs w:val="24"/>
        </w:rPr>
        <w:t xml:space="preserve"> </w:t>
      </w:r>
      <w:proofErr w:type="spellStart"/>
      <w:r w:rsidR="006B7E80" w:rsidRPr="00DC3903">
        <w:rPr>
          <w:b/>
          <w:sz w:val="24"/>
          <w:szCs w:val="24"/>
        </w:rPr>
        <w:t>familiei</w:t>
      </w:r>
      <w:proofErr w:type="spellEnd"/>
      <w:r w:rsidR="006B7E80" w:rsidRPr="00DC3903">
        <w:rPr>
          <w:b/>
          <w:sz w:val="24"/>
          <w:szCs w:val="24"/>
        </w:rPr>
        <w:t xml:space="preserve"> </w:t>
      </w:r>
    </w:p>
    <w:p w14:paraId="68D0F595" w14:textId="7314E4A5" w:rsidR="006B7E80" w:rsidRPr="00DC3903" w:rsidRDefault="00682861" w:rsidP="00682861">
      <w:pPr>
        <w:spacing w:line="276" w:lineRule="auto"/>
        <w:jc w:val="both"/>
        <w:rPr>
          <w:b/>
          <w:sz w:val="24"/>
          <w:szCs w:val="24"/>
        </w:rPr>
      </w:pPr>
      <w:r>
        <w:rPr>
          <w:b/>
          <w:sz w:val="24"/>
          <w:szCs w:val="24"/>
        </w:rPr>
        <w:t xml:space="preserve">- </w:t>
      </w:r>
      <w:proofErr w:type="spellStart"/>
      <w:r w:rsidR="006B7E80" w:rsidRPr="00DC3903">
        <w:rPr>
          <w:b/>
          <w:sz w:val="24"/>
          <w:szCs w:val="24"/>
        </w:rPr>
        <w:t>Stimulent</w:t>
      </w:r>
      <w:proofErr w:type="spellEnd"/>
      <w:r w:rsidR="006B7E80" w:rsidRPr="00DC3903">
        <w:rPr>
          <w:b/>
          <w:sz w:val="24"/>
          <w:szCs w:val="24"/>
        </w:rPr>
        <w:t xml:space="preserve"> </w:t>
      </w:r>
      <w:proofErr w:type="spellStart"/>
      <w:r w:rsidR="006B7E80" w:rsidRPr="00DC3903">
        <w:rPr>
          <w:b/>
          <w:sz w:val="24"/>
          <w:szCs w:val="24"/>
        </w:rPr>
        <w:t>educaţional</w:t>
      </w:r>
      <w:proofErr w:type="spellEnd"/>
      <w:r w:rsidR="006B7E80" w:rsidRPr="00DC3903">
        <w:rPr>
          <w:b/>
          <w:sz w:val="24"/>
          <w:szCs w:val="24"/>
        </w:rPr>
        <w:t xml:space="preserve"> </w:t>
      </w:r>
    </w:p>
    <w:p w14:paraId="336A31E4" w14:textId="77777777" w:rsidR="006B7E80" w:rsidRPr="00DC3903" w:rsidRDefault="006B7E80" w:rsidP="00682861">
      <w:pPr>
        <w:spacing w:line="276" w:lineRule="auto"/>
        <w:jc w:val="both"/>
        <w:rPr>
          <w:sz w:val="24"/>
          <w:szCs w:val="24"/>
        </w:rPr>
      </w:pPr>
    </w:p>
    <w:p w14:paraId="39379A3C" w14:textId="77777777" w:rsidR="003F53B0" w:rsidRPr="00DC3903" w:rsidRDefault="006B7E80" w:rsidP="00AF6E6D">
      <w:pPr>
        <w:spacing w:line="276" w:lineRule="auto"/>
        <w:ind w:firstLine="720"/>
        <w:jc w:val="both"/>
        <w:rPr>
          <w:b/>
          <w:sz w:val="24"/>
          <w:szCs w:val="24"/>
        </w:rPr>
      </w:pPr>
      <w:proofErr w:type="spellStart"/>
      <w:r w:rsidRPr="00DC3903">
        <w:rPr>
          <w:b/>
          <w:sz w:val="24"/>
          <w:szCs w:val="24"/>
        </w:rPr>
        <w:t>În</w:t>
      </w:r>
      <w:proofErr w:type="spellEnd"/>
      <w:r w:rsidRPr="00DC3903">
        <w:rPr>
          <w:b/>
          <w:sz w:val="24"/>
          <w:szCs w:val="24"/>
        </w:rPr>
        <w:t xml:space="preserve"> </w:t>
      </w:r>
      <w:proofErr w:type="spellStart"/>
      <w:r w:rsidRPr="00DC3903">
        <w:rPr>
          <w:b/>
          <w:sz w:val="24"/>
          <w:szCs w:val="24"/>
        </w:rPr>
        <w:t>ceea</w:t>
      </w:r>
      <w:proofErr w:type="spellEnd"/>
      <w:r w:rsidRPr="00DC3903">
        <w:rPr>
          <w:b/>
          <w:sz w:val="24"/>
          <w:szCs w:val="24"/>
        </w:rPr>
        <w:t xml:space="preserve"> </w:t>
      </w:r>
      <w:proofErr w:type="spellStart"/>
      <w:r w:rsidRPr="00DC3903">
        <w:rPr>
          <w:b/>
          <w:sz w:val="24"/>
          <w:szCs w:val="24"/>
        </w:rPr>
        <w:t>ce</w:t>
      </w:r>
      <w:proofErr w:type="spellEnd"/>
      <w:r w:rsidRPr="00DC3903">
        <w:rPr>
          <w:b/>
          <w:sz w:val="24"/>
          <w:szCs w:val="24"/>
        </w:rPr>
        <w:t xml:space="preserve"> </w:t>
      </w:r>
      <w:proofErr w:type="spellStart"/>
      <w:r w:rsidRPr="00DC3903">
        <w:rPr>
          <w:b/>
          <w:sz w:val="24"/>
          <w:szCs w:val="24"/>
        </w:rPr>
        <w:t>priveşte</w:t>
      </w:r>
      <w:proofErr w:type="spellEnd"/>
      <w:r w:rsidRPr="00DC3903">
        <w:rPr>
          <w:b/>
          <w:sz w:val="24"/>
          <w:szCs w:val="24"/>
        </w:rPr>
        <w:t xml:space="preserve"> </w:t>
      </w:r>
      <w:proofErr w:type="spellStart"/>
      <w:r w:rsidRPr="00DC3903">
        <w:rPr>
          <w:b/>
          <w:sz w:val="24"/>
          <w:szCs w:val="24"/>
        </w:rPr>
        <w:t>activitatea</w:t>
      </w:r>
      <w:proofErr w:type="spellEnd"/>
      <w:r w:rsidRPr="00DC3903">
        <w:rPr>
          <w:b/>
          <w:sz w:val="24"/>
          <w:szCs w:val="24"/>
        </w:rPr>
        <w:t xml:space="preserve"> </w:t>
      </w:r>
      <w:proofErr w:type="spellStart"/>
      <w:r w:rsidRPr="00DC3903">
        <w:rPr>
          <w:b/>
          <w:sz w:val="24"/>
          <w:szCs w:val="24"/>
        </w:rPr>
        <w:t>legată</w:t>
      </w:r>
      <w:proofErr w:type="spellEnd"/>
      <w:r w:rsidRPr="00DC3903">
        <w:rPr>
          <w:b/>
          <w:sz w:val="24"/>
          <w:szCs w:val="24"/>
        </w:rPr>
        <w:t xml:space="preserve"> de </w:t>
      </w:r>
      <w:proofErr w:type="spellStart"/>
      <w:r w:rsidRPr="00DC3903">
        <w:rPr>
          <w:b/>
          <w:sz w:val="24"/>
          <w:szCs w:val="24"/>
        </w:rPr>
        <w:t>Autoritate</w:t>
      </w:r>
      <w:proofErr w:type="spellEnd"/>
      <w:r w:rsidRPr="00DC3903">
        <w:rPr>
          <w:b/>
          <w:sz w:val="24"/>
          <w:szCs w:val="24"/>
        </w:rPr>
        <w:t xml:space="preserve"> </w:t>
      </w:r>
      <w:proofErr w:type="spellStart"/>
      <w:r w:rsidRPr="00DC3903">
        <w:rPr>
          <w:b/>
          <w:sz w:val="24"/>
          <w:szCs w:val="24"/>
        </w:rPr>
        <w:t>Tutelară</w:t>
      </w:r>
      <w:proofErr w:type="spellEnd"/>
      <w:r w:rsidRPr="00DC3903">
        <w:rPr>
          <w:b/>
          <w:sz w:val="24"/>
          <w:szCs w:val="24"/>
        </w:rPr>
        <w:t xml:space="preserve"> </w:t>
      </w:r>
      <w:proofErr w:type="spellStart"/>
      <w:r w:rsidRPr="00DC3903">
        <w:rPr>
          <w:b/>
          <w:sz w:val="24"/>
          <w:szCs w:val="24"/>
        </w:rPr>
        <w:t>şi</w:t>
      </w:r>
      <w:proofErr w:type="spellEnd"/>
      <w:r w:rsidRPr="00DC3903">
        <w:rPr>
          <w:b/>
          <w:sz w:val="24"/>
          <w:szCs w:val="24"/>
        </w:rPr>
        <w:t xml:space="preserve"> </w:t>
      </w:r>
      <w:proofErr w:type="spellStart"/>
      <w:r w:rsidRPr="00DC3903">
        <w:rPr>
          <w:b/>
          <w:sz w:val="24"/>
          <w:szCs w:val="24"/>
        </w:rPr>
        <w:t>Asistenţă</w:t>
      </w:r>
      <w:proofErr w:type="spellEnd"/>
      <w:r w:rsidRPr="00DC3903">
        <w:rPr>
          <w:b/>
          <w:sz w:val="24"/>
          <w:szCs w:val="24"/>
        </w:rPr>
        <w:t xml:space="preserve"> </w:t>
      </w:r>
      <w:proofErr w:type="spellStart"/>
      <w:r w:rsidRPr="00DC3903">
        <w:rPr>
          <w:b/>
          <w:sz w:val="24"/>
          <w:szCs w:val="24"/>
        </w:rPr>
        <w:t>Socială</w:t>
      </w:r>
      <w:proofErr w:type="spellEnd"/>
      <w:r w:rsidRPr="00DC3903">
        <w:rPr>
          <w:b/>
          <w:sz w:val="24"/>
          <w:szCs w:val="24"/>
        </w:rPr>
        <w:t xml:space="preserve">, </w:t>
      </w:r>
      <w:proofErr w:type="spellStart"/>
      <w:r w:rsidRPr="00DC3903">
        <w:rPr>
          <w:b/>
          <w:sz w:val="24"/>
          <w:szCs w:val="24"/>
        </w:rPr>
        <w:t>în</w:t>
      </w:r>
      <w:proofErr w:type="spellEnd"/>
      <w:r w:rsidRPr="00DC3903">
        <w:rPr>
          <w:b/>
          <w:sz w:val="24"/>
          <w:szCs w:val="24"/>
        </w:rPr>
        <w:t xml:space="preserve"> </w:t>
      </w:r>
      <w:proofErr w:type="spellStart"/>
      <w:r w:rsidRPr="00DC3903">
        <w:rPr>
          <w:b/>
          <w:sz w:val="24"/>
          <w:szCs w:val="24"/>
        </w:rPr>
        <w:t>anul</w:t>
      </w:r>
      <w:proofErr w:type="spellEnd"/>
      <w:r w:rsidRPr="00DC3903">
        <w:rPr>
          <w:b/>
          <w:sz w:val="24"/>
          <w:szCs w:val="24"/>
        </w:rPr>
        <w:t xml:space="preserve"> 2023 s-au </w:t>
      </w:r>
      <w:proofErr w:type="spellStart"/>
      <w:r w:rsidRPr="00DC3903">
        <w:rPr>
          <w:b/>
          <w:sz w:val="24"/>
          <w:szCs w:val="24"/>
        </w:rPr>
        <w:t>depus</w:t>
      </w:r>
      <w:proofErr w:type="spellEnd"/>
      <w:r w:rsidRPr="00DC3903">
        <w:rPr>
          <w:b/>
          <w:sz w:val="24"/>
          <w:szCs w:val="24"/>
        </w:rPr>
        <w:t>:</w:t>
      </w:r>
    </w:p>
    <w:p w14:paraId="77213BC0" w14:textId="337B482D" w:rsidR="003F53B0" w:rsidRPr="00DC3903" w:rsidRDefault="00682861" w:rsidP="00682861">
      <w:pPr>
        <w:pStyle w:val="ListParagraph"/>
        <w:spacing w:after="0"/>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6B7E80" w:rsidRPr="00DC3903">
        <w:rPr>
          <w:rFonts w:ascii="Times New Roman" w:hAnsi="Times New Roman" w:cs="Times New Roman"/>
          <w:b/>
          <w:sz w:val="24"/>
          <w:szCs w:val="24"/>
        </w:rPr>
        <w:t>82 cereri</w:t>
      </w:r>
      <w:r w:rsidR="006B7E80" w:rsidRPr="00DC3903">
        <w:rPr>
          <w:rFonts w:ascii="Times New Roman" w:hAnsi="Times New Roman" w:cs="Times New Roman"/>
          <w:sz w:val="24"/>
          <w:szCs w:val="24"/>
        </w:rPr>
        <w:t xml:space="preserve"> pentru acordarea/modificare </w:t>
      </w:r>
      <w:proofErr w:type="spellStart"/>
      <w:r w:rsidR="006B7E80" w:rsidRPr="00DC3903">
        <w:rPr>
          <w:rFonts w:ascii="Times New Roman" w:hAnsi="Times New Roman" w:cs="Times New Roman"/>
          <w:sz w:val="24"/>
          <w:szCs w:val="24"/>
        </w:rPr>
        <w:t>alocaţiei</w:t>
      </w:r>
      <w:proofErr w:type="spellEnd"/>
      <w:r w:rsidR="006B7E80" w:rsidRPr="00DC3903">
        <w:rPr>
          <w:rFonts w:ascii="Times New Roman" w:hAnsi="Times New Roman" w:cs="Times New Roman"/>
          <w:sz w:val="24"/>
          <w:szCs w:val="24"/>
        </w:rPr>
        <w:t xml:space="preserve"> de stat care se acordă în baza Legii nr. 61/1993 </w:t>
      </w:r>
      <w:proofErr w:type="spellStart"/>
      <w:r w:rsidR="006B7E80" w:rsidRPr="00DC3903">
        <w:rPr>
          <w:rFonts w:ascii="Times New Roman" w:hAnsi="Times New Roman" w:cs="Times New Roman"/>
          <w:sz w:val="24"/>
          <w:szCs w:val="24"/>
        </w:rPr>
        <w:t>şi</w:t>
      </w:r>
      <w:proofErr w:type="spellEnd"/>
      <w:r w:rsidR="006B7E80" w:rsidRPr="00DC3903">
        <w:rPr>
          <w:rFonts w:ascii="Times New Roman" w:hAnsi="Times New Roman" w:cs="Times New Roman"/>
          <w:sz w:val="24"/>
          <w:szCs w:val="24"/>
        </w:rPr>
        <w:t xml:space="preserve"> HG 577/2008; </w:t>
      </w:r>
    </w:p>
    <w:p w14:paraId="4FD5CA3D" w14:textId="77777777" w:rsidR="00682861" w:rsidRDefault="00682861" w:rsidP="00682861">
      <w:pPr>
        <w:pStyle w:val="ListParagraph"/>
        <w:spacing w:after="0"/>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6B7E80" w:rsidRPr="00DC3903">
        <w:rPr>
          <w:rFonts w:ascii="Times New Roman" w:hAnsi="Times New Roman" w:cs="Times New Roman"/>
          <w:b/>
          <w:sz w:val="24"/>
          <w:szCs w:val="24"/>
        </w:rPr>
        <w:t>28 dosare</w:t>
      </w:r>
      <w:r w:rsidR="006B7E80" w:rsidRPr="00DC3903">
        <w:rPr>
          <w:rFonts w:ascii="Times New Roman" w:hAnsi="Times New Roman" w:cs="Times New Roman"/>
          <w:sz w:val="24"/>
          <w:szCs w:val="24"/>
        </w:rPr>
        <w:t xml:space="preserve">, pentru acordarea </w:t>
      </w:r>
      <w:proofErr w:type="spellStart"/>
      <w:r w:rsidR="006B7E80" w:rsidRPr="00DC3903">
        <w:rPr>
          <w:rFonts w:ascii="Times New Roman" w:hAnsi="Times New Roman" w:cs="Times New Roman"/>
          <w:sz w:val="24"/>
          <w:szCs w:val="24"/>
        </w:rPr>
        <w:t>indemnizaţiei</w:t>
      </w:r>
      <w:proofErr w:type="spellEnd"/>
      <w:r w:rsidR="006B7E80" w:rsidRPr="00DC3903">
        <w:rPr>
          <w:rFonts w:ascii="Times New Roman" w:hAnsi="Times New Roman" w:cs="Times New Roman"/>
          <w:sz w:val="24"/>
          <w:szCs w:val="24"/>
        </w:rPr>
        <w:t xml:space="preserve">/stimulentului pentru </w:t>
      </w:r>
      <w:proofErr w:type="spellStart"/>
      <w:r w:rsidR="006B7E80" w:rsidRPr="00DC3903">
        <w:rPr>
          <w:rFonts w:ascii="Times New Roman" w:hAnsi="Times New Roman" w:cs="Times New Roman"/>
          <w:sz w:val="24"/>
          <w:szCs w:val="24"/>
        </w:rPr>
        <w:t>creşterea</w:t>
      </w:r>
      <w:proofErr w:type="spellEnd"/>
      <w:r w:rsidR="006B7E80" w:rsidRPr="00DC3903">
        <w:rPr>
          <w:rFonts w:ascii="Times New Roman" w:hAnsi="Times New Roman" w:cs="Times New Roman"/>
          <w:sz w:val="24"/>
          <w:szCs w:val="24"/>
        </w:rPr>
        <w:t xml:space="preserve"> copilului s-au depus în baza OUG nr. 111/2010 privind concediul </w:t>
      </w:r>
      <w:proofErr w:type="spellStart"/>
      <w:r w:rsidR="006B7E80" w:rsidRPr="00DC3903">
        <w:rPr>
          <w:rFonts w:ascii="Times New Roman" w:hAnsi="Times New Roman" w:cs="Times New Roman"/>
          <w:sz w:val="24"/>
          <w:szCs w:val="24"/>
        </w:rPr>
        <w:t>şi</w:t>
      </w:r>
      <w:proofErr w:type="spellEnd"/>
      <w:r w:rsidR="006B7E80" w:rsidRPr="00DC3903">
        <w:rPr>
          <w:rFonts w:ascii="Times New Roman" w:hAnsi="Times New Roman" w:cs="Times New Roman"/>
          <w:sz w:val="24"/>
          <w:szCs w:val="24"/>
        </w:rPr>
        <w:t xml:space="preserve"> </w:t>
      </w:r>
      <w:proofErr w:type="spellStart"/>
      <w:r w:rsidR="006B7E80" w:rsidRPr="00DC3903">
        <w:rPr>
          <w:rFonts w:ascii="Times New Roman" w:hAnsi="Times New Roman" w:cs="Times New Roman"/>
          <w:sz w:val="24"/>
          <w:szCs w:val="24"/>
        </w:rPr>
        <w:t>indemnizaţia</w:t>
      </w:r>
      <w:proofErr w:type="spellEnd"/>
      <w:r w:rsidR="006B7E80" w:rsidRPr="00DC3903">
        <w:rPr>
          <w:rFonts w:ascii="Times New Roman" w:hAnsi="Times New Roman" w:cs="Times New Roman"/>
          <w:sz w:val="24"/>
          <w:szCs w:val="24"/>
        </w:rPr>
        <w:t xml:space="preserve"> lunară pentru </w:t>
      </w:r>
      <w:proofErr w:type="spellStart"/>
      <w:r w:rsidR="006B7E80" w:rsidRPr="00DC3903">
        <w:rPr>
          <w:rFonts w:ascii="Times New Roman" w:hAnsi="Times New Roman" w:cs="Times New Roman"/>
          <w:sz w:val="24"/>
          <w:szCs w:val="24"/>
        </w:rPr>
        <w:t>creşterea</w:t>
      </w:r>
      <w:proofErr w:type="spellEnd"/>
      <w:r w:rsidR="006B7E80" w:rsidRPr="00DC3903">
        <w:rPr>
          <w:rFonts w:ascii="Times New Roman" w:hAnsi="Times New Roman" w:cs="Times New Roman"/>
          <w:sz w:val="24"/>
          <w:szCs w:val="24"/>
        </w:rPr>
        <w:t xml:space="preserve"> copiilor;</w:t>
      </w:r>
    </w:p>
    <w:p w14:paraId="002C49AF" w14:textId="72F7B7EF" w:rsidR="003F53B0" w:rsidRPr="00682861" w:rsidRDefault="00682861" w:rsidP="00682861">
      <w:pPr>
        <w:pStyle w:val="ListParagraph"/>
        <w:spacing w:after="0"/>
        <w:ind w:left="0"/>
        <w:jc w:val="both"/>
        <w:rPr>
          <w:rFonts w:ascii="Times New Roman" w:hAnsi="Times New Roman" w:cs="Times New Roman"/>
          <w:b/>
          <w:sz w:val="24"/>
          <w:szCs w:val="24"/>
        </w:rPr>
      </w:pPr>
      <w:r>
        <w:rPr>
          <w:rFonts w:ascii="Times New Roman" w:hAnsi="Times New Roman" w:cs="Times New Roman"/>
          <w:b/>
          <w:sz w:val="24"/>
          <w:szCs w:val="24"/>
        </w:rPr>
        <w:t xml:space="preserve">- </w:t>
      </w:r>
      <w:r w:rsidR="006B7E80" w:rsidRPr="00DC3903">
        <w:rPr>
          <w:rFonts w:ascii="Times New Roman" w:hAnsi="Times New Roman" w:cs="Times New Roman"/>
          <w:sz w:val="24"/>
          <w:szCs w:val="24"/>
        </w:rPr>
        <w:t xml:space="preserve">în baza Legii nr. 448/2006 privind </w:t>
      </w:r>
      <w:proofErr w:type="spellStart"/>
      <w:r w:rsidR="006B7E80" w:rsidRPr="00DC3903">
        <w:rPr>
          <w:rFonts w:ascii="Times New Roman" w:hAnsi="Times New Roman" w:cs="Times New Roman"/>
          <w:sz w:val="24"/>
          <w:szCs w:val="24"/>
        </w:rPr>
        <w:t>protecţia</w:t>
      </w:r>
      <w:proofErr w:type="spellEnd"/>
      <w:r w:rsidR="006B7E80" w:rsidRPr="00DC3903">
        <w:rPr>
          <w:rFonts w:ascii="Times New Roman" w:hAnsi="Times New Roman" w:cs="Times New Roman"/>
          <w:sz w:val="24"/>
          <w:szCs w:val="24"/>
        </w:rPr>
        <w:t xml:space="preserve"> </w:t>
      </w:r>
      <w:proofErr w:type="spellStart"/>
      <w:r w:rsidR="006B7E80" w:rsidRPr="00DC3903">
        <w:rPr>
          <w:rFonts w:ascii="Times New Roman" w:hAnsi="Times New Roman" w:cs="Times New Roman"/>
          <w:sz w:val="24"/>
          <w:szCs w:val="24"/>
        </w:rPr>
        <w:t>şi</w:t>
      </w:r>
      <w:proofErr w:type="spellEnd"/>
      <w:r w:rsidR="006B7E80" w:rsidRPr="00DC3903">
        <w:rPr>
          <w:rFonts w:ascii="Times New Roman" w:hAnsi="Times New Roman" w:cs="Times New Roman"/>
          <w:sz w:val="24"/>
          <w:szCs w:val="24"/>
        </w:rPr>
        <w:t xml:space="preserve"> promovarea drepturilor persoanelor cu handicap au fost in plată la finele anului 2023, un număr de </w:t>
      </w:r>
      <w:r w:rsidR="006B7E80" w:rsidRPr="00DC3903">
        <w:rPr>
          <w:rFonts w:ascii="Times New Roman" w:hAnsi="Times New Roman" w:cs="Times New Roman"/>
          <w:b/>
          <w:sz w:val="24"/>
          <w:szCs w:val="24"/>
        </w:rPr>
        <w:t>16 dosare</w:t>
      </w:r>
      <w:r w:rsidR="006B7E80" w:rsidRPr="00DC3903">
        <w:rPr>
          <w:rFonts w:ascii="Times New Roman" w:hAnsi="Times New Roman" w:cs="Times New Roman"/>
          <w:sz w:val="24"/>
          <w:szCs w:val="24"/>
        </w:rPr>
        <w:t xml:space="preserve"> ale </w:t>
      </w:r>
      <w:proofErr w:type="spellStart"/>
      <w:r w:rsidR="006B7E80" w:rsidRPr="00DC3903">
        <w:rPr>
          <w:rFonts w:ascii="Times New Roman" w:hAnsi="Times New Roman" w:cs="Times New Roman"/>
          <w:sz w:val="24"/>
          <w:szCs w:val="24"/>
        </w:rPr>
        <w:t>asistenţilor</w:t>
      </w:r>
      <w:proofErr w:type="spellEnd"/>
      <w:r w:rsidR="006B7E80" w:rsidRPr="00DC3903">
        <w:rPr>
          <w:rFonts w:ascii="Times New Roman" w:hAnsi="Times New Roman" w:cs="Times New Roman"/>
          <w:sz w:val="24"/>
          <w:szCs w:val="24"/>
        </w:rPr>
        <w:t xml:space="preserve"> personali </w:t>
      </w:r>
      <w:proofErr w:type="spellStart"/>
      <w:r w:rsidR="006B7E80" w:rsidRPr="00DC3903">
        <w:rPr>
          <w:rFonts w:ascii="Times New Roman" w:hAnsi="Times New Roman" w:cs="Times New Roman"/>
          <w:sz w:val="24"/>
          <w:szCs w:val="24"/>
        </w:rPr>
        <w:t>angajaţi</w:t>
      </w:r>
      <w:proofErr w:type="spellEnd"/>
      <w:r w:rsidR="006B7E80" w:rsidRPr="00DC3903">
        <w:rPr>
          <w:rFonts w:ascii="Times New Roman" w:hAnsi="Times New Roman" w:cs="Times New Roman"/>
          <w:sz w:val="24"/>
          <w:szCs w:val="24"/>
        </w:rPr>
        <w:t xml:space="preserve"> pentru persoanele cu handicap grav, din care, pentru copii - </w:t>
      </w:r>
      <w:r w:rsidR="006B7E80" w:rsidRPr="00DC3903">
        <w:rPr>
          <w:rFonts w:ascii="Times New Roman" w:hAnsi="Times New Roman" w:cs="Times New Roman"/>
          <w:b/>
          <w:sz w:val="24"/>
          <w:szCs w:val="24"/>
        </w:rPr>
        <w:t>5 dosare,</w:t>
      </w:r>
      <w:r w:rsidR="006B7E80" w:rsidRPr="00DC3903">
        <w:rPr>
          <w:rFonts w:ascii="Times New Roman" w:hAnsi="Times New Roman" w:cs="Times New Roman"/>
          <w:sz w:val="24"/>
          <w:szCs w:val="24"/>
        </w:rPr>
        <w:t xml:space="preserve"> iar pentru </w:t>
      </w:r>
      <w:proofErr w:type="spellStart"/>
      <w:r w:rsidR="006B7E80" w:rsidRPr="00DC3903">
        <w:rPr>
          <w:rFonts w:ascii="Times New Roman" w:hAnsi="Times New Roman" w:cs="Times New Roman"/>
          <w:sz w:val="24"/>
          <w:szCs w:val="24"/>
        </w:rPr>
        <w:t>adulti</w:t>
      </w:r>
      <w:proofErr w:type="spellEnd"/>
      <w:r w:rsidR="006B7E80" w:rsidRPr="00DC3903">
        <w:rPr>
          <w:rFonts w:ascii="Times New Roman" w:hAnsi="Times New Roman" w:cs="Times New Roman"/>
          <w:sz w:val="24"/>
          <w:szCs w:val="24"/>
        </w:rPr>
        <w:t xml:space="preserve"> - </w:t>
      </w:r>
      <w:r w:rsidR="006B7E80" w:rsidRPr="00DC3903">
        <w:rPr>
          <w:rFonts w:ascii="Times New Roman" w:hAnsi="Times New Roman" w:cs="Times New Roman"/>
          <w:b/>
          <w:sz w:val="24"/>
          <w:szCs w:val="24"/>
        </w:rPr>
        <w:t>11 dosare</w:t>
      </w:r>
      <w:r w:rsidR="006B7E80" w:rsidRPr="00DC3903">
        <w:rPr>
          <w:rFonts w:ascii="Times New Roman" w:hAnsi="Times New Roman" w:cs="Times New Roman"/>
          <w:sz w:val="24"/>
          <w:szCs w:val="24"/>
        </w:rPr>
        <w:t xml:space="preserve">, </w:t>
      </w:r>
      <w:proofErr w:type="spellStart"/>
      <w:r w:rsidR="006B7E80" w:rsidRPr="00DC3903">
        <w:rPr>
          <w:rFonts w:ascii="Times New Roman" w:hAnsi="Times New Roman" w:cs="Times New Roman"/>
          <w:sz w:val="24"/>
          <w:szCs w:val="24"/>
        </w:rPr>
        <w:t>şi</w:t>
      </w:r>
      <w:proofErr w:type="spellEnd"/>
      <w:r w:rsidR="006B7E80" w:rsidRPr="00DC3903">
        <w:rPr>
          <w:rFonts w:ascii="Times New Roman" w:hAnsi="Times New Roman" w:cs="Times New Roman"/>
          <w:sz w:val="24"/>
          <w:szCs w:val="24"/>
        </w:rPr>
        <w:t xml:space="preserve"> un nr. de </w:t>
      </w:r>
      <w:r w:rsidR="006B7E80" w:rsidRPr="00DC3903">
        <w:rPr>
          <w:rFonts w:ascii="Times New Roman" w:hAnsi="Times New Roman" w:cs="Times New Roman"/>
          <w:b/>
          <w:sz w:val="24"/>
          <w:szCs w:val="24"/>
        </w:rPr>
        <w:t>24</w:t>
      </w:r>
      <w:r w:rsidR="006B7E80" w:rsidRPr="00DC3903">
        <w:rPr>
          <w:rFonts w:ascii="Times New Roman" w:hAnsi="Times New Roman" w:cs="Times New Roman"/>
          <w:sz w:val="24"/>
          <w:szCs w:val="24"/>
        </w:rPr>
        <w:t xml:space="preserve"> beneficiari de </w:t>
      </w:r>
      <w:proofErr w:type="spellStart"/>
      <w:r w:rsidR="006B7E80" w:rsidRPr="00DC3903">
        <w:rPr>
          <w:rFonts w:ascii="Times New Roman" w:hAnsi="Times New Roman" w:cs="Times New Roman"/>
          <w:sz w:val="24"/>
          <w:szCs w:val="24"/>
        </w:rPr>
        <w:t>indemnizaţie</w:t>
      </w:r>
      <w:proofErr w:type="spellEnd"/>
      <w:r w:rsidR="006B7E80" w:rsidRPr="00DC3903">
        <w:rPr>
          <w:rFonts w:ascii="Times New Roman" w:hAnsi="Times New Roman" w:cs="Times New Roman"/>
          <w:sz w:val="24"/>
          <w:szCs w:val="24"/>
        </w:rPr>
        <w:t xml:space="preserve"> lunară acordată persoanelor încadrate în grad de handicap grav; </w:t>
      </w:r>
    </w:p>
    <w:p w14:paraId="5D4BC1F3" w14:textId="682D73F3" w:rsidR="006B7E80" w:rsidRPr="00DC3903" w:rsidRDefault="00682861" w:rsidP="00682861">
      <w:pPr>
        <w:pStyle w:val="ListParagraph"/>
        <w:spacing w:after="0"/>
        <w:ind w:left="0"/>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6B7E80" w:rsidRPr="00DC3903">
        <w:rPr>
          <w:rFonts w:ascii="Times New Roman" w:hAnsi="Times New Roman" w:cs="Times New Roman"/>
          <w:sz w:val="24"/>
          <w:szCs w:val="24"/>
        </w:rPr>
        <w:t xml:space="preserve">în cursul anului 2023 s-a instituit măsura de </w:t>
      </w:r>
      <w:proofErr w:type="spellStart"/>
      <w:r w:rsidR="006B7E80" w:rsidRPr="00DC3903">
        <w:rPr>
          <w:rFonts w:ascii="Times New Roman" w:hAnsi="Times New Roman" w:cs="Times New Roman"/>
          <w:b/>
          <w:sz w:val="24"/>
          <w:szCs w:val="24"/>
        </w:rPr>
        <w:t>protectie</w:t>
      </w:r>
      <w:proofErr w:type="spellEnd"/>
      <w:r w:rsidR="006B7E80" w:rsidRPr="00DC3903">
        <w:rPr>
          <w:rFonts w:ascii="Times New Roman" w:hAnsi="Times New Roman" w:cs="Times New Roman"/>
          <w:b/>
          <w:sz w:val="24"/>
          <w:szCs w:val="24"/>
        </w:rPr>
        <w:t xml:space="preserve"> speciala pentru 7 copii</w:t>
      </w:r>
      <w:r w:rsidR="006B7E80" w:rsidRPr="00DC3903">
        <w:rPr>
          <w:rFonts w:ascii="Times New Roman" w:hAnsi="Times New Roman" w:cs="Times New Roman"/>
          <w:sz w:val="24"/>
          <w:szCs w:val="24"/>
        </w:rPr>
        <w:t xml:space="preserve"> (cazuri noi)- pentru 3 minore s-a instituit </w:t>
      </w:r>
      <w:proofErr w:type="spellStart"/>
      <w:r w:rsidR="006B7E80" w:rsidRPr="00DC3903">
        <w:rPr>
          <w:rFonts w:ascii="Times New Roman" w:hAnsi="Times New Roman" w:cs="Times New Roman"/>
          <w:sz w:val="24"/>
          <w:szCs w:val="24"/>
        </w:rPr>
        <w:t>masura</w:t>
      </w:r>
      <w:proofErr w:type="spellEnd"/>
      <w:r w:rsidR="006B7E80" w:rsidRPr="00DC3903">
        <w:rPr>
          <w:rFonts w:ascii="Times New Roman" w:hAnsi="Times New Roman" w:cs="Times New Roman"/>
          <w:sz w:val="24"/>
          <w:szCs w:val="24"/>
        </w:rPr>
        <w:t xml:space="preserve"> plasamentului la Asistent Maternal Profesionist, iar pentru 4 minori s-a instituit </w:t>
      </w:r>
      <w:proofErr w:type="spellStart"/>
      <w:r w:rsidR="006B7E80" w:rsidRPr="00DC3903">
        <w:rPr>
          <w:rFonts w:ascii="Times New Roman" w:hAnsi="Times New Roman" w:cs="Times New Roman"/>
          <w:sz w:val="24"/>
          <w:szCs w:val="24"/>
        </w:rPr>
        <w:t>masura</w:t>
      </w:r>
      <w:proofErr w:type="spellEnd"/>
      <w:r w:rsidR="006B7E80" w:rsidRPr="00DC3903">
        <w:rPr>
          <w:rFonts w:ascii="Times New Roman" w:hAnsi="Times New Roman" w:cs="Times New Roman"/>
          <w:sz w:val="24"/>
          <w:szCs w:val="24"/>
        </w:rPr>
        <w:t xml:space="preserve"> plasamentului </w:t>
      </w:r>
      <w:proofErr w:type="spellStart"/>
      <w:r w:rsidR="006B7E80" w:rsidRPr="00DC3903">
        <w:rPr>
          <w:rFonts w:ascii="Times New Roman" w:hAnsi="Times New Roman" w:cs="Times New Roman"/>
          <w:sz w:val="24"/>
          <w:szCs w:val="24"/>
        </w:rPr>
        <w:t>rezidential</w:t>
      </w:r>
      <w:proofErr w:type="spellEnd"/>
      <w:r w:rsidR="006B7E80" w:rsidRPr="00DC3903">
        <w:rPr>
          <w:rFonts w:ascii="Times New Roman" w:hAnsi="Times New Roman" w:cs="Times New Roman"/>
          <w:sz w:val="24"/>
          <w:szCs w:val="24"/>
        </w:rPr>
        <w:t xml:space="preserve">. </w:t>
      </w:r>
    </w:p>
    <w:p w14:paraId="3E5C6490" w14:textId="77777777" w:rsidR="006B7E80" w:rsidRPr="00DC3903" w:rsidRDefault="006B7E80" w:rsidP="00682861">
      <w:pPr>
        <w:spacing w:line="276" w:lineRule="auto"/>
        <w:ind w:firstLine="720"/>
        <w:jc w:val="both"/>
        <w:rPr>
          <w:b/>
          <w:sz w:val="24"/>
          <w:szCs w:val="24"/>
        </w:rPr>
      </w:pPr>
      <w:r w:rsidRPr="00DC3903">
        <w:rPr>
          <w:b/>
          <w:sz w:val="24"/>
          <w:szCs w:val="24"/>
        </w:rPr>
        <w:t xml:space="preserve">In </w:t>
      </w:r>
      <w:proofErr w:type="spellStart"/>
      <w:r w:rsidRPr="00DC3903">
        <w:rPr>
          <w:b/>
          <w:sz w:val="24"/>
          <w:szCs w:val="24"/>
        </w:rPr>
        <w:t>cursul</w:t>
      </w:r>
      <w:proofErr w:type="spellEnd"/>
      <w:r w:rsidRPr="00DC3903">
        <w:rPr>
          <w:b/>
          <w:sz w:val="24"/>
          <w:szCs w:val="24"/>
        </w:rPr>
        <w:t xml:space="preserve"> </w:t>
      </w:r>
      <w:proofErr w:type="spellStart"/>
      <w:r w:rsidRPr="00DC3903">
        <w:rPr>
          <w:b/>
          <w:sz w:val="24"/>
          <w:szCs w:val="24"/>
        </w:rPr>
        <w:t>anului</w:t>
      </w:r>
      <w:proofErr w:type="spellEnd"/>
      <w:r w:rsidRPr="00DC3903">
        <w:rPr>
          <w:b/>
          <w:sz w:val="24"/>
          <w:szCs w:val="24"/>
        </w:rPr>
        <w:t xml:space="preserve"> 2023, s–au </w:t>
      </w:r>
      <w:proofErr w:type="spellStart"/>
      <w:r w:rsidRPr="00DC3903">
        <w:rPr>
          <w:b/>
          <w:sz w:val="24"/>
          <w:szCs w:val="24"/>
        </w:rPr>
        <w:t>efectuat</w:t>
      </w:r>
      <w:proofErr w:type="spellEnd"/>
      <w:r w:rsidRPr="00DC3903">
        <w:rPr>
          <w:b/>
          <w:sz w:val="24"/>
          <w:szCs w:val="24"/>
        </w:rPr>
        <w:t xml:space="preserve"> </w:t>
      </w:r>
      <w:proofErr w:type="spellStart"/>
      <w:r w:rsidRPr="00DC3903">
        <w:rPr>
          <w:b/>
          <w:sz w:val="24"/>
          <w:szCs w:val="24"/>
        </w:rPr>
        <w:t>anchete</w:t>
      </w:r>
      <w:proofErr w:type="spellEnd"/>
      <w:r w:rsidRPr="00DC3903">
        <w:rPr>
          <w:b/>
          <w:sz w:val="24"/>
          <w:szCs w:val="24"/>
        </w:rPr>
        <w:t xml:space="preserve"> </w:t>
      </w:r>
      <w:proofErr w:type="spellStart"/>
      <w:r w:rsidRPr="00DC3903">
        <w:rPr>
          <w:b/>
          <w:sz w:val="24"/>
          <w:szCs w:val="24"/>
        </w:rPr>
        <w:t>sociale</w:t>
      </w:r>
      <w:proofErr w:type="spellEnd"/>
      <w:r w:rsidRPr="00DC3903">
        <w:rPr>
          <w:b/>
          <w:sz w:val="24"/>
          <w:szCs w:val="24"/>
        </w:rPr>
        <w:t xml:space="preserve"> </w:t>
      </w:r>
      <w:proofErr w:type="spellStart"/>
      <w:r w:rsidRPr="00DC3903">
        <w:rPr>
          <w:b/>
          <w:sz w:val="24"/>
          <w:szCs w:val="24"/>
        </w:rPr>
        <w:t>dupa</w:t>
      </w:r>
      <w:proofErr w:type="spellEnd"/>
      <w:r w:rsidRPr="00DC3903">
        <w:rPr>
          <w:b/>
          <w:sz w:val="24"/>
          <w:szCs w:val="24"/>
        </w:rPr>
        <w:t xml:space="preserve"> cum </w:t>
      </w:r>
      <w:proofErr w:type="spellStart"/>
      <w:r w:rsidRPr="00DC3903">
        <w:rPr>
          <w:b/>
          <w:sz w:val="24"/>
          <w:szCs w:val="24"/>
        </w:rPr>
        <w:t>urmeaza</w:t>
      </w:r>
      <w:proofErr w:type="spellEnd"/>
      <w:r w:rsidRPr="00DC3903">
        <w:rPr>
          <w:b/>
          <w:sz w:val="24"/>
          <w:szCs w:val="24"/>
        </w:rPr>
        <w:t xml:space="preserve">: </w:t>
      </w:r>
    </w:p>
    <w:p w14:paraId="798AC79E" w14:textId="74BED762" w:rsidR="006B7E80" w:rsidRPr="00DC3903" w:rsidRDefault="00682861" w:rsidP="00682861">
      <w:pPr>
        <w:pStyle w:val="ListParagraph"/>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6B7E80" w:rsidRPr="00DC3903">
        <w:rPr>
          <w:rFonts w:ascii="Times New Roman" w:hAnsi="Times New Roman" w:cs="Times New Roman"/>
          <w:sz w:val="24"/>
          <w:szCs w:val="24"/>
        </w:rPr>
        <w:t xml:space="preserve">un număr de </w:t>
      </w:r>
      <w:r w:rsidR="006B7E80" w:rsidRPr="00DC3903">
        <w:rPr>
          <w:rFonts w:ascii="Times New Roman" w:hAnsi="Times New Roman" w:cs="Times New Roman"/>
          <w:b/>
          <w:sz w:val="24"/>
          <w:szCs w:val="24"/>
        </w:rPr>
        <w:t>80</w:t>
      </w:r>
      <w:r w:rsidR="006B7E80" w:rsidRPr="00DC3903">
        <w:rPr>
          <w:rFonts w:ascii="Times New Roman" w:hAnsi="Times New Roman" w:cs="Times New Roman"/>
          <w:sz w:val="24"/>
          <w:szCs w:val="24"/>
        </w:rPr>
        <w:t xml:space="preserve"> anchete sociale pentru Comisia pentru </w:t>
      </w:r>
      <w:proofErr w:type="spellStart"/>
      <w:r w:rsidR="006B7E80" w:rsidRPr="00DC3903">
        <w:rPr>
          <w:rFonts w:ascii="Times New Roman" w:hAnsi="Times New Roman" w:cs="Times New Roman"/>
          <w:sz w:val="24"/>
          <w:szCs w:val="24"/>
        </w:rPr>
        <w:t>Protecţia</w:t>
      </w:r>
      <w:proofErr w:type="spellEnd"/>
      <w:r w:rsidR="006B7E80" w:rsidRPr="00DC3903">
        <w:rPr>
          <w:rFonts w:ascii="Times New Roman" w:hAnsi="Times New Roman" w:cs="Times New Roman"/>
          <w:sz w:val="24"/>
          <w:szCs w:val="24"/>
        </w:rPr>
        <w:t xml:space="preserve"> Copilului în vederea încadrării persoanei într-un grad de handicap respectiv reevaluarea gradului persoanei cu handicap. </w:t>
      </w:r>
    </w:p>
    <w:p w14:paraId="5C18FA66" w14:textId="0733791B" w:rsidR="006B7E80" w:rsidRPr="00DC3903" w:rsidRDefault="00682861" w:rsidP="00682861">
      <w:pPr>
        <w:pStyle w:val="ListParagraph"/>
        <w:spacing w:after="0"/>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6B7E80" w:rsidRPr="00DC3903">
        <w:rPr>
          <w:rFonts w:ascii="Times New Roman" w:hAnsi="Times New Roman" w:cs="Times New Roman"/>
          <w:sz w:val="24"/>
          <w:szCs w:val="24"/>
        </w:rPr>
        <w:t xml:space="preserve">un număr de </w:t>
      </w:r>
      <w:r w:rsidR="006B7E80" w:rsidRPr="00DC3903">
        <w:rPr>
          <w:rFonts w:ascii="Times New Roman" w:hAnsi="Times New Roman" w:cs="Times New Roman"/>
          <w:b/>
          <w:sz w:val="24"/>
          <w:szCs w:val="24"/>
        </w:rPr>
        <w:t xml:space="preserve">8 </w:t>
      </w:r>
      <w:r w:rsidR="006B7E80" w:rsidRPr="00DC3903">
        <w:rPr>
          <w:rFonts w:ascii="Times New Roman" w:hAnsi="Times New Roman" w:cs="Times New Roman"/>
          <w:sz w:val="24"/>
          <w:szCs w:val="24"/>
        </w:rPr>
        <w:t xml:space="preserve">anchete sociale în vederea acordării de </w:t>
      </w:r>
      <w:proofErr w:type="spellStart"/>
      <w:r w:rsidR="006B7E80" w:rsidRPr="00DC3903">
        <w:rPr>
          <w:rFonts w:ascii="Times New Roman" w:hAnsi="Times New Roman" w:cs="Times New Roman"/>
          <w:sz w:val="24"/>
          <w:szCs w:val="24"/>
        </w:rPr>
        <w:t>indemnizaţii</w:t>
      </w:r>
      <w:proofErr w:type="spellEnd"/>
      <w:r w:rsidR="006B7E80" w:rsidRPr="00DC3903">
        <w:rPr>
          <w:rFonts w:ascii="Times New Roman" w:hAnsi="Times New Roman" w:cs="Times New Roman"/>
          <w:sz w:val="24"/>
          <w:szCs w:val="24"/>
        </w:rPr>
        <w:t xml:space="preserve"> pentru persoana cu handicap grav.  un număr de 3 anchete sociale în vederea angajării asistentului personal pentru persoanele cu handicap grav; </w:t>
      </w:r>
    </w:p>
    <w:p w14:paraId="454AFA97" w14:textId="5DF52748" w:rsidR="006B7E80" w:rsidRPr="00DC3903" w:rsidRDefault="00682861" w:rsidP="00682861">
      <w:pPr>
        <w:pStyle w:val="ListParagraph"/>
        <w:spacing w:after="0"/>
        <w:ind w:left="0"/>
        <w:jc w:val="both"/>
        <w:rPr>
          <w:rFonts w:ascii="Times New Roman" w:hAnsi="Times New Roman" w:cs="Times New Roman"/>
          <w:sz w:val="24"/>
          <w:szCs w:val="24"/>
        </w:rPr>
      </w:pPr>
      <w:r>
        <w:rPr>
          <w:rFonts w:ascii="Times New Roman" w:hAnsi="Times New Roman" w:cs="Times New Roman"/>
          <w:b/>
          <w:sz w:val="24"/>
          <w:szCs w:val="24"/>
        </w:rPr>
        <w:t xml:space="preserve">- </w:t>
      </w:r>
      <w:r w:rsidR="006B7E80" w:rsidRPr="00DC3903">
        <w:rPr>
          <w:rFonts w:ascii="Times New Roman" w:hAnsi="Times New Roman" w:cs="Times New Roman"/>
          <w:b/>
          <w:sz w:val="24"/>
          <w:szCs w:val="24"/>
        </w:rPr>
        <w:t>34</w:t>
      </w:r>
      <w:r w:rsidR="006B7E80" w:rsidRPr="00DC3903">
        <w:rPr>
          <w:rFonts w:ascii="Times New Roman" w:hAnsi="Times New Roman" w:cs="Times New Roman"/>
          <w:sz w:val="24"/>
          <w:szCs w:val="24"/>
        </w:rPr>
        <w:t xml:space="preserve"> anchete sociale realizate la solicitările respectiv sesizările făcute de către DGASPC </w:t>
      </w:r>
      <w:proofErr w:type="spellStart"/>
      <w:r w:rsidR="006B7E80" w:rsidRPr="00DC3903">
        <w:rPr>
          <w:rFonts w:ascii="Times New Roman" w:hAnsi="Times New Roman" w:cs="Times New Roman"/>
          <w:sz w:val="24"/>
          <w:szCs w:val="24"/>
        </w:rPr>
        <w:t>Neamt</w:t>
      </w:r>
      <w:proofErr w:type="spellEnd"/>
      <w:r w:rsidR="006B7E80" w:rsidRPr="00DC3903">
        <w:rPr>
          <w:rFonts w:ascii="Times New Roman" w:hAnsi="Times New Roman" w:cs="Times New Roman"/>
          <w:sz w:val="24"/>
          <w:szCs w:val="24"/>
        </w:rPr>
        <w:t xml:space="preserve"> ( anchete sociale pentru acordarea, </w:t>
      </w:r>
      <w:proofErr w:type="spellStart"/>
      <w:r w:rsidR="006B7E80" w:rsidRPr="00DC3903">
        <w:rPr>
          <w:rFonts w:ascii="Times New Roman" w:hAnsi="Times New Roman" w:cs="Times New Roman"/>
          <w:sz w:val="24"/>
          <w:szCs w:val="24"/>
        </w:rPr>
        <w:t>menţinerea</w:t>
      </w:r>
      <w:proofErr w:type="spellEnd"/>
      <w:r w:rsidR="006B7E80" w:rsidRPr="00DC3903">
        <w:rPr>
          <w:rFonts w:ascii="Times New Roman" w:hAnsi="Times New Roman" w:cs="Times New Roman"/>
          <w:sz w:val="24"/>
          <w:szCs w:val="24"/>
        </w:rPr>
        <w:t xml:space="preserve">, reevaluarea, respectiv încetarea măsurii de plasament a copilului); </w:t>
      </w:r>
    </w:p>
    <w:p w14:paraId="687C3D08" w14:textId="5310A97C" w:rsidR="006B7E80" w:rsidRPr="00DC3903" w:rsidRDefault="00682861" w:rsidP="00682861">
      <w:pPr>
        <w:pStyle w:val="ListParagraph"/>
        <w:spacing w:after="0"/>
        <w:ind w:left="0"/>
        <w:jc w:val="both"/>
        <w:rPr>
          <w:rFonts w:ascii="Times New Roman" w:hAnsi="Times New Roman" w:cs="Times New Roman"/>
          <w:sz w:val="24"/>
          <w:szCs w:val="24"/>
        </w:rPr>
      </w:pPr>
      <w:r>
        <w:rPr>
          <w:rFonts w:ascii="Times New Roman" w:hAnsi="Times New Roman" w:cs="Times New Roman"/>
          <w:b/>
          <w:sz w:val="24"/>
          <w:szCs w:val="24"/>
        </w:rPr>
        <w:t xml:space="preserve">- </w:t>
      </w:r>
      <w:r w:rsidR="006B7E80" w:rsidRPr="00DC3903">
        <w:rPr>
          <w:rFonts w:ascii="Times New Roman" w:hAnsi="Times New Roman" w:cs="Times New Roman"/>
          <w:b/>
          <w:sz w:val="24"/>
          <w:szCs w:val="24"/>
        </w:rPr>
        <w:t>26</w:t>
      </w:r>
      <w:r w:rsidR="006B7E80" w:rsidRPr="00DC3903">
        <w:rPr>
          <w:rFonts w:ascii="Times New Roman" w:hAnsi="Times New Roman" w:cs="Times New Roman"/>
          <w:sz w:val="24"/>
          <w:szCs w:val="24"/>
        </w:rPr>
        <w:t xml:space="preserve"> anchete sociale realizate la solicitările făcute de către Judecătorie, pentru </w:t>
      </w:r>
      <w:proofErr w:type="spellStart"/>
      <w:r w:rsidR="006B7E80" w:rsidRPr="00DC3903">
        <w:rPr>
          <w:rFonts w:ascii="Times New Roman" w:hAnsi="Times New Roman" w:cs="Times New Roman"/>
          <w:sz w:val="24"/>
          <w:szCs w:val="24"/>
        </w:rPr>
        <w:t>soluţionarea</w:t>
      </w:r>
      <w:proofErr w:type="spellEnd"/>
      <w:r w:rsidR="006B7E80" w:rsidRPr="00DC3903">
        <w:rPr>
          <w:rFonts w:ascii="Times New Roman" w:hAnsi="Times New Roman" w:cs="Times New Roman"/>
          <w:sz w:val="24"/>
          <w:szCs w:val="24"/>
        </w:rPr>
        <w:t xml:space="preserve"> dosarelor aflate pe rol;  </w:t>
      </w:r>
    </w:p>
    <w:p w14:paraId="013E555F" w14:textId="3FC3EF3A" w:rsidR="006B7E80" w:rsidRPr="00DC3903" w:rsidRDefault="00682861" w:rsidP="00682861">
      <w:pPr>
        <w:pStyle w:val="ListParagraph"/>
        <w:spacing w:after="0"/>
        <w:ind w:left="0"/>
        <w:jc w:val="both"/>
        <w:rPr>
          <w:rFonts w:ascii="Times New Roman" w:hAnsi="Times New Roman" w:cs="Times New Roman"/>
          <w:sz w:val="24"/>
          <w:szCs w:val="24"/>
        </w:rPr>
      </w:pPr>
      <w:r>
        <w:rPr>
          <w:rFonts w:ascii="Times New Roman" w:hAnsi="Times New Roman" w:cs="Times New Roman"/>
          <w:b/>
          <w:sz w:val="24"/>
          <w:szCs w:val="24"/>
        </w:rPr>
        <w:t xml:space="preserve">- </w:t>
      </w:r>
      <w:r w:rsidR="006B7E80" w:rsidRPr="00DC3903">
        <w:rPr>
          <w:rFonts w:ascii="Times New Roman" w:hAnsi="Times New Roman" w:cs="Times New Roman"/>
          <w:b/>
          <w:sz w:val="24"/>
          <w:szCs w:val="24"/>
        </w:rPr>
        <w:t>6</w:t>
      </w:r>
      <w:r w:rsidR="006B7E80" w:rsidRPr="00DC3903">
        <w:rPr>
          <w:rFonts w:ascii="Times New Roman" w:hAnsi="Times New Roman" w:cs="Times New Roman"/>
          <w:sz w:val="24"/>
          <w:szCs w:val="24"/>
        </w:rPr>
        <w:t xml:space="preserve"> anchete sociale pentru acordarea de burse sociale, respectiv Bani de liceu pentru elevii cu o </w:t>
      </w:r>
      <w:proofErr w:type="spellStart"/>
      <w:r w:rsidR="006B7E80" w:rsidRPr="00DC3903">
        <w:rPr>
          <w:rFonts w:ascii="Times New Roman" w:hAnsi="Times New Roman" w:cs="Times New Roman"/>
          <w:sz w:val="24"/>
          <w:szCs w:val="24"/>
        </w:rPr>
        <w:t>situaţie</w:t>
      </w:r>
      <w:proofErr w:type="spellEnd"/>
      <w:r w:rsidR="006B7E80" w:rsidRPr="00DC3903">
        <w:rPr>
          <w:rFonts w:ascii="Times New Roman" w:hAnsi="Times New Roman" w:cs="Times New Roman"/>
          <w:sz w:val="24"/>
          <w:szCs w:val="24"/>
        </w:rPr>
        <w:t xml:space="preserve"> </w:t>
      </w:r>
      <w:proofErr w:type="spellStart"/>
      <w:r w:rsidR="006B7E80" w:rsidRPr="00DC3903">
        <w:rPr>
          <w:rFonts w:ascii="Times New Roman" w:hAnsi="Times New Roman" w:cs="Times New Roman"/>
          <w:sz w:val="24"/>
          <w:szCs w:val="24"/>
        </w:rPr>
        <w:t>economico</w:t>
      </w:r>
      <w:proofErr w:type="spellEnd"/>
      <w:r w:rsidR="006B7E80" w:rsidRPr="00DC3903">
        <w:rPr>
          <w:rFonts w:ascii="Times New Roman" w:hAnsi="Times New Roman" w:cs="Times New Roman"/>
          <w:sz w:val="24"/>
          <w:szCs w:val="24"/>
        </w:rPr>
        <w:t xml:space="preserve">-financiară precară;  </w:t>
      </w:r>
    </w:p>
    <w:p w14:paraId="4F5DBB7C" w14:textId="2CF0EF04" w:rsidR="006B7E80" w:rsidRPr="00DC3903" w:rsidRDefault="00682861" w:rsidP="00682861">
      <w:pPr>
        <w:pStyle w:val="ListParagraph"/>
        <w:spacing w:after="0"/>
        <w:ind w:left="0"/>
        <w:jc w:val="both"/>
        <w:rPr>
          <w:rFonts w:ascii="Times New Roman" w:hAnsi="Times New Roman" w:cs="Times New Roman"/>
          <w:sz w:val="24"/>
          <w:szCs w:val="24"/>
        </w:rPr>
      </w:pPr>
      <w:r>
        <w:rPr>
          <w:rFonts w:ascii="Times New Roman" w:hAnsi="Times New Roman" w:cs="Times New Roman"/>
          <w:b/>
          <w:sz w:val="24"/>
          <w:szCs w:val="24"/>
        </w:rPr>
        <w:t xml:space="preserve">- </w:t>
      </w:r>
      <w:r w:rsidR="006B7E80" w:rsidRPr="00DC3903">
        <w:rPr>
          <w:rFonts w:ascii="Times New Roman" w:hAnsi="Times New Roman" w:cs="Times New Roman"/>
          <w:b/>
          <w:sz w:val="24"/>
          <w:szCs w:val="24"/>
        </w:rPr>
        <w:t>709</w:t>
      </w:r>
      <w:r w:rsidR="006B7E80" w:rsidRPr="00DC3903">
        <w:rPr>
          <w:rFonts w:ascii="Times New Roman" w:hAnsi="Times New Roman" w:cs="Times New Roman"/>
          <w:sz w:val="24"/>
          <w:szCs w:val="24"/>
        </w:rPr>
        <w:t xml:space="preserve"> anchete sociale efectuate pentru familiile beneficiare de VMG, ASF si Ajutor </w:t>
      </w:r>
      <w:proofErr w:type="spellStart"/>
      <w:r w:rsidR="006B7E80" w:rsidRPr="00DC3903">
        <w:rPr>
          <w:rFonts w:ascii="Times New Roman" w:hAnsi="Times New Roman" w:cs="Times New Roman"/>
          <w:sz w:val="24"/>
          <w:szCs w:val="24"/>
        </w:rPr>
        <w:t>Incalzire</w:t>
      </w:r>
      <w:proofErr w:type="spellEnd"/>
      <w:r w:rsidR="006B7E80" w:rsidRPr="00DC3903">
        <w:rPr>
          <w:rFonts w:ascii="Times New Roman" w:hAnsi="Times New Roman" w:cs="Times New Roman"/>
          <w:sz w:val="24"/>
          <w:szCs w:val="24"/>
        </w:rPr>
        <w:t xml:space="preserve"> în vederea </w:t>
      </w:r>
      <w:proofErr w:type="spellStart"/>
      <w:r w:rsidR="006B7E80" w:rsidRPr="00DC3903">
        <w:rPr>
          <w:rFonts w:ascii="Times New Roman" w:hAnsi="Times New Roman" w:cs="Times New Roman"/>
          <w:sz w:val="24"/>
          <w:szCs w:val="24"/>
        </w:rPr>
        <w:t>menţinerii</w:t>
      </w:r>
      <w:proofErr w:type="spellEnd"/>
      <w:r w:rsidR="006B7E80" w:rsidRPr="00DC3903">
        <w:rPr>
          <w:rFonts w:ascii="Times New Roman" w:hAnsi="Times New Roman" w:cs="Times New Roman"/>
          <w:sz w:val="24"/>
          <w:szCs w:val="24"/>
        </w:rPr>
        <w:t xml:space="preserve"> sau încetării dreptului sau după caz propunerea de recuperare a sumei încasate necuvenit, la drepturile de asistenta sociala (ajutor social, </w:t>
      </w:r>
      <w:proofErr w:type="spellStart"/>
      <w:r w:rsidR="006B7E80" w:rsidRPr="00DC3903">
        <w:rPr>
          <w:rFonts w:ascii="Times New Roman" w:hAnsi="Times New Roman" w:cs="Times New Roman"/>
          <w:sz w:val="24"/>
          <w:szCs w:val="24"/>
        </w:rPr>
        <w:t>alocaţie</w:t>
      </w:r>
      <w:proofErr w:type="spellEnd"/>
      <w:r w:rsidR="006B7E80" w:rsidRPr="00DC3903">
        <w:rPr>
          <w:rFonts w:ascii="Times New Roman" w:hAnsi="Times New Roman" w:cs="Times New Roman"/>
          <w:sz w:val="24"/>
          <w:szCs w:val="24"/>
        </w:rPr>
        <w:t xml:space="preserve"> pentru </w:t>
      </w:r>
      <w:proofErr w:type="spellStart"/>
      <w:r w:rsidR="006B7E80" w:rsidRPr="00DC3903">
        <w:rPr>
          <w:rFonts w:ascii="Times New Roman" w:hAnsi="Times New Roman" w:cs="Times New Roman"/>
          <w:sz w:val="24"/>
          <w:szCs w:val="24"/>
        </w:rPr>
        <w:t>susţinerea</w:t>
      </w:r>
      <w:proofErr w:type="spellEnd"/>
      <w:r w:rsidR="006B7E80" w:rsidRPr="00DC3903">
        <w:rPr>
          <w:rFonts w:ascii="Times New Roman" w:hAnsi="Times New Roman" w:cs="Times New Roman"/>
          <w:sz w:val="24"/>
          <w:szCs w:val="24"/>
        </w:rPr>
        <w:t xml:space="preserve"> familiei </w:t>
      </w:r>
      <w:proofErr w:type="spellStart"/>
      <w:r w:rsidR="006B7E80" w:rsidRPr="00DC3903">
        <w:rPr>
          <w:rFonts w:ascii="Times New Roman" w:hAnsi="Times New Roman" w:cs="Times New Roman"/>
          <w:sz w:val="24"/>
          <w:szCs w:val="24"/>
        </w:rPr>
        <w:t>şi</w:t>
      </w:r>
      <w:proofErr w:type="spellEnd"/>
      <w:r w:rsidR="006B7E80" w:rsidRPr="00DC3903">
        <w:rPr>
          <w:rFonts w:ascii="Times New Roman" w:hAnsi="Times New Roman" w:cs="Times New Roman"/>
          <w:sz w:val="24"/>
          <w:szCs w:val="24"/>
        </w:rPr>
        <w:t xml:space="preserve"> ajutor încălzire), anchete transmise la AJPIS, </w:t>
      </w:r>
      <w:proofErr w:type="spellStart"/>
      <w:r w:rsidR="006B7E80" w:rsidRPr="00DC3903">
        <w:rPr>
          <w:rFonts w:ascii="Times New Roman" w:hAnsi="Times New Roman" w:cs="Times New Roman"/>
          <w:sz w:val="24"/>
          <w:szCs w:val="24"/>
        </w:rPr>
        <w:t>şi</w:t>
      </w:r>
      <w:proofErr w:type="spellEnd"/>
      <w:r w:rsidR="006B7E80" w:rsidRPr="00DC3903">
        <w:rPr>
          <w:rFonts w:ascii="Times New Roman" w:hAnsi="Times New Roman" w:cs="Times New Roman"/>
          <w:sz w:val="24"/>
          <w:szCs w:val="24"/>
        </w:rPr>
        <w:t>/sau depuse la dosar</w:t>
      </w:r>
    </w:p>
    <w:p w14:paraId="59EE50B3" w14:textId="68ED99F1" w:rsidR="006B7E80" w:rsidRPr="00DC3903" w:rsidRDefault="00682861" w:rsidP="00682861">
      <w:pPr>
        <w:pStyle w:val="ListParagraph"/>
        <w:spacing w:after="0"/>
        <w:ind w:left="0"/>
        <w:jc w:val="both"/>
        <w:rPr>
          <w:rFonts w:ascii="Times New Roman" w:hAnsi="Times New Roman" w:cs="Times New Roman"/>
          <w:sz w:val="24"/>
          <w:szCs w:val="24"/>
        </w:rPr>
      </w:pPr>
      <w:r>
        <w:rPr>
          <w:rFonts w:ascii="Times New Roman" w:hAnsi="Times New Roman" w:cs="Times New Roman"/>
          <w:b/>
          <w:sz w:val="24"/>
          <w:szCs w:val="24"/>
        </w:rPr>
        <w:t xml:space="preserve">- </w:t>
      </w:r>
      <w:r w:rsidR="006B7E80" w:rsidRPr="00DC3903">
        <w:rPr>
          <w:rFonts w:ascii="Times New Roman" w:hAnsi="Times New Roman" w:cs="Times New Roman"/>
          <w:b/>
          <w:sz w:val="24"/>
          <w:szCs w:val="24"/>
        </w:rPr>
        <w:t>3</w:t>
      </w:r>
      <w:r w:rsidR="006B7E80" w:rsidRPr="00DC3903">
        <w:rPr>
          <w:rFonts w:ascii="Times New Roman" w:hAnsi="Times New Roman" w:cs="Times New Roman"/>
          <w:sz w:val="24"/>
          <w:szCs w:val="24"/>
        </w:rPr>
        <w:t xml:space="preserve"> anchete sociale pentru scutirea de la plata impozitelor si a </w:t>
      </w:r>
      <w:proofErr w:type="spellStart"/>
      <w:r w:rsidR="006B7E80" w:rsidRPr="00DC3903">
        <w:rPr>
          <w:rFonts w:ascii="Times New Roman" w:hAnsi="Times New Roman" w:cs="Times New Roman"/>
          <w:sz w:val="24"/>
          <w:szCs w:val="24"/>
        </w:rPr>
        <w:t>texelor</w:t>
      </w:r>
      <w:proofErr w:type="spellEnd"/>
      <w:r w:rsidR="006B7E80" w:rsidRPr="00DC3903">
        <w:rPr>
          <w:rFonts w:ascii="Times New Roman" w:hAnsi="Times New Roman" w:cs="Times New Roman"/>
          <w:sz w:val="24"/>
          <w:szCs w:val="24"/>
        </w:rPr>
        <w:t xml:space="preserve"> locale;</w:t>
      </w:r>
    </w:p>
    <w:p w14:paraId="269AC15D" w14:textId="370B67BB" w:rsidR="006B7E80" w:rsidRPr="00DC3903" w:rsidRDefault="00682861" w:rsidP="00682861">
      <w:pPr>
        <w:pStyle w:val="ListParagraph"/>
        <w:spacing w:after="0"/>
        <w:ind w:left="0"/>
        <w:jc w:val="both"/>
        <w:rPr>
          <w:rFonts w:ascii="Times New Roman" w:hAnsi="Times New Roman" w:cs="Times New Roman"/>
          <w:sz w:val="24"/>
          <w:szCs w:val="24"/>
        </w:rPr>
      </w:pPr>
      <w:r>
        <w:rPr>
          <w:rFonts w:ascii="Times New Roman" w:hAnsi="Times New Roman" w:cs="Times New Roman"/>
          <w:b/>
          <w:sz w:val="24"/>
          <w:szCs w:val="24"/>
        </w:rPr>
        <w:t xml:space="preserve">- </w:t>
      </w:r>
      <w:r w:rsidR="006B7E80" w:rsidRPr="00DC3903">
        <w:rPr>
          <w:rFonts w:ascii="Times New Roman" w:hAnsi="Times New Roman" w:cs="Times New Roman"/>
          <w:b/>
          <w:sz w:val="24"/>
          <w:szCs w:val="24"/>
        </w:rPr>
        <w:t>32</w:t>
      </w:r>
      <w:r w:rsidR="006B7E80" w:rsidRPr="00DC3903">
        <w:rPr>
          <w:rFonts w:ascii="Times New Roman" w:hAnsi="Times New Roman" w:cs="Times New Roman"/>
          <w:sz w:val="24"/>
          <w:szCs w:val="24"/>
        </w:rPr>
        <w:t xml:space="preserve"> Anchete sociale pentru transformarea amenzii in munca in folosul </w:t>
      </w:r>
      <w:proofErr w:type="spellStart"/>
      <w:r w:rsidR="006B7E80" w:rsidRPr="00DC3903">
        <w:rPr>
          <w:rFonts w:ascii="Times New Roman" w:hAnsi="Times New Roman" w:cs="Times New Roman"/>
          <w:sz w:val="24"/>
          <w:szCs w:val="24"/>
        </w:rPr>
        <w:t>comunitatii</w:t>
      </w:r>
      <w:proofErr w:type="spellEnd"/>
      <w:r w:rsidR="006B7E80" w:rsidRPr="00DC3903">
        <w:rPr>
          <w:rFonts w:ascii="Times New Roman" w:hAnsi="Times New Roman" w:cs="Times New Roman"/>
          <w:sz w:val="24"/>
          <w:szCs w:val="24"/>
        </w:rPr>
        <w:t>/ declarare insolvabilitate;</w:t>
      </w:r>
    </w:p>
    <w:p w14:paraId="19F8DA90" w14:textId="035EFF29" w:rsidR="006B7E80" w:rsidRPr="00DC3903" w:rsidRDefault="00682861" w:rsidP="00682861">
      <w:pPr>
        <w:pStyle w:val="ListParagraph"/>
        <w:spacing w:after="0"/>
        <w:ind w:left="0"/>
        <w:jc w:val="both"/>
        <w:rPr>
          <w:rFonts w:ascii="Times New Roman" w:hAnsi="Times New Roman" w:cs="Times New Roman"/>
          <w:sz w:val="24"/>
          <w:szCs w:val="24"/>
        </w:rPr>
      </w:pPr>
      <w:r>
        <w:rPr>
          <w:rFonts w:ascii="Times New Roman" w:hAnsi="Times New Roman" w:cs="Times New Roman"/>
          <w:b/>
          <w:sz w:val="24"/>
          <w:szCs w:val="24"/>
        </w:rPr>
        <w:t xml:space="preserve">- </w:t>
      </w:r>
      <w:r w:rsidR="006B7E80" w:rsidRPr="00DC3903">
        <w:rPr>
          <w:rFonts w:ascii="Times New Roman" w:hAnsi="Times New Roman" w:cs="Times New Roman"/>
          <w:b/>
          <w:sz w:val="24"/>
          <w:szCs w:val="24"/>
        </w:rPr>
        <w:t>8</w:t>
      </w:r>
      <w:r w:rsidR="006B7E80" w:rsidRPr="00DC3903">
        <w:rPr>
          <w:rFonts w:ascii="Times New Roman" w:hAnsi="Times New Roman" w:cs="Times New Roman"/>
          <w:sz w:val="24"/>
          <w:szCs w:val="24"/>
        </w:rPr>
        <w:t xml:space="preserve"> anchete sociale pentru beneficiarii prevederilor OUG 63/2022.</w:t>
      </w:r>
    </w:p>
    <w:p w14:paraId="7AE58E9D" w14:textId="2C5E0498" w:rsidR="006B7E80" w:rsidRPr="00DC3903" w:rsidRDefault="00682861" w:rsidP="00682861">
      <w:pPr>
        <w:pStyle w:val="ListParagraph"/>
        <w:spacing w:after="0"/>
        <w:ind w:left="0"/>
        <w:jc w:val="both"/>
        <w:rPr>
          <w:rFonts w:ascii="Times New Roman" w:hAnsi="Times New Roman" w:cs="Times New Roman"/>
          <w:sz w:val="24"/>
          <w:szCs w:val="24"/>
        </w:rPr>
      </w:pPr>
      <w:r>
        <w:rPr>
          <w:rFonts w:ascii="Times New Roman" w:hAnsi="Times New Roman" w:cs="Times New Roman"/>
          <w:b/>
          <w:sz w:val="24"/>
          <w:szCs w:val="24"/>
        </w:rPr>
        <w:t xml:space="preserve">- </w:t>
      </w:r>
      <w:r w:rsidR="006B7E80" w:rsidRPr="00DC3903">
        <w:rPr>
          <w:rFonts w:ascii="Times New Roman" w:hAnsi="Times New Roman" w:cs="Times New Roman"/>
          <w:b/>
          <w:sz w:val="24"/>
          <w:szCs w:val="24"/>
        </w:rPr>
        <w:t>10</w:t>
      </w:r>
      <w:r w:rsidR="006B7E80" w:rsidRPr="00DC3903">
        <w:rPr>
          <w:rFonts w:ascii="Times New Roman" w:hAnsi="Times New Roman" w:cs="Times New Roman"/>
          <w:sz w:val="24"/>
          <w:szCs w:val="24"/>
        </w:rPr>
        <w:t xml:space="preserve"> anchete sociale pentru </w:t>
      </w:r>
      <w:proofErr w:type="spellStart"/>
      <w:r w:rsidR="006B7E80" w:rsidRPr="00DC3903">
        <w:rPr>
          <w:rFonts w:ascii="Times New Roman" w:hAnsi="Times New Roman" w:cs="Times New Roman"/>
          <w:sz w:val="24"/>
          <w:szCs w:val="24"/>
        </w:rPr>
        <w:t>clarificari</w:t>
      </w:r>
      <w:proofErr w:type="spellEnd"/>
      <w:r w:rsidR="006B7E80" w:rsidRPr="00DC3903">
        <w:rPr>
          <w:rFonts w:ascii="Times New Roman" w:hAnsi="Times New Roman" w:cs="Times New Roman"/>
          <w:sz w:val="24"/>
          <w:szCs w:val="24"/>
        </w:rPr>
        <w:t xml:space="preserve"> in acordarea cardului de energie conform OUG116/2022;</w:t>
      </w:r>
    </w:p>
    <w:p w14:paraId="539D281A" w14:textId="77777777" w:rsidR="006B7E80" w:rsidRPr="00DC3903" w:rsidRDefault="006B7E80" w:rsidP="00AF6E6D">
      <w:pPr>
        <w:spacing w:line="276" w:lineRule="auto"/>
        <w:ind w:firstLine="720"/>
        <w:jc w:val="both"/>
        <w:rPr>
          <w:b/>
          <w:sz w:val="24"/>
          <w:szCs w:val="24"/>
        </w:rPr>
      </w:pPr>
      <w:r w:rsidRPr="00DC3903">
        <w:rPr>
          <w:b/>
          <w:sz w:val="24"/>
          <w:szCs w:val="24"/>
        </w:rPr>
        <w:t xml:space="preserve">Au </w:t>
      </w:r>
      <w:proofErr w:type="spellStart"/>
      <w:r w:rsidRPr="00DC3903">
        <w:rPr>
          <w:b/>
          <w:sz w:val="24"/>
          <w:szCs w:val="24"/>
        </w:rPr>
        <w:t>mai</w:t>
      </w:r>
      <w:proofErr w:type="spellEnd"/>
      <w:r w:rsidRPr="00DC3903">
        <w:rPr>
          <w:b/>
          <w:sz w:val="24"/>
          <w:szCs w:val="24"/>
        </w:rPr>
        <w:t xml:space="preserve"> </w:t>
      </w:r>
      <w:proofErr w:type="spellStart"/>
      <w:r w:rsidRPr="00DC3903">
        <w:rPr>
          <w:b/>
          <w:sz w:val="24"/>
          <w:szCs w:val="24"/>
        </w:rPr>
        <w:t>fost</w:t>
      </w:r>
      <w:proofErr w:type="spellEnd"/>
      <w:r w:rsidRPr="00DC3903">
        <w:rPr>
          <w:b/>
          <w:sz w:val="24"/>
          <w:szCs w:val="24"/>
        </w:rPr>
        <w:t xml:space="preserve"> </w:t>
      </w:r>
      <w:proofErr w:type="spellStart"/>
      <w:r w:rsidRPr="00DC3903">
        <w:rPr>
          <w:b/>
          <w:sz w:val="24"/>
          <w:szCs w:val="24"/>
        </w:rPr>
        <w:t>desfasurate</w:t>
      </w:r>
      <w:proofErr w:type="spellEnd"/>
      <w:r w:rsidRPr="00DC3903">
        <w:rPr>
          <w:b/>
          <w:sz w:val="24"/>
          <w:szCs w:val="24"/>
        </w:rPr>
        <w:t xml:space="preserve"> </w:t>
      </w:r>
      <w:proofErr w:type="spellStart"/>
      <w:r w:rsidRPr="00DC3903">
        <w:rPr>
          <w:b/>
          <w:sz w:val="24"/>
          <w:szCs w:val="24"/>
        </w:rPr>
        <w:t>urmatoarele</w:t>
      </w:r>
      <w:proofErr w:type="spellEnd"/>
      <w:r w:rsidRPr="00DC3903">
        <w:rPr>
          <w:b/>
          <w:sz w:val="24"/>
          <w:szCs w:val="24"/>
        </w:rPr>
        <w:t xml:space="preserve"> </w:t>
      </w:r>
      <w:proofErr w:type="spellStart"/>
      <w:r w:rsidRPr="00DC3903">
        <w:rPr>
          <w:b/>
          <w:sz w:val="24"/>
          <w:szCs w:val="24"/>
        </w:rPr>
        <w:t>activitati</w:t>
      </w:r>
      <w:proofErr w:type="spellEnd"/>
      <w:r w:rsidRPr="00DC3903">
        <w:rPr>
          <w:b/>
          <w:sz w:val="24"/>
          <w:szCs w:val="24"/>
        </w:rPr>
        <w:t>:</w:t>
      </w:r>
    </w:p>
    <w:p w14:paraId="4F184C14" w14:textId="77777777" w:rsidR="006B7E80" w:rsidRPr="00DC3903" w:rsidRDefault="006B7E80" w:rsidP="00682861">
      <w:pPr>
        <w:spacing w:line="276" w:lineRule="auto"/>
        <w:jc w:val="both"/>
        <w:rPr>
          <w:sz w:val="24"/>
          <w:szCs w:val="24"/>
        </w:rPr>
      </w:pPr>
      <w:r w:rsidRPr="00DC3903">
        <w:rPr>
          <w:sz w:val="24"/>
          <w:szCs w:val="24"/>
        </w:rPr>
        <w:t xml:space="preserve">a) </w:t>
      </w:r>
      <w:proofErr w:type="spellStart"/>
      <w:r w:rsidRPr="00DC3903">
        <w:rPr>
          <w:sz w:val="24"/>
          <w:szCs w:val="24"/>
        </w:rPr>
        <w:t>Preluarea</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prelucrarea</w:t>
      </w:r>
      <w:proofErr w:type="spellEnd"/>
      <w:r w:rsidRPr="00DC3903">
        <w:rPr>
          <w:sz w:val="24"/>
          <w:szCs w:val="24"/>
        </w:rPr>
        <w:t xml:space="preserve"> </w:t>
      </w:r>
      <w:proofErr w:type="spellStart"/>
      <w:r w:rsidRPr="00DC3903">
        <w:rPr>
          <w:sz w:val="24"/>
          <w:szCs w:val="24"/>
        </w:rPr>
        <w:t>dosarelor</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vederea</w:t>
      </w:r>
      <w:proofErr w:type="spellEnd"/>
      <w:r w:rsidRPr="00DC3903">
        <w:rPr>
          <w:sz w:val="24"/>
          <w:szCs w:val="24"/>
        </w:rPr>
        <w:t xml:space="preserve"> </w:t>
      </w:r>
      <w:proofErr w:type="spellStart"/>
      <w:r w:rsidRPr="00DC3903">
        <w:rPr>
          <w:sz w:val="24"/>
          <w:szCs w:val="24"/>
        </w:rPr>
        <w:t>acordării</w:t>
      </w:r>
      <w:proofErr w:type="spellEnd"/>
      <w:r w:rsidRPr="00DC3903">
        <w:rPr>
          <w:sz w:val="24"/>
          <w:szCs w:val="24"/>
        </w:rPr>
        <w:t xml:space="preserve"> </w:t>
      </w:r>
      <w:proofErr w:type="spellStart"/>
      <w:r w:rsidRPr="00DC3903">
        <w:rPr>
          <w:sz w:val="24"/>
          <w:szCs w:val="24"/>
        </w:rPr>
        <w:t>venitului</w:t>
      </w:r>
      <w:proofErr w:type="spellEnd"/>
      <w:r w:rsidRPr="00DC3903">
        <w:rPr>
          <w:sz w:val="24"/>
          <w:szCs w:val="24"/>
        </w:rPr>
        <w:t xml:space="preserve"> minim </w:t>
      </w:r>
      <w:proofErr w:type="spellStart"/>
      <w:r w:rsidRPr="00DC3903">
        <w:rPr>
          <w:sz w:val="24"/>
          <w:szCs w:val="24"/>
        </w:rPr>
        <w:t>garantat</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baza</w:t>
      </w:r>
      <w:proofErr w:type="spellEnd"/>
      <w:r w:rsidRPr="00DC3903">
        <w:rPr>
          <w:sz w:val="24"/>
          <w:szCs w:val="24"/>
        </w:rPr>
        <w:t xml:space="preserve"> </w:t>
      </w:r>
      <w:proofErr w:type="spellStart"/>
      <w:r w:rsidRPr="00DC3903">
        <w:rPr>
          <w:sz w:val="24"/>
          <w:szCs w:val="24"/>
        </w:rPr>
        <w:t>Legii</w:t>
      </w:r>
      <w:proofErr w:type="spellEnd"/>
      <w:r w:rsidRPr="00DC3903">
        <w:rPr>
          <w:sz w:val="24"/>
          <w:szCs w:val="24"/>
        </w:rPr>
        <w:t xml:space="preserve"> nr. 416/2001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venitul</w:t>
      </w:r>
      <w:proofErr w:type="spellEnd"/>
      <w:r w:rsidRPr="00DC3903">
        <w:rPr>
          <w:sz w:val="24"/>
          <w:szCs w:val="24"/>
        </w:rPr>
        <w:t xml:space="preserve"> minim </w:t>
      </w:r>
      <w:proofErr w:type="spellStart"/>
      <w:r w:rsidRPr="00DC3903">
        <w:rPr>
          <w:sz w:val="24"/>
          <w:szCs w:val="24"/>
        </w:rPr>
        <w:t>garantat</w:t>
      </w:r>
      <w:proofErr w:type="spellEnd"/>
      <w:r w:rsidRPr="00DC3903">
        <w:rPr>
          <w:sz w:val="24"/>
          <w:szCs w:val="24"/>
        </w:rPr>
        <w:t xml:space="preserve">, precum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modificările</w:t>
      </w:r>
      <w:proofErr w:type="spellEnd"/>
      <w:r w:rsidRPr="00DC3903">
        <w:rPr>
          <w:sz w:val="24"/>
          <w:szCs w:val="24"/>
        </w:rPr>
        <w:t xml:space="preserve"> </w:t>
      </w:r>
      <w:proofErr w:type="spellStart"/>
      <w:r w:rsidRPr="00DC3903">
        <w:rPr>
          <w:sz w:val="24"/>
          <w:szCs w:val="24"/>
        </w:rPr>
        <w:t>respectiv</w:t>
      </w:r>
      <w:proofErr w:type="spellEnd"/>
      <w:r w:rsidRPr="00DC3903">
        <w:rPr>
          <w:sz w:val="24"/>
          <w:szCs w:val="24"/>
        </w:rPr>
        <w:t xml:space="preserve"> </w:t>
      </w:r>
      <w:proofErr w:type="spellStart"/>
      <w:r w:rsidRPr="00DC3903">
        <w:rPr>
          <w:sz w:val="24"/>
          <w:szCs w:val="24"/>
        </w:rPr>
        <w:t>completările</w:t>
      </w:r>
      <w:proofErr w:type="spellEnd"/>
      <w:r w:rsidRPr="00DC3903">
        <w:rPr>
          <w:sz w:val="24"/>
          <w:szCs w:val="24"/>
        </w:rPr>
        <w:t xml:space="preserve"> </w:t>
      </w:r>
      <w:proofErr w:type="spellStart"/>
      <w:r w:rsidRPr="00DC3903">
        <w:rPr>
          <w:sz w:val="24"/>
          <w:szCs w:val="24"/>
        </w:rPr>
        <w:t>ulterioare</w:t>
      </w:r>
      <w:proofErr w:type="spellEnd"/>
      <w:r w:rsidRPr="00DC3903">
        <w:rPr>
          <w:sz w:val="24"/>
          <w:szCs w:val="24"/>
        </w:rPr>
        <w:t xml:space="preserve">, conform </w:t>
      </w:r>
      <w:proofErr w:type="spellStart"/>
      <w:r w:rsidRPr="00DC3903">
        <w:rPr>
          <w:sz w:val="24"/>
          <w:szCs w:val="24"/>
        </w:rPr>
        <w:t>cărora</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anul</w:t>
      </w:r>
      <w:proofErr w:type="spellEnd"/>
      <w:r w:rsidRPr="00DC3903">
        <w:rPr>
          <w:sz w:val="24"/>
          <w:szCs w:val="24"/>
        </w:rPr>
        <w:t xml:space="preserve"> 2023 s-au </w:t>
      </w:r>
      <w:proofErr w:type="spellStart"/>
      <w:r w:rsidRPr="00DC3903">
        <w:rPr>
          <w:sz w:val="24"/>
          <w:szCs w:val="24"/>
        </w:rPr>
        <w:t>înregistrat</w:t>
      </w:r>
      <w:proofErr w:type="spellEnd"/>
      <w:r w:rsidRPr="00DC3903">
        <w:rPr>
          <w:sz w:val="24"/>
          <w:szCs w:val="24"/>
        </w:rPr>
        <w:t xml:space="preserve"> </w:t>
      </w:r>
      <w:r w:rsidRPr="00DC3903">
        <w:rPr>
          <w:b/>
          <w:sz w:val="24"/>
          <w:szCs w:val="24"/>
        </w:rPr>
        <w:t xml:space="preserve">16 </w:t>
      </w:r>
      <w:r w:rsidRPr="00DC3903">
        <w:rPr>
          <w:sz w:val="24"/>
          <w:szCs w:val="24"/>
        </w:rPr>
        <w:t xml:space="preserve">de </w:t>
      </w:r>
      <w:proofErr w:type="spellStart"/>
      <w:r w:rsidRPr="00DC3903">
        <w:rPr>
          <w:sz w:val="24"/>
          <w:szCs w:val="24"/>
        </w:rPr>
        <w:t>dosare</w:t>
      </w:r>
      <w:proofErr w:type="spellEnd"/>
      <w:r w:rsidRPr="00DC3903">
        <w:rPr>
          <w:sz w:val="24"/>
          <w:szCs w:val="24"/>
        </w:rPr>
        <w:t xml:space="preserve"> </w:t>
      </w:r>
      <w:proofErr w:type="spellStart"/>
      <w:r w:rsidRPr="00DC3903">
        <w:rPr>
          <w:sz w:val="24"/>
          <w:szCs w:val="24"/>
        </w:rPr>
        <w:t>noi</w:t>
      </w:r>
      <w:proofErr w:type="spellEnd"/>
      <w:r w:rsidRPr="00DC3903">
        <w:rPr>
          <w:sz w:val="24"/>
          <w:szCs w:val="24"/>
        </w:rPr>
        <w:t xml:space="preserve">, </w:t>
      </w:r>
      <w:proofErr w:type="spellStart"/>
      <w:r w:rsidRPr="00DC3903">
        <w:rPr>
          <w:sz w:val="24"/>
          <w:szCs w:val="24"/>
        </w:rPr>
        <w:t>iar</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luna </w:t>
      </w:r>
      <w:proofErr w:type="spellStart"/>
      <w:r w:rsidRPr="00DC3903">
        <w:rPr>
          <w:sz w:val="24"/>
          <w:szCs w:val="24"/>
        </w:rPr>
        <w:t>decembrie</w:t>
      </w:r>
      <w:proofErr w:type="spellEnd"/>
      <w:r w:rsidRPr="00DC3903">
        <w:rPr>
          <w:sz w:val="24"/>
          <w:szCs w:val="24"/>
        </w:rPr>
        <w:t xml:space="preserve"> 2023 au </w:t>
      </w:r>
      <w:proofErr w:type="spellStart"/>
      <w:r w:rsidRPr="00DC3903">
        <w:rPr>
          <w:sz w:val="24"/>
          <w:szCs w:val="24"/>
        </w:rPr>
        <w:t>beneficiat</w:t>
      </w:r>
      <w:proofErr w:type="spellEnd"/>
      <w:r w:rsidRPr="00DC3903">
        <w:rPr>
          <w:sz w:val="24"/>
          <w:szCs w:val="24"/>
        </w:rPr>
        <w:t xml:space="preserve"> de </w:t>
      </w:r>
      <w:proofErr w:type="spellStart"/>
      <w:r w:rsidRPr="00DC3903">
        <w:rPr>
          <w:sz w:val="24"/>
          <w:szCs w:val="24"/>
        </w:rPr>
        <w:t>ajutor</w:t>
      </w:r>
      <w:proofErr w:type="spellEnd"/>
      <w:r w:rsidRPr="00DC3903">
        <w:rPr>
          <w:sz w:val="24"/>
          <w:szCs w:val="24"/>
        </w:rPr>
        <w:t xml:space="preserve"> social </w:t>
      </w:r>
      <w:r w:rsidRPr="00DC3903">
        <w:rPr>
          <w:b/>
          <w:sz w:val="24"/>
          <w:szCs w:val="24"/>
        </w:rPr>
        <w:t xml:space="preserve">57 </w:t>
      </w:r>
      <w:r w:rsidRPr="00DC3903">
        <w:rPr>
          <w:sz w:val="24"/>
          <w:szCs w:val="24"/>
        </w:rPr>
        <w:t xml:space="preserve">de </w:t>
      </w:r>
      <w:proofErr w:type="spellStart"/>
      <w:r w:rsidRPr="00DC3903">
        <w:rPr>
          <w:sz w:val="24"/>
          <w:szCs w:val="24"/>
        </w:rPr>
        <w:t>familii</w:t>
      </w:r>
      <w:proofErr w:type="spellEnd"/>
      <w:r w:rsidRPr="00DC3903">
        <w:rPr>
          <w:sz w:val="24"/>
          <w:szCs w:val="24"/>
        </w:rPr>
        <w:t xml:space="preserve">. </w:t>
      </w:r>
    </w:p>
    <w:p w14:paraId="722B84E9" w14:textId="77777777" w:rsidR="006B7E80" w:rsidRPr="00DC3903" w:rsidRDefault="006B7E80" w:rsidP="00682861">
      <w:pPr>
        <w:spacing w:line="276" w:lineRule="auto"/>
        <w:jc w:val="both"/>
        <w:rPr>
          <w:sz w:val="24"/>
          <w:szCs w:val="24"/>
        </w:rPr>
      </w:pPr>
      <w:r w:rsidRPr="00DC3903">
        <w:rPr>
          <w:sz w:val="24"/>
          <w:szCs w:val="24"/>
        </w:rPr>
        <w:t xml:space="preserve">b) De </w:t>
      </w:r>
      <w:proofErr w:type="spellStart"/>
      <w:r w:rsidRPr="00DC3903">
        <w:rPr>
          <w:sz w:val="24"/>
          <w:szCs w:val="24"/>
        </w:rPr>
        <w:t>asemenea</w:t>
      </w:r>
      <w:proofErr w:type="spellEnd"/>
      <w:r w:rsidRPr="00DC3903">
        <w:rPr>
          <w:sz w:val="24"/>
          <w:szCs w:val="24"/>
        </w:rPr>
        <w:t xml:space="preserve"> s-au </w:t>
      </w:r>
      <w:proofErr w:type="spellStart"/>
      <w:r w:rsidRPr="00DC3903">
        <w:rPr>
          <w:sz w:val="24"/>
          <w:szCs w:val="24"/>
        </w:rPr>
        <w:t>eliberat</w:t>
      </w:r>
      <w:proofErr w:type="spellEnd"/>
      <w:r w:rsidRPr="00DC3903">
        <w:rPr>
          <w:sz w:val="24"/>
          <w:szCs w:val="24"/>
        </w:rPr>
        <w:t xml:space="preserve"> un </w:t>
      </w:r>
      <w:proofErr w:type="spellStart"/>
      <w:r w:rsidRPr="00DC3903">
        <w:rPr>
          <w:sz w:val="24"/>
          <w:szCs w:val="24"/>
        </w:rPr>
        <w:t>număr</w:t>
      </w:r>
      <w:proofErr w:type="spellEnd"/>
      <w:r w:rsidRPr="00DC3903">
        <w:rPr>
          <w:sz w:val="24"/>
          <w:szCs w:val="24"/>
        </w:rPr>
        <w:t xml:space="preserve"> de </w:t>
      </w:r>
      <w:r w:rsidRPr="00DC3903">
        <w:rPr>
          <w:b/>
          <w:sz w:val="24"/>
          <w:szCs w:val="24"/>
        </w:rPr>
        <w:t>96</w:t>
      </w:r>
      <w:r w:rsidRPr="00DC3903">
        <w:rPr>
          <w:sz w:val="24"/>
          <w:szCs w:val="24"/>
        </w:rPr>
        <w:t xml:space="preserve"> </w:t>
      </w:r>
      <w:proofErr w:type="spellStart"/>
      <w:r w:rsidRPr="00DC3903">
        <w:rPr>
          <w:sz w:val="24"/>
          <w:szCs w:val="24"/>
        </w:rPr>
        <w:t>adeverinţe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vederea</w:t>
      </w:r>
      <w:proofErr w:type="spellEnd"/>
      <w:r w:rsidRPr="00DC3903">
        <w:rPr>
          <w:sz w:val="24"/>
          <w:szCs w:val="24"/>
        </w:rPr>
        <w:t xml:space="preserve"> </w:t>
      </w:r>
      <w:proofErr w:type="spellStart"/>
      <w:r w:rsidRPr="00DC3903">
        <w:rPr>
          <w:sz w:val="24"/>
          <w:szCs w:val="24"/>
        </w:rPr>
        <w:t>confirmării</w:t>
      </w:r>
      <w:proofErr w:type="spellEnd"/>
      <w:r w:rsidRPr="00DC3903">
        <w:rPr>
          <w:sz w:val="24"/>
          <w:szCs w:val="24"/>
        </w:rPr>
        <w:t xml:space="preserve"> </w:t>
      </w:r>
      <w:proofErr w:type="spellStart"/>
      <w:r w:rsidRPr="00DC3903">
        <w:rPr>
          <w:sz w:val="24"/>
          <w:szCs w:val="24"/>
        </w:rPr>
        <w:t>că</w:t>
      </w:r>
      <w:proofErr w:type="spellEnd"/>
      <w:r w:rsidRPr="00DC3903">
        <w:rPr>
          <w:sz w:val="24"/>
          <w:szCs w:val="24"/>
        </w:rPr>
        <w:t xml:space="preserve"> </w:t>
      </w:r>
      <w:proofErr w:type="spellStart"/>
      <w:r w:rsidRPr="00DC3903">
        <w:rPr>
          <w:sz w:val="24"/>
          <w:szCs w:val="24"/>
        </w:rPr>
        <w:t>persoana</w:t>
      </w:r>
      <w:proofErr w:type="spellEnd"/>
      <w:r w:rsidRPr="00DC3903">
        <w:rPr>
          <w:sz w:val="24"/>
          <w:szCs w:val="24"/>
        </w:rPr>
        <w:t xml:space="preserve"> </w:t>
      </w:r>
      <w:proofErr w:type="spellStart"/>
      <w:r w:rsidRPr="00DC3903">
        <w:rPr>
          <w:sz w:val="24"/>
          <w:szCs w:val="24"/>
        </w:rPr>
        <w:t>este</w:t>
      </w:r>
      <w:proofErr w:type="spellEnd"/>
      <w:r w:rsidRPr="00DC3903">
        <w:rPr>
          <w:sz w:val="24"/>
          <w:szCs w:val="24"/>
        </w:rPr>
        <w:t xml:space="preserve"> </w:t>
      </w:r>
      <w:proofErr w:type="spellStart"/>
      <w:r w:rsidRPr="00DC3903">
        <w:rPr>
          <w:sz w:val="24"/>
          <w:szCs w:val="24"/>
        </w:rPr>
        <w:t>beneficiară</w:t>
      </w:r>
      <w:proofErr w:type="spellEnd"/>
      <w:r w:rsidRPr="00DC3903">
        <w:rPr>
          <w:sz w:val="24"/>
          <w:szCs w:val="24"/>
        </w:rPr>
        <w:t xml:space="preserve"> de </w:t>
      </w:r>
      <w:proofErr w:type="spellStart"/>
      <w:r w:rsidRPr="00DC3903">
        <w:rPr>
          <w:sz w:val="24"/>
          <w:szCs w:val="24"/>
        </w:rPr>
        <w:t>ajutor</w:t>
      </w:r>
      <w:proofErr w:type="spellEnd"/>
      <w:r w:rsidRPr="00DC3903">
        <w:rPr>
          <w:sz w:val="24"/>
          <w:szCs w:val="24"/>
        </w:rPr>
        <w:t xml:space="preserve"> social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spitalizare</w:t>
      </w:r>
      <w:proofErr w:type="spellEnd"/>
      <w:r w:rsidRPr="00DC3903">
        <w:rPr>
          <w:sz w:val="24"/>
          <w:szCs w:val="24"/>
        </w:rPr>
        <w:t xml:space="preserve">, medic de </w:t>
      </w:r>
      <w:proofErr w:type="spellStart"/>
      <w:r w:rsidRPr="00DC3903">
        <w:rPr>
          <w:sz w:val="24"/>
          <w:szCs w:val="24"/>
        </w:rPr>
        <w:t>familie</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obţinerea</w:t>
      </w:r>
      <w:proofErr w:type="spellEnd"/>
      <w:r w:rsidRPr="00DC3903">
        <w:rPr>
          <w:sz w:val="24"/>
          <w:szCs w:val="24"/>
        </w:rPr>
        <w:t xml:space="preserve"> </w:t>
      </w:r>
      <w:proofErr w:type="spellStart"/>
      <w:r w:rsidRPr="00DC3903">
        <w:rPr>
          <w:sz w:val="24"/>
          <w:szCs w:val="24"/>
        </w:rPr>
        <w:t>certificatului</w:t>
      </w:r>
      <w:proofErr w:type="spellEnd"/>
      <w:r w:rsidRPr="00DC3903">
        <w:rPr>
          <w:sz w:val="24"/>
          <w:szCs w:val="24"/>
        </w:rPr>
        <w:t xml:space="preserve"> de </w:t>
      </w:r>
      <w:proofErr w:type="spellStart"/>
      <w:r w:rsidRPr="00DC3903">
        <w:rPr>
          <w:sz w:val="24"/>
          <w:szCs w:val="24"/>
        </w:rPr>
        <w:t>constatare</w:t>
      </w:r>
      <w:proofErr w:type="spellEnd"/>
      <w:r w:rsidRPr="00DC3903">
        <w:rPr>
          <w:sz w:val="24"/>
          <w:szCs w:val="24"/>
        </w:rPr>
        <w:t xml:space="preserve"> a </w:t>
      </w:r>
      <w:proofErr w:type="spellStart"/>
      <w:r w:rsidRPr="00DC3903">
        <w:rPr>
          <w:sz w:val="24"/>
          <w:szCs w:val="24"/>
        </w:rPr>
        <w:t>capacităţii</w:t>
      </w:r>
      <w:proofErr w:type="spellEnd"/>
      <w:r w:rsidRPr="00DC3903">
        <w:rPr>
          <w:sz w:val="24"/>
          <w:szCs w:val="24"/>
        </w:rPr>
        <w:t xml:space="preserve"> de </w:t>
      </w:r>
      <w:proofErr w:type="spellStart"/>
      <w:r w:rsidRPr="00DC3903">
        <w:rPr>
          <w:sz w:val="24"/>
          <w:szCs w:val="24"/>
        </w:rPr>
        <w:t>muncă</w:t>
      </w:r>
      <w:proofErr w:type="spellEnd"/>
      <w:r w:rsidRPr="00DC3903">
        <w:rPr>
          <w:sz w:val="24"/>
          <w:szCs w:val="24"/>
        </w:rPr>
        <w:t>;</w:t>
      </w:r>
    </w:p>
    <w:p w14:paraId="0A96E332" w14:textId="77777777" w:rsidR="006B7E80" w:rsidRPr="00DC3903" w:rsidRDefault="006B7E80" w:rsidP="00682861">
      <w:pPr>
        <w:spacing w:line="276" w:lineRule="auto"/>
        <w:jc w:val="both"/>
        <w:rPr>
          <w:sz w:val="24"/>
          <w:szCs w:val="24"/>
        </w:rPr>
      </w:pPr>
      <w:r w:rsidRPr="00DC3903">
        <w:rPr>
          <w:sz w:val="24"/>
          <w:szCs w:val="24"/>
        </w:rPr>
        <w:t xml:space="preserve"> c) </w:t>
      </w:r>
      <w:proofErr w:type="spellStart"/>
      <w:r w:rsidRPr="00DC3903">
        <w:rPr>
          <w:sz w:val="24"/>
          <w:szCs w:val="24"/>
        </w:rPr>
        <w:t>Realizarea</w:t>
      </w:r>
      <w:proofErr w:type="spellEnd"/>
      <w:r w:rsidRPr="00DC3903">
        <w:rPr>
          <w:sz w:val="24"/>
          <w:szCs w:val="24"/>
        </w:rPr>
        <w:t xml:space="preserve"> </w:t>
      </w:r>
      <w:proofErr w:type="spellStart"/>
      <w:r w:rsidRPr="00DC3903">
        <w:rPr>
          <w:sz w:val="24"/>
          <w:szCs w:val="24"/>
        </w:rPr>
        <w:t>pontajului</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persoanele</w:t>
      </w:r>
      <w:proofErr w:type="spellEnd"/>
      <w:r w:rsidRPr="00DC3903">
        <w:rPr>
          <w:sz w:val="24"/>
          <w:szCs w:val="24"/>
        </w:rPr>
        <w:t xml:space="preserve"> care </w:t>
      </w:r>
      <w:proofErr w:type="spellStart"/>
      <w:r w:rsidRPr="00DC3903">
        <w:rPr>
          <w:sz w:val="24"/>
          <w:szCs w:val="24"/>
        </w:rPr>
        <w:t>efectuează</w:t>
      </w:r>
      <w:proofErr w:type="spellEnd"/>
      <w:r w:rsidRPr="00DC3903">
        <w:rPr>
          <w:sz w:val="24"/>
          <w:szCs w:val="24"/>
        </w:rPr>
        <w:t xml:space="preserve"> </w:t>
      </w:r>
      <w:proofErr w:type="spellStart"/>
      <w:r w:rsidRPr="00DC3903">
        <w:rPr>
          <w:sz w:val="24"/>
          <w:szCs w:val="24"/>
        </w:rPr>
        <w:t>orele</w:t>
      </w:r>
      <w:proofErr w:type="spellEnd"/>
      <w:r w:rsidRPr="00DC3903">
        <w:rPr>
          <w:sz w:val="24"/>
          <w:szCs w:val="24"/>
        </w:rPr>
        <w:t xml:space="preserve"> de </w:t>
      </w:r>
      <w:proofErr w:type="spellStart"/>
      <w:r w:rsidRPr="00DC3903">
        <w:rPr>
          <w:sz w:val="24"/>
          <w:szCs w:val="24"/>
        </w:rPr>
        <w:t>muncă</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folosul</w:t>
      </w:r>
      <w:proofErr w:type="spellEnd"/>
      <w:r w:rsidRPr="00DC3903">
        <w:rPr>
          <w:sz w:val="24"/>
          <w:szCs w:val="24"/>
        </w:rPr>
        <w:t xml:space="preserve"> </w:t>
      </w:r>
      <w:proofErr w:type="spellStart"/>
      <w:r w:rsidRPr="00DC3903">
        <w:rPr>
          <w:sz w:val="24"/>
          <w:szCs w:val="24"/>
        </w:rPr>
        <w:t>comunităţii</w:t>
      </w:r>
      <w:proofErr w:type="spellEnd"/>
      <w:r w:rsidRPr="00DC3903">
        <w:rPr>
          <w:sz w:val="24"/>
          <w:szCs w:val="24"/>
        </w:rPr>
        <w:t xml:space="preserve"> conform </w:t>
      </w:r>
      <w:proofErr w:type="spellStart"/>
      <w:r w:rsidRPr="00DC3903">
        <w:rPr>
          <w:sz w:val="24"/>
          <w:szCs w:val="24"/>
        </w:rPr>
        <w:t>legii</w:t>
      </w:r>
      <w:proofErr w:type="spellEnd"/>
      <w:r w:rsidRPr="00DC3903">
        <w:rPr>
          <w:sz w:val="24"/>
          <w:szCs w:val="24"/>
        </w:rPr>
        <w:t xml:space="preserve">; </w:t>
      </w:r>
    </w:p>
    <w:p w14:paraId="5996B514" w14:textId="77777777" w:rsidR="006B7E80" w:rsidRPr="00DC3903" w:rsidRDefault="006B7E80" w:rsidP="00682861">
      <w:pPr>
        <w:spacing w:line="276" w:lineRule="auto"/>
        <w:jc w:val="both"/>
        <w:rPr>
          <w:sz w:val="24"/>
          <w:szCs w:val="24"/>
        </w:rPr>
      </w:pPr>
      <w:r w:rsidRPr="00DC3903">
        <w:rPr>
          <w:sz w:val="24"/>
          <w:szCs w:val="24"/>
        </w:rPr>
        <w:lastRenderedPageBreak/>
        <w:t xml:space="preserve">d) </w:t>
      </w:r>
      <w:proofErr w:type="spellStart"/>
      <w:r w:rsidRPr="00DC3903">
        <w:rPr>
          <w:sz w:val="24"/>
          <w:szCs w:val="24"/>
        </w:rPr>
        <w:t>Întocmirea</w:t>
      </w:r>
      <w:proofErr w:type="spellEnd"/>
      <w:r w:rsidRPr="00DC3903">
        <w:rPr>
          <w:sz w:val="24"/>
          <w:szCs w:val="24"/>
        </w:rPr>
        <w:t xml:space="preserve"> </w:t>
      </w:r>
      <w:proofErr w:type="spellStart"/>
      <w:r w:rsidRPr="00DC3903">
        <w:rPr>
          <w:sz w:val="24"/>
          <w:szCs w:val="24"/>
        </w:rPr>
        <w:t>documentaţiei</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persoanele</w:t>
      </w:r>
      <w:proofErr w:type="spellEnd"/>
      <w:r w:rsidRPr="00DC3903">
        <w:rPr>
          <w:sz w:val="24"/>
          <w:szCs w:val="24"/>
        </w:rPr>
        <w:t xml:space="preserve"> </w:t>
      </w:r>
      <w:proofErr w:type="spellStart"/>
      <w:r w:rsidRPr="00DC3903">
        <w:rPr>
          <w:sz w:val="24"/>
          <w:szCs w:val="24"/>
        </w:rPr>
        <w:t>beneficiare</w:t>
      </w:r>
      <w:proofErr w:type="spellEnd"/>
      <w:r w:rsidRPr="00DC3903">
        <w:rPr>
          <w:sz w:val="24"/>
          <w:szCs w:val="24"/>
        </w:rPr>
        <w:t xml:space="preserve"> de VMG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apte</w:t>
      </w:r>
      <w:proofErr w:type="spellEnd"/>
      <w:r w:rsidRPr="00DC3903">
        <w:rPr>
          <w:sz w:val="24"/>
          <w:szCs w:val="24"/>
        </w:rPr>
        <w:t xml:space="preserve"> de </w:t>
      </w:r>
      <w:proofErr w:type="spellStart"/>
      <w:r w:rsidRPr="00DC3903">
        <w:rPr>
          <w:sz w:val="24"/>
          <w:szCs w:val="24"/>
        </w:rPr>
        <w:t>muncă</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vederea</w:t>
      </w:r>
      <w:proofErr w:type="spellEnd"/>
      <w:r w:rsidRPr="00DC3903">
        <w:rPr>
          <w:sz w:val="24"/>
          <w:szCs w:val="24"/>
        </w:rPr>
        <w:t xml:space="preserve"> </w:t>
      </w:r>
      <w:proofErr w:type="spellStart"/>
      <w:r w:rsidRPr="00DC3903">
        <w:rPr>
          <w:sz w:val="24"/>
          <w:szCs w:val="24"/>
        </w:rPr>
        <w:t>obţinerii</w:t>
      </w:r>
      <w:proofErr w:type="spellEnd"/>
      <w:r w:rsidRPr="00DC3903">
        <w:rPr>
          <w:sz w:val="24"/>
          <w:szCs w:val="24"/>
        </w:rPr>
        <w:t xml:space="preserve"> </w:t>
      </w:r>
      <w:proofErr w:type="spellStart"/>
      <w:r w:rsidRPr="00DC3903">
        <w:rPr>
          <w:sz w:val="24"/>
          <w:szCs w:val="24"/>
        </w:rPr>
        <w:t>adeverinţelor</w:t>
      </w:r>
      <w:proofErr w:type="spellEnd"/>
      <w:r w:rsidRPr="00DC3903">
        <w:rPr>
          <w:sz w:val="24"/>
          <w:szCs w:val="24"/>
        </w:rPr>
        <w:t xml:space="preserve"> de la </w:t>
      </w:r>
      <w:proofErr w:type="gramStart"/>
      <w:r w:rsidRPr="00DC3903">
        <w:rPr>
          <w:sz w:val="24"/>
          <w:szCs w:val="24"/>
        </w:rPr>
        <w:t>AJOFM ;</w:t>
      </w:r>
      <w:proofErr w:type="gramEnd"/>
    </w:p>
    <w:p w14:paraId="05AD97C9" w14:textId="77777777" w:rsidR="006B7E80" w:rsidRPr="00DC3903" w:rsidRDefault="006B7E80" w:rsidP="00682861">
      <w:pPr>
        <w:spacing w:line="276" w:lineRule="auto"/>
        <w:jc w:val="both"/>
        <w:rPr>
          <w:sz w:val="24"/>
          <w:szCs w:val="24"/>
        </w:rPr>
      </w:pPr>
      <w:r w:rsidRPr="00DC3903">
        <w:rPr>
          <w:sz w:val="24"/>
          <w:szCs w:val="24"/>
        </w:rPr>
        <w:t xml:space="preserve"> e) </w:t>
      </w:r>
      <w:proofErr w:type="spellStart"/>
      <w:r w:rsidRPr="00DC3903">
        <w:rPr>
          <w:sz w:val="24"/>
          <w:szCs w:val="24"/>
        </w:rPr>
        <w:t>Înaintarea</w:t>
      </w:r>
      <w:proofErr w:type="spellEnd"/>
      <w:r w:rsidRPr="00DC3903">
        <w:rPr>
          <w:sz w:val="24"/>
          <w:szCs w:val="24"/>
        </w:rPr>
        <w:t xml:space="preserve"> </w:t>
      </w:r>
      <w:proofErr w:type="spellStart"/>
      <w:r w:rsidRPr="00DC3903">
        <w:rPr>
          <w:sz w:val="24"/>
          <w:szCs w:val="24"/>
        </w:rPr>
        <w:t>situaţiei</w:t>
      </w:r>
      <w:proofErr w:type="spellEnd"/>
      <w:r w:rsidRPr="00DC3903">
        <w:rPr>
          <w:sz w:val="24"/>
          <w:szCs w:val="24"/>
        </w:rPr>
        <w:t xml:space="preserve"> </w:t>
      </w:r>
      <w:proofErr w:type="spellStart"/>
      <w:r w:rsidRPr="00DC3903">
        <w:rPr>
          <w:sz w:val="24"/>
          <w:szCs w:val="24"/>
        </w:rPr>
        <w:t>lunare</w:t>
      </w:r>
      <w:proofErr w:type="spellEnd"/>
      <w:r w:rsidRPr="00DC3903">
        <w:rPr>
          <w:sz w:val="24"/>
          <w:szCs w:val="24"/>
        </w:rPr>
        <w:t xml:space="preserve"> </w:t>
      </w:r>
      <w:proofErr w:type="spellStart"/>
      <w:r w:rsidRPr="00DC3903">
        <w:rPr>
          <w:sz w:val="24"/>
          <w:szCs w:val="24"/>
        </w:rPr>
        <w:t>cuprinzând</w:t>
      </w:r>
      <w:proofErr w:type="spellEnd"/>
      <w:r w:rsidRPr="00DC3903">
        <w:rPr>
          <w:sz w:val="24"/>
          <w:szCs w:val="24"/>
        </w:rPr>
        <w:t xml:space="preserve"> </w:t>
      </w:r>
      <w:proofErr w:type="spellStart"/>
      <w:r w:rsidRPr="00DC3903">
        <w:rPr>
          <w:sz w:val="24"/>
          <w:szCs w:val="24"/>
        </w:rPr>
        <w:t>persoanele</w:t>
      </w:r>
      <w:proofErr w:type="spellEnd"/>
      <w:r w:rsidRPr="00DC3903">
        <w:rPr>
          <w:sz w:val="24"/>
          <w:szCs w:val="24"/>
        </w:rPr>
        <w:t xml:space="preserve"> </w:t>
      </w:r>
      <w:proofErr w:type="spellStart"/>
      <w:r w:rsidRPr="00DC3903">
        <w:rPr>
          <w:sz w:val="24"/>
          <w:szCs w:val="24"/>
        </w:rPr>
        <w:t>apte</w:t>
      </w:r>
      <w:proofErr w:type="spellEnd"/>
      <w:r w:rsidRPr="00DC3903">
        <w:rPr>
          <w:sz w:val="24"/>
          <w:szCs w:val="24"/>
        </w:rPr>
        <w:t xml:space="preserve"> de </w:t>
      </w:r>
      <w:proofErr w:type="spellStart"/>
      <w:r w:rsidRPr="00DC3903">
        <w:rPr>
          <w:sz w:val="24"/>
          <w:szCs w:val="24"/>
        </w:rPr>
        <w:t>muncă</w:t>
      </w:r>
      <w:proofErr w:type="spellEnd"/>
      <w:r w:rsidRPr="00DC3903">
        <w:rPr>
          <w:sz w:val="24"/>
          <w:szCs w:val="24"/>
        </w:rPr>
        <w:t xml:space="preserve"> din </w:t>
      </w:r>
      <w:proofErr w:type="spellStart"/>
      <w:r w:rsidRPr="00DC3903">
        <w:rPr>
          <w:sz w:val="24"/>
          <w:szCs w:val="24"/>
        </w:rPr>
        <w:t>familiile</w:t>
      </w:r>
      <w:proofErr w:type="spellEnd"/>
      <w:r w:rsidRPr="00DC3903">
        <w:rPr>
          <w:sz w:val="24"/>
          <w:szCs w:val="24"/>
        </w:rPr>
        <w:t xml:space="preserve"> </w:t>
      </w:r>
      <w:proofErr w:type="spellStart"/>
      <w:r w:rsidRPr="00DC3903">
        <w:rPr>
          <w:sz w:val="24"/>
          <w:szCs w:val="24"/>
        </w:rPr>
        <w:t>beneficiare</w:t>
      </w:r>
      <w:proofErr w:type="spellEnd"/>
      <w:r w:rsidRPr="00DC3903">
        <w:rPr>
          <w:sz w:val="24"/>
          <w:szCs w:val="24"/>
        </w:rPr>
        <w:t xml:space="preserve"> de VMG, </w:t>
      </w:r>
    </w:p>
    <w:p w14:paraId="6FA4B37D" w14:textId="77777777" w:rsidR="006B7E80" w:rsidRPr="00DC3903" w:rsidRDefault="006B7E80" w:rsidP="00682861">
      <w:pPr>
        <w:spacing w:line="276" w:lineRule="auto"/>
        <w:jc w:val="both"/>
        <w:rPr>
          <w:sz w:val="24"/>
          <w:szCs w:val="24"/>
        </w:rPr>
      </w:pPr>
      <w:r w:rsidRPr="00DC3903">
        <w:rPr>
          <w:sz w:val="24"/>
          <w:szCs w:val="24"/>
        </w:rPr>
        <w:t xml:space="preserve">f) </w:t>
      </w:r>
      <w:proofErr w:type="spellStart"/>
      <w:r w:rsidRPr="00DC3903">
        <w:rPr>
          <w:sz w:val="24"/>
          <w:szCs w:val="24"/>
        </w:rPr>
        <w:t>Efectuarea</w:t>
      </w:r>
      <w:proofErr w:type="spellEnd"/>
      <w:r w:rsidRPr="00DC3903">
        <w:rPr>
          <w:sz w:val="24"/>
          <w:szCs w:val="24"/>
        </w:rPr>
        <w:t xml:space="preserve"> </w:t>
      </w:r>
      <w:proofErr w:type="spellStart"/>
      <w:r w:rsidRPr="00DC3903">
        <w:rPr>
          <w:sz w:val="24"/>
          <w:szCs w:val="24"/>
        </w:rPr>
        <w:t>anchetelor</w:t>
      </w:r>
      <w:proofErr w:type="spellEnd"/>
      <w:r w:rsidRPr="00DC3903">
        <w:rPr>
          <w:sz w:val="24"/>
          <w:szCs w:val="24"/>
        </w:rPr>
        <w:t xml:space="preserve"> </w:t>
      </w:r>
      <w:proofErr w:type="spellStart"/>
      <w:r w:rsidRPr="00DC3903">
        <w:rPr>
          <w:sz w:val="24"/>
          <w:szCs w:val="24"/>
        </w:rPr>
        <w:t>sociale</w:t>
      </w:r>
      <w:proofErr w:type="spellEnd"/>
      <w:r w:rsidRPr="00DC3903">
        <w:rPr>
          <w:sz w:val="24"/>
          <w:szCs w:val="24"/>
        </w:rPr>
        <w:t xml:space="preserve"> din 6 </w:t>
      </w:r>
      <w:proofErr w:type="spellStart"/>
      <w:r w:rsidRPr="00DC3903">
        <w:rPr>
          <w:sz w:val="24"/>
          <w:szCs w:val="24"/>
        </w:rPr>
        <w:t>în</w:t>
      </w:r>
      <w:proofErr w:type="spellEnd"/>
      <w:r w:rsidRPr="00DC3903">
        <w:rPr>
          <w:sz w:val="24"/>
          <w:szCs w:val="24"/>
        </w:rPr>
        <w:t xml:space="preserve"> 6 </w:t>
      </w:r>
      <w:proofErr w:type="spellStart"/>
      <w:r w:rsidRPr="00DC3903">
        <w:rPr>
          <w:sz w:val="24"/>
          <w:szCs w:val="24"/>
        </w:rPr>
        <w:t>luni</w:t>
      </w:r>
      <w:proofErr w:type="spellEnd"/>
      <w:r w:rsidRPr="00DC3903">
        <w:rPr>
          <w:sz w:val="24"/>
          <w:szCs w:val="24"/>
        </w:rPr>
        <w:t xml:space="preserve"> </w:t>
      </w:r>
      <w:proofErr w:type="spellStart"/>
      <w:r w:rsidRPr="00DC3903">
        <w:rPr>
          <w:sz w:val="24"/>
          <w:szCs w:val="24"/>
        </w:rPr>
        <w:t>sau</w:t>
      </w:r>
      <w:proofErr w:type="spellEnd"/>
      <w:r w:rsidRPr="00DC3903">
        <w:rPr>
          <w:sz w:val="24"/>
          <w:szCs w:val="24"/>
        </w:rPr>
        <w:t xml:space="preserve"> </w:t>
      </w:r>
      <w:proofErr w:type="spellStart"/>
      <w:r w:rsidRPr="00DC3903">
        <w:rPr>
          <w:sz w:val="24"/>
          <w:szCs w:val="24"/>
        </w:rPr>
        <w:t>după</w:t>
      </w:r>
      <w:proofErr w:type="spellEnd"/>
      <w:r w:rsidRPr="00DC3903">
        <w:rPr>
          <w:sz w:val="24"/>
          <w:szCs w:val="24"/>
        </w:rPr>
        <w:t xml:space="preserve"> </w:t>
      </w:r>
      <w:proofErr w:type="spellStart"/>
      <w:r w:rsidRPr="00DC3903">
        <w:rPr>
          <w:sz w:val="24"/>
          <w:szCs w:val="24"/>
        </w:rPr>
        <w:t>caz</w:t>
      </w:r>
      <w:proofErr w:type="spellEnd"/>
      <w:r w:rsidRPr="00DC3903">
        <w:rPr>
          <w:sz w:val="24"/>
          <w:szCs w:val="24"/>
        </w:rPr>
        <w:t xml:space="preserve"> </w:t>
      </w:r>
      <w:proofErr w:type="spellStart"/>
      <w:r w:rsidRPr="00DC3903">
        <w:rPr>
          <w:sz w:val="24"/>
          <w:szCs w:val="24"/>
        </w:rPr>
        <w:t>ori</w:t>
      </w:r>
      <w:proofErr w:type="spellEnd"/>
      <w:r w:rsidRPr="00DC3903">
        <w:rPr>
          <w:sz w:val="24"/>
          <w:szCs w:val="24"/>
        </w:rPr>
        <w:t xml:space="preserve"> de </w:t>
      </w:r>
      <w:proofErr w:type="spellStart"/>
      <w:r w:rsidRPr="00DC3903">
        <w:rPr>
          <w:sz w:val="24"/>
          <w:szCs w:val="24"/>
        </w:rPr>
        <w:t>câte</w:t>
      </w:r>
      <w:proofErr w:type="spellEnd"/>
      <w:r w:rsidRPr="00DC3903">
        <w:rPr>
          <w:sz w:val="24"/>
          <w:szCs w:val="24"/>
        </w:rPr>
        <w:t xml:space="preserve"> </w:t>
      </w:r>
      <w:proofErr w:type="spellStart"/>
      <w:r w:rsidRPr="00DC3903">
        <w:rPr>
          <w:sz w:val="24"/>
          <w:szCs w:val="24"/>
        </w:rPr>
        <w:t>ori</w:t>
      </w:r>
      <w:proofErr w:type="spellEnd"/>
      <w:r w:rsidRPr="00DC3903">
        <w:rPr>
          <w:sz w:val="24"/>
          <w:szCs w:val="24"/>
        </w:rPr>
        <w:t xml:space="preserve"> </w:t>
      </w:r>
      <w:proofErr w:type="spellStart"/>
      <w:r w:rsidRPr="00DC3903">
        <w:rPr>
          <w:sz w:val="24"/>
          <w:szCs w:val="24"/>
        </w:rPr>
        <w:t>este</w:t>
      </w:r>
      <w:proofErr w:type="spellEnd"/>
      <w:r w:rsidRPr="00DC3903">
        <w:rPr>
          <w:sz w:val="24"/>
          <w:szCs w:val="24"/>
        </w:rPr>
        <w:t xml:space="preserve"> </w:t>
      </w:r>
      <w:proofErr w:type="spellStart"/>
      <w:r w:rsidRPr="00DC3903">
        <w:rPr>
          <w:sz w:val="24"/>
          <w:szCs w:val="24"/>
        </w:rPr>
        <w:t>nevoie</w:t>
      </w:r>
      <w:proofErr w:type="spellEnd"/>
      <w:r w:rsidRPr="00DC3903">
        <w:rPr>
          <w:sz w:val="24"/>
          <w:szCs w:val="24"/>
        </w:rPr>
        <w:t xml:space="preserve">, la </w:t>
      </w:r>
      <w:proofErr w:type="spellStart"/>
      <w:r w:rsidRPr="00DC3903">
        <w:rPr>
          <w:sz w:val="24"/>
          <w:szCs w:val="24"/>
        </w:rPr>
        <w:t>dosarele</w:t>
      </w:r>
      <w:proofErr w:type="spellEnd"/>
      <w:r w:rsidRPr="00DC3903">
        <w:rPr>
          <w:sz w:val="24"/>
          <w:szCs w:val="24"/>
        </w:rPr>
        <w:t xml:space="preserve"> </w:t>
      </w:r>
      <w:proofErr w:type="spellStart"/>
      <w:r w:rsidRPr="00DC3903">
        <w:rPr>
          <w:sz w:val="24"/>
          <w:szCs w:val="24"/>
        </w:rPr>
        <w:t>familiilor</w:t>
      </w:r>
      <w:proofErr w:type="spellEnd"/>
      <w:r w:rsidRPr="00DC3903">
        <w:rPr>
          <w:sz w:val="24"/>
          <w:szCs w:val="24"/>
        </w:rPr>
        <w:t xml:space="preserve"> </w:t>
      </w:r>
      <w:proofErr w:type="spellStart"/>
      <w:r w:rsidRPr="00DC3903">
        <w:rPr>
          <w:sz w:val="24"/>
          <w:szCs w:val="24"/>
        </w:rPr>
        <w:t>aflate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plată</w:t>
      </w:r>
      <w:proofErr w:type="spellEnd"/>
      <w:r w:rsidRPr="00DC3903">
        <w:rPr>
          <w:sz w:val="24"/>
          <w:szCs w:val="24"/>
        </w:rPr>
        <w:t xml:space="preserve">; </w:t>
      </w:r>
    </w:p>
    <w:p w14:paraId="1C86A877" w14:textId="77777777" w:rsidR="006B7E80" w:rsidRPr="00DC3903" w:rsidRDefault="006B7E80" w:rsidP="00682861">
      <w:pPr>
        <w:spacing w:line="276" w:lineRule="auto"/>
        <w:jc w:val="both"/>
        <w:rPr>
          <w:sz w:val="24"/>
          <w:szCs w:val="24"/>
        </w:rPr>
      </w:pPr>
      <w:r w:rsidRPr="00DC3903">
        <w:rPr>
          <w:sz w:val="24"/>
          <w:szCs w:val="24"/>
        </w:rPr>
        <w:t xml:space="preserve">g) </w:t>
      </w:r>
      <w:proofErr w:type="spellStart"/>
      <w:r w:rsidRPr="00DC3903">
        <w:rPr>
          <w:sz w:val="24"/>
          <w:szCs w:val="24"/>
        </w:rPr>
        <w:t>Verificarea</w:t>
      </w:r>
      <w:proofErr w:type="spellEnd"/>
      <w:r w:rsidRPr="00DC3903">
        <w:rPr>
          <w:sz w:val="24"/>
          <w:szCs w:val="24"/>
        </w:rPr>
        <w:t xml:space="preserve"> </w:t>
      </w:r>
      <w:proofErr w:type="spellStart"/>
      <w:r w:rsidRPr="00DC3903">
        <w:rPr>
          <w:sz w:val="24"/>
          <w:szCs w:val="24"/>
        </w:rPr>
        <w:t>menţinerii</w:t>
      </w:r>
      <w:proofErr w:type="spellEnd"/>
      <w:r w:rsidRPr="00DC3903">
        <w:rPr>
          <w:sz w:val="24"/>
          <w:szCs w:val="24"/>
        </w:rPr>
        <w:t xml:space="preserve"> </w:t>
      </w:r>
      <w:proofErr w:type="spellStart"/>
      <w:r w:rsidRPr="00DC3903">
        <w:rPr>
          <w:sz w:val="24"/>
          <w:szCs w:val="24"/>
        </w:rPr>
        <w:t>condiţiilor</w:t>
      </w:r>
      <w:proofErr w:type="spellEnd"/>
      <w:r w:rsidRPr="00DC3903">
        <w:rPr>
          <w:sz w:val="24"/>
          <w:szCs w:val="24"/>
        </w:rPr>
        <w:t xml:space="preserve"> de </w:t>
      </w:r>
      <w:proofErr w:type="spellStart"/>
      <w:r w:rsidRPr="00DC3903">
        <w:rPr>
          <w:sz w:val="24"/>
          <w:szCs w:val="24"/>
        </w:rPr>
        <w:t>acordare</w:t>
      </w:r>
      <w:proofErr w:type="spellEnd"/>
      <w:r w:rsidRPr="00DC3903">
        <w:rPr>
          <w:sz w:val="24"/>
          <w:szCs w:val="24"/>
        </w:rPr>
        <w:t xml:space="preserve"> </w:t>
      </w:r>
      <w:proofErr w:type="gramStart"/>
      <w:r w:rsidRPr="00DC3903">
        <w:rPr>
          <w:sz w:val="24"/>
          <w:szCs w:val="24"/>
        </w:rPr>
        <w:t>a</w:t>
      </w:r>
      <w:proofErr w:type="gramEnd"/>
      <w:r w:rsidRPr="00DC3903">
        <w:rPr>
          <w:sz w:val="24"/>
          <w:szCs w:val="24"/>
        </w:rPr>
        <w:t xml:space="preserve"> </w:t>
      </w:r>
      <w:proofErr w:type="spellStart"/>
      <w:r w:rsidRPr="00DC3903">
        <w:rPr>
          <w:sz w:val="24"/>
          <w:szCs w:val="24"/>
        </w:rPr>
        <w:t>ajutorului</w:t>
      </w:r>
      <w:proofErr w:type="spellEnd"/>
      <w:r w:rsidRPr="00DC3903">
        <w:rPr>
          <w:sz w:val="24"/>
          <w:szCs w:val="24"/>
        </w:rPr>
        <w:t xml:space="preserve"> social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baza</w:t>
      </w:r>
      <w:proofErr w:type="spellEnd"/>
      <w:r w:rsidRPr="00DC3903">
        <w:rPr>
          <w:sz w:val="24"/>
          <w:szCs w:val="24"/>
        </w:rPr>
        <w:t xml:space="preserve"> </w:t>
      </w:r>
      <w:proofErr w:type="spellStart"/>
      <w:r w:rsidRPr="00DC3903">
        <w:rPr>
          <w:sz w:val="24"/>
          <w:szCs w:val="24"/>
        </w:rPr>
        <w:t>declaraţiei</w:t>
      </w:r>
      <w:proofErr w:type="spellEnd"/>
      <w:r w:rsidRPr="00DC3903">
        <w:rPr>
          <w:sz w:val="24"/>
          <w:szCs w:val="24"/>
        </w:rPr>
        <w:t xml:space="preserve"> </w:t>
      </w:r>
      <w:proofErr w:type="spellStart"/>
      <w:r w:rsidRPr="00DC3903">
        <w:rPr>
          <w:sz w:val="24"/>
          <w:szCs w:val="24"/>
        </w:rPr>
        <w:t>titularului</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a </w:t>
      </w:r>
      <w:proofErr w:type="spellStart"/>
      <w:r w:rsidRPr="00DC3903">
        <w:rPr>
          <w:sz w:val="24"/>
          <w:szCs w:val="24"/>
        </w:rPr>
        <w:t>actelor</w:t>
      </w:r>
      <w:proofErr w:type="spellEnd"/>
      <w:r w:rsidRPr="00DC3903">
        <w:rPr>
          <w:sz w:val="24"/>
          <w:szCs w:val="24"/>
        </w:rPr>
        <w:t xml:space="preserve"> </w:t>
      </w:r>
      <w:proofErr w:type="spellStart"/>
      <w:r w:rsidRPr="00DC3903">
        <w:rPr>
          <w:sz w:val="24"/>
          <w:szCs w:val="24"/>
        </w:rPr>
        <w:t>doveditoare</w:t>
      </w:r>
      <w:proofErr w:type="spellEnd"/>
      <w:r w:rsidRPr="00DC3903">
        <w:rPr>
          <w:sz w:val="24"/>
          <w:szCs w:val="24"/>
        </w:rPr>
        <w:t xml:space="preserve"> </w:t>
      </w:r>
      <w:proofErr w:type="spellStart"/>
      <w:r w:rsidRPr="00DC3903">
        <w:rPr>
          <w:sz w:val="24"/>
          <w:szCs w:val="24"/>
        </w:rPr>
        <w:t>depuse</w:t>
      </w:r>
      <w:proofErr w:type="spellEnd"/>
      <w:r w:rsidRPr="00DC3903">
        <w:rPr>
          <w:sz w:val="24"/>
          <w:szCs w:val="24"/>
        </w:rPr>
        <w:t xml:space="preserve"> de </w:t>
      </w:r>
      <w:proofErr w:type="spellStart"/>
      <w:r w:rsidRPr="00DC3903">
        <w:rPr>
          <w:sz w:val="24"/>
          <w:szCs w:val="24"/>
        </w:rPr>
        <w:t>acesta</w:t>
      </w:r>
      <w:proofErr w:type="spellEnd"/>
      <w:r w:rsidRPr="00DC3903">
        <w:rPr>
          <w:sz w:val="24"/>
          <w:szCs w:val="24"/>
        </w:rPr>
        <w:t xml:space="preserve">,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componenţa</w:t>
      </w:r>
      <w:proofErr w:type="spellEnd"/>
      <w:r w:rsidRPr="00DC3903">
        <w:rPr>
          <w:sz w:val="24"/>
          <w:szCs w:val="24"/>
        </w:rPr>
        <w:t xml:space="preserve"> </w:t>
      </w:r>
      <w:proofErr w:type="spellStart"/>
      <w:r w:rsidRPr="00DC3903">
        <w:rPr>
          <w:sz w:val="24"/>
          <w:szCs w:val="24"/>
        </w:rPr>
        <w:t>familială</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a </w:t>
      </w:r>
      <w:proofErr w:type="spellStart"/>
      <w:r w:rsidRPr="00DC3903">
        <w:rPr>
          <w:sz w:val="24"/>
          <w:szCs w:val="24"/>
        </w:rPr>
        <w:t>venitului</w:t>
      </w:r>
      <w:proofErr w:type="spellEnd"/>
      <w:r w:rsidRPr="00DC3903">
        <w:rPr>
          <w:sz w:val="24"/>
          <w:szCs w:val="24"/>
        </w:rPr>
        <w:t xml:space="preserve"> </w:t>
      </w:r>
      <w:proofErr w:type="spellStart"/>
      <w:r w:rsidRPr="00DC3903">
        <w:rPr>
          <w:sz w:val="24"/>
          <w:szCs w:val="24"/>
        </w:rPr>
        <w:t>realizat</w:t>
      </w:r>
      <w:proofErr w:type="spellEnd"/>
      <w:r w:rsidRPr="00DC3903">
        <w:rPr>
          <w:sz w:val="24"/>
          <w:szCs w:val="24"/>
        </w:rPr>
        <w:t xml:space="preserve"> de </w:t>
      </w:r>
      <w:proofErr w:type="spellStart"/>
      <w:r w:rsidRPr="00DC3903">
        <w:rPr>
          <w:sz w:val="24"/>
          <w:szCs w:val="24"/>
        </w:rPr>
        <w:t>membrii</w:t>
      </w:r>
      <w:proofErr w:type="spellEnd"/>
      <w:r w:rsidRPr="00DC3903">
        <w:rPr>
          <w:sz w:val="24"/>
          <w:szCs w:val="24"/>
        </w:rPr>
        <w:t xml:space="preserve"> </w:t>
      </w:r>
      <w:proofErr w:type="spellStart"/>
      <w:r w:rsidRPr="00DC3903">
        <w:rPr>
          <w:sz w:val="24"/>
          <w:szCs w:val="24"/>
        </w:rPr>
        <w:t>familiei</w:t>
      </w:r>
      <w:proofErr w:type="spellEnd"/>
      <w:r w:rsidRPr="00DC3903">
        <w:rPr>
          <w:sz w:val="24"/>
          <w:szCs w:val="24"/>
        </w:rPr>
        <w:t xml:space="preserve">, la </w:t>
      </w:r>
      <w:proofErr w:type="spellStart"/>
      <w:r w:rsidRPr="00DC3903">
        <w:rPr>
          <w:sz w:val="24"/>
          <w:szCs w:val="24"/>
        </w:rPr>
        <w:t>dosarelor</w:t>
      </w:r>
      <w:proofErr w:type="spellEnd"/>
      <w:r w:rsidRPr="00DC3903">
        <w:rPr>
          <w:sz w:val="24"/>
          <w:szCs w:val="24"/>
        </w:rPr>
        <w:t xml:space="preserve"> </w:t>
      </w:r>
      <w:proofErr w:type="spellStart"/>
      <w:r w:rsidRPr="00DC3903">
        <w:rPr>
          <w:sz w:val="24"/>
          <w:szCs w:val="24"/>
        </w:rPr>
        <w:t>aflate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plată</w:t>
      </w:r>
      <w:proofErr w:type="spellEnd"/>
      <w:r w:rsidRPr="00DC3903">
        <w:rPr>
          <w:sz w:val="24"/>
          <w:szCs w:val="24"/>
        </w:rPr>
        <w:t>;</w:t>
      </w:r>
    </w:p>
    <w:p w14:paraId="74F99FFD" w14:textId="77777777" w:rsidR="006B7E80" w:rsidRPr="00DC3903" w:rsidRDefault="006B7E80" w:rsidP="00682861">
      <w:pPr>
        <w:spacing w:line="276" w:lineRule="auto"/>
        <w:jc w:val="both"/>
        <w:rPr>
          <w:sz w:val="24"/>
          <w:szCs w:val="24"/>
        </w:rPr>
      </w:pPr>
      <w:r w:rsidRPr="00DC3903">
        <w:rPr>
          <w:sz w:val="24"/>
          <w:szCs w:val="24"/>
        </w:rPr>
        <w:t xml:space="preserve"> h) </w:t>
      </w:r>
      <w:proofErr w:type="spellStart"/>
      <w:r w:rsidRPr="00DC3903">
        <w:rPr>
          <w:sz w:val="24"/>
          <w:szCs w:val="24"/>
        </w:rPr>
        <w:t>Preluarea</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verificarea</w:t>
      </w:r>
      <w:proofErr w:type="spellEnd"/>
      <w:r w:rsidRPr="00DC3903">
        <w:rPr>
          <w:sz w:val="24"/>
          <w:szCs w:val="24"/>
        </w:rPr>
        <w:t xml:space="preserve"> </w:t>
      </w:r>
      <w:proofErr w:type="spellStart"/>
      <w:r w:rsidRPr="00DC3903">
        <w:rPr>
          <w:sz w:val="24"/>
          <w:szCs w:val="24"/>
        </w:rPr>
        <w:t>dosarelor</w:t>
      </w:r>
      <w:proofErr w:type="spellEnd"/>
      <w:r w:rsidRPr="00DC3903">
        <w:rPr>
          <w:sz w:val="24"/>
          <w:szCs w:val="24"/>
        </w:rPr>
        <w:t xml:space="preserve">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acordarea</w:t>
      </w:r>
      <w:proofErr w:type="spellEnd"/>
      <w:r w:rsidRPr="00DC3903">
        <w:rPr>
          <w:sz w:val="24"/>
          <w:szCs w:val="24"/>
        </w:rPr>
        <w:t xml:space="preserve"> de </w:t>
      </w:r>
      <w:proofErr w:type="spellStart"/>
      <w:r w:rsidRPr="00DC3903">
        <w:rPr>
          <w:sz w:val="24"/>
          <w:szCs w:val="24"/>
        </w:rPr>
        <w:t>ajutoare</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încălzirea</w:t>
      </w:r>
      <w:proofErr w:type="spellEnd"/>
      <w:r w:rsidRPr="00DC3903">
        <w:rPr>
          <w:sz w:val="24"/>
          <w:szCs w:val="24"/>
        </w:rPr>
        <w:t xml:space="preserve"> </w:t>
      </w:r>
      <w:proofErr w:type="spellStart"/>
      <w:r w:rsidRPr="00DC3903">
        <w:rPr>
          <w:sz w:val="24"/>
          <w:szCs w:val="24"/>
        </w:rPr>
        <w:t>locuinţei</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anul</w:t>
      </w:r>
      <w:proofErr w:type="spellEnd"/>
      <w:r w:rsidRPr="00DC3903">
        <w:rPr>
          <w:sz w:val="24"/>
          <w:szCs w:val="24"/>
        </w:rPr>
        <w:t xml:space="preserve"> 2022-2024,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baza</w:t>
      </w:r>
      <w:proofErr w:type="spellEnd"/>
      <w:r w:rsidRPr="00DC3903">
        <w:rPr>
          <w:sz w:val="24"/>
          <w:szCs w:val="24"/>
        </w:rPr>
        <w:t xml:space="preserve"> </w:t>
      </w:r>
      <w:proofErr w:type="spellStart"/>
      <w:r w:rsidRPr="00DC3903">
        <w:rPr>
          <w:sz w:val="24"/>
          <w:szCs w:val="24"/>
        </w:rPr>
        <w:t>Legii</w:t>
      </w:r>
      <w:proofErr w:type="spellEnd"/>
      <w:r w:rsidRPr="00DC3903">
        <w:rPr>
          <w:sz w:val="24"/>
          <w:szCs w:val="24"/>
        </w:rPr>
        <w:t xml:space="preserve"> 226/2021 </w:t>
      </w:r>
      <w:proofErr w:type="spellStart"/>
      <w:r w:rsidRPr="00DC3903">
        <w:rPr>
          <w:sz w:val="24"/>
          <w:szCs w:val="24"/>
        </w:rPr>
        <w:t>şi</w:t>
      </w:r>
      <w:proofErr w:type="spellEnd"/>
      <w:r w:rsidRPr="00DC3903">
        <w:rPr>
          <w:sz w:val="24"/>
          <w:szCs w:val="24"/>
        </w:rPr>
        <w:t xml:space="preserve"> HG nr. 1073/2021, ca </w:t>
      </w:r>
      <w:proofErr w:type="spellStart"/>
      <w:r w:rsidRPr="00DC3903">
        <w:rPr>
          <w:sz w:val="24"/>
          <w:szCs w:val="24"/>
        </w:rPr>
        <w:t>urmare</w:t>
      </w:r>
      <w:proofErr w:type="spellEnd"/>
      <w:r w:rsidRPr="00DC3903">
        <w:rPr>
          <w:sz w:val="24"/>
          <w:szCs w:val="24"/>
        </w:rPr>
        <w:t xml:space="preserve"> s-au </w:t>
      </w:r>
      <w:proofErr w:type="spellStart"/>
      <w:r w:rsidRPr="00DC3903">
        <w:rPr>
          <w:sz w:val="24"/>
          <w:szCs w:val="24"/>
        </w:rPr>
        <w:t>înregistrat</w:t>
      </w:r>
      <w:proofErr w:type="spellEnd"/>
      <w:r w:rsidRPr="00DC3903">
        <w:rPr>
          <w:sz w:val="24"/>
          <w:szCs w:val="24"/>
        </w:rPr>
        <w:t xml:space="preserve"> 505 </w:t>
      </w:r>
      <w:proofErr w:type="spellStart"/>
      <w:r w:rsidRPr="00DC3903">
        <w:rPr>
          <w:sz w:val="24"/>
          <w:szCs w:val="24"/>
        </w:rPr>
        <w:t>cereri</w:t>
      </w:r>
      <w:proofErr w:type="spellEnd"/>
      <w:r w:rsidRPr="00DC3903">
        <w:rPr>
          <w:sz w:val="24"/>
          <w:szCs w:val="24"/>
        </w:rPr>
        <w:t xml:space="preserve"> din care s-au </w:t>
      </w:r>
      <w:proofErr w:type="spellStart"/>
      <w:r w:rsidRPr="00DC3903">
        <w:rPr>
          <w:sz w:val="24"/>
          <w:szCs w:val="24"/>
        </w:rPr>
        <w:t>aprobat</w:t>
      </w:r>
      <w:proofErr w:type="spellEnd"/>
      <w:r w:rsidRPr="00DC3903">
        <w:rPr>
          <w:sz w:val="24"/>
          <w:szCs w:val="24"/>
        </w:rPr>
        <w:t xml:space="preserve"> 495 </w:t>
      </w:r>
      <w:proofErr w:type="spellStart"/>
      <w:r w:rsidRPr="00DC3903">
        <w:rPr>
          <w:sz w:val="24"/>
          <w:szCs w:val="24"/>
        </w:rPr>
        <w:t>cereri</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încălzirea</w:t>
      </w:r>
      <w:proofErr w:type="spellEnd"/>
      <w:r w:rsidRPr="00DC3903">
        <w:rPr>
          <w:sz w:val="24"/>
          <w:szCs w:val="24"/>
        </w:rPr>
        <w:t xml:space="preserve"> </w:t>
      </w:r>
      <w:proofErr w:type="spellStart"/>
      <w:r w:rsidRPr="00DC3903">
        <w:rPr>
          <w:sz w:val="24"/>
          <w:szCs w:val="24"/>
        </w:rPr>
        <w:t>locuinţei</w:t>
      </w:r>
      <w:proofErr w:type="spellEnd"/>
      <w:r w:rsidRPr="00DC3903">
        <w:rPr>
          <w:sz w:val="24"/>
          <w:szCs w:val="24"/>
        </w:rPr>
        <w:t xml:space="preserve"> cu </w:t>
      </w:r>
      <w:proofErr w:type="spellStart"/>
      <w:r w:rsidRPr="00DC3903">
        <w:rPr>
          <w:sz w:val="24"/>
          <w:szCs w:val="24"/>
        </w:rPr>
        <w:t>lemne</w:t>
      </w:r>
      <w:proofErr w:type="spellEnd"/>
      <w:r w:rsidRPr="00DC3903">
        <w:rPr>
          <w:sz w:val="24"/>
          <w:szCs w:val="24"/>
        </w:rPr>
        <w:t>.</w:t>
      </w:r>
    </w:p>
    <w:p w14:paraId="277BA70C" w14:textId="77777777" w:rsidR="006B7E80" w:rsidRPr="00DC3903" w:rsidRDefault="006B7E80" w:rsidP="00682861">
      <w:pPr>
        <w:spacing w:line="276" w:lineRule="auto"/>
        <w:jc w:val="both"/>
        <w:rPr>
          <w:sz w:val="24"/>
          <w:szCs w:val="24"/>
        </w:rPr>
      </w:pPr>
      <w:r w:rsidRPr="00DC3903">
        <w:rPr>
          <w:sz w:val="24"/>
          <w:szCs w:val="24"/>
        </w:rPr>
        <w:t xml:space="preserve"> </w:t>
      </w:r>
      <w:proofErr w:type="spellStart"/>
      <w:r w:rsidRPr="00DC3903">
        <w:rPr>
          <w:sz w:val="24"/>
          <w:szCs w:val="24"/>
        </w:rPr>
        <w:t>i</w:t>
      </w:r>
      <w:proofErr w:type="spellEnd"/>
      <w:r w:rsidRPr="00DC3903">
        <w:rPr>
          <w:sz w:val="24"/>
          <w:szCs w:val="24"/>
        </w:rPr>
        <w:t xml:space="preserve">) </w:t>
      </w:r>
      <w:proofErr w:type="spellStart"/>
      <w:r w:rsidRPr="00DC3903">
        <w:rPr>
          <w:sz w:val="24"/>
          <w:szCs w:val="24"/>
        </w:rPr>
        <w:t>Preluarea</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prelucrarea</w:t>
      </w:r>
      <w:proofErr w:type="spellEnd"/>
      <w:r w:rsidRPr="00DC3903">
        <w:rPr>
          <w:sz w:val="24"/>
          <w:szCs w:val="24"/>
        </w:rPr>
        <w:t xml:space="preserve"> </w:t>
      </w:r>
      <w:proofErr w:type="spellStart"/>
      <w:r w:rsidRPr="00DC3903">
        <w:rPr>
          <w:sz w:val="24"/>
          <w:szCs w:val="24"/>
        </w:rPr>
        <w:t>dosarelor</w:t>
      </w:r>
      <w:proofErr w:type="spellEnd"/>
      <w:r w:rsidRPr="00DC3903">
        <w:rPr>
          <w:sz w:val="24"/>
          <w:szCs w:val="24"/>
        </w:rPr>
        <w:t xml:space="preserve"> de </w:t>
      </w:r>
      <w:proofErr w:type="spellStart"/>
      <w:r w:rsidRPr="00DC3903">
        <w:rPr>
          <w:sz w:val="24"/>
          <w:szCs w:val="24"/>
        </w:rPr>
        <w:t>acordare</w:t>
      </w:r>
      <w:proofErr w:type="spellEnd"/>
      <w:r w:rsidRPr="00DC3903">
        <w:rPr>
          <w:sz w:val="24"/>
          <w:szCs w:val="24"/>
        </w:rPr>
        <w:t xml:space="preserve"> </w:t>
      </w:r>
      <w:proofErr w:type="gramStart"/>
      <w:r w:rsidRPr="00DC3903">
        <w:rPr>
          <w:sz w:val="24"/>
          <w:szCs w:val="24"/>
        </w:rPr>
        <w:t>a</w:t>
      </w:r>
      <w:proofErr w:type="gramEnd"/>
      <w:r w:rsidRPr="00DC3903">
        <w:rPr>
          <w:sz w:val="24"/>
          <w:szCs w:val="24"/>
        </w:rPr>
        <w:t xml:space="preserve"> </w:t>
      </w:r>
      <w:proofErr w:type="spellStart"/>
      <w:r w:rsidRPr="00DC3903">
        <w:rPr>
          <w:sz w:val="24"/>
          <w:szCs w:val="24"/>
        </w:rPr>
        <w:t>alocaţiei</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susţinerea</w:t>
      </w:r>
      <w:proofErr w:type="spellEnd"/>
      <w:r w:rsidRPr="00DC3903">
        <w:rPr>
          <w:sz w:val="24"/>
          <w:szCs w:val="24"/>
        </w:rPr>
        <w:t xml:space="preserve"> </w:t>
      </w:r>
      <w:proofErr w:type="spellStart"/>
      <w:r w:rsidRPr="00DC3903">
        <w:rPr>
          <w:sz w:val="24"/>
          <w:szCs w:val="24"/>
        </w:rPr>
        <w:t>familiei</w:t>
      </w:r>
      <w:proofErr w:type="spellEnd"/>
      <w:r w:rsidRPr="00DC3903">
        <w:rPr>
          <w:sz w:val="24"/>
          <w:szCs w:val="24"/>
        </w:rPr>
        <w:t xml:space="preserve">. </w:t>
      </w:r>
    </w:p>
    <w:p w14:paraId="4DC42DD5" w14:textId="34AE0154" w:rsidR="006B7E80" w:rsidRPr="00DC3903" w:rsidRDefault="006B7E80" w:rsidP="00682861">
      <w:pPr>
        <w:spacing w:line="276" w:lineRule="auto"/>
        <w:jc w:val="both"/>
        <w:rPr>
          <w:sz w:val="24"/>
          <w:szCs w:val="24"/>
        </w:rPr>
      </w:pPr>
      <w:proofErr w:type="spellStart"/>
      <w:r w:rsidRPr="00DC3903">
        <w:rPr>
          <w:sz w:val="24"/>
          <w:szCs w:val="24"/>
        </w:rPr>
        <w:t>În</w:t>
      </w:r>
      <w:proofErr w:type="spellEnd"/>
      <w:r w:rsidRPr="00DC3903">
        <w:rPr>
          <w:sz w:val="24"/>
          <w:szCs w:val="24"/>
        </w:rPr>
        <w:t xml:space="preserve"> </w:t>
      </w:r>
      <w:proofErr w:type="spellStart"/>
      <w:r w:rsidRPr="00DC3903">
        <w:rPr>
          <w:sz w:val="24"/>
          <w:szCs w:val="24"/>
        </w:rPr>
        <w:t>baza</w:t>
      </w:r>
      <w:proofErr w:type="spellEnd"/>
      <w:r w:rsidRPr="00DC3903">
        <w:rPr>
          <w:sz w:val="24"/>
          <w:szCs w:val="24"/>
        </w:rPr>
        <w:t xml:space="preserve"> </w:t>
      </w:r>
      <w:proofErr w:type="spellStart"/>
      <w:r w:rsidRPr="00DC3903">
        <w:rPr>
          <w:sz w:val="24"/>
          <w:szCs w:val="24"/>
        </w:rPr>
        <w:t>Legii</w:t>
      </w:r>
      <w:proofErr w:type="spellEnd"/>
      <w:r w:rsidRPr="00DC3903">
        <w:rPr>
          <w:sz w:val="24"/>
          <w:szCs w:val="24"/>
        </w:rPr>
        <w:t xml:space="preserve"> nr.277/2010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alocaţia</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susţinerea</w:t>
      </w:r>
      <w:proofErr w:type="spellEnd"/>
      <w:r w:rsidRPr="00DC3903">
        <w:rPr>
          <w:sz w:val="24"/>
          <w:szCs w:val="24"/>
        </w:rPr>
        <w:t xml:space="preserve"> </w:t>
      </w:r>
      <w:proofErr w:type="spellStart"/>
      <w:r w:rsidRPr="00DC3903">
        <w:rPr>
          <w:sz w:val="24"/>
          <w:szCs w:val="24"/>
        </w:rPr>
        <w:t>familiei</w:t>
      </w:r>
      <w:proofErr w:type="spellEnd"/>
      <w:r w:rsidRPr="00DC3903">
        <w:rPr>
          <w:sz w:val="24"/>
          <w:szCs w:val="24"/>
        </w:rPr>
        <w:t xml:space="preserve">, </w:t>
      </w:r>
      <w:proofErr w:type="spellStart"/>
      <w:r w:rsidRPr="00DC3903">
        <w:rPr>
          <w:sz w:val="24"/>
          <w:szCs w:val="24"/>
        </w:rPr>
        <w:t>republicată</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ale OUG nr. 65/15.10.2014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modificarea</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completarea</w:t>
      </w:r>
      <w:proofErr w:type="spellEnd"/>
      <w:r w:rsidRPr="00DC3903">
        <w:rPr>
          <w:sz w:val="24"/>
          <w:szCs w:val="24"/>
        </w:rPr>
        <w:t xml:space="preserve"> </w:t>
      </w:r>
      <w:proofErr w:type="spellStart"/>
      <w:r w:rsidRPr="00DC3903">
        <w:rPr>
          <w:sz w:val="24"/>
          <w:szCs w:val="24"/>
        </w:rPr>
        <w:t>unor</w:t>
      </w:r>
      <w:proofErr w:type="spellEnd"/>
      <w:r w:rsidRPr="00DC3903">
        <w:rPr>
          <w:sz w:val="24"/>
          <w:szCs w:val="24"/>
        </w:rPr>
        <w:t xml:space="preserve"> </w:t>
      </w:r>
      <w:proofErr w:type="spellStart"/>
      <w:r w:rsidRPr="00DC3903">
        <w:rPr>
          <w:sz w:val="24"/>
          <w:szCs w:val="24"/>
        </w:rPr>
        <w:t>acte</w:t>
      </w:r>
      <w:proofErr w:type="spellEnd"/>
      <w:r w:rsidRPr="00DC3903">
        <w:rPr>
          <w:sz w:val="24"/>
          <w:szCs w:val="24"/>
        </w:rPr>
        <w:t xml:space="preserve"> normative, s-a </w:t>
      </w:r>
      <w:proofErr w:type="spellStart"/>
      <w:r w:rsidRPr="00DC3903">
        <w:rPr>
          <w:sz w:val="24"/>
          <w:szCs w:val="24"/>
        </w:rPr>
        <w:t>acordat</w:t>
      </w:r>
      <w:proofErr w:type="spellEnd"/>
      <w:r w:rsidRPr="00DC3903">
        <w:rPr>
          <w:sz w:val="24"/>
          <w:szCs w:val="24"/>
        </w:rPr>
        <w:t xml:space="preserve"> </w:t>
      </w:r>
      <w:proofErr w:type="spellStart"/>
      <w:r w:rsidRPr="00DC3903">
        <w:rPr>
          <w:sz w:val="24"/>
          <w:szCs w:val="24"/>
        </w:rPr>
        <w:t>alocaţie</w:t>
      </w:r>
      <w:proofErr w:type="spellEnd"/>
      <w:r w:rsidRPr="00DC3903">
        <w:rPr>
          <w:sz w:val="24"/>
          <w:szCs w:val="24"/>
        </w:rPr>
        <w:t xml:space="preserve"> de </w:t>
      </w:r>
      <w:proofErr w:type="spellStart"/>
      <w:r w:rsidRPr="00DC3903">
        <w:rPr>
          <w:sz w:val="24"/>
          <w:szCs w:val="24"/>
        </w:rPr>
        <w:t>susţinere</w:t>
      </w:r>
      <w:proofErr w:type="spellEnd"/>
      <w:r w:rsidRPr="00DC3903">
        <w:rPr>
          <w:sz w:val="24"/>
          <w:szCs w:val="24"/>
        </w:rPr>
        <w:t xml:space="preserve">, </w:t>
      </w:r>
      <w:proofErr w:type="spellStart"/>
      <w:r w:rsidRPr="00DC3903">
        <w:rPr>
          <w:sz w:val="24"/>
          <w:szCs w:val="24"/>
        </w:rPr>
        <w:t>familiilor</w:t>
      </w:r>
      <w:proofErr w:type="spellEnd"/>
      <w:r w:rsidRPr="00DC3903">
        <w:rPr>
          <w:sz w:val="24"/>
          <w:szCs w:val="24"/>
        </w:rPr>
        <w:t xml:space="preserve"> care au </w:t>
      </w:r>
      <w:proofErr w:type="spellStart"/>
      <w:r w:rsidRPr="00DC3903">
        <w:rPr>
          <w:sz w:val="24"/>
          <w:szCs w:val="24"/>
        </w:rPr>
        <w:t>realizat</w:t>
      </w:r>
      <w:proofErr w:type="spellEnd"/>
      <w:r w:rsidRPr="00DC3903">
        <w:rPr>
          <w:sz w:val="24"/>
          <w:szCs w:val="24"/>
        </w:rPr>
        <w:t xml:space="preserve"> </w:t>
      </w:r>
      <w:proofErr w:type="spellStart"/>
      <w:r w:rsidRPr="00DC3903">
        <w:rPr>
          <w:sz w:val="24"/>
          <w:szCs w:val="24"/>
        </w:rPr>
        <w:t>venituri</w:t>
      </w:r>
      <w:proofErr w:type="spellEnd"/>
      <w:r w:rsidRPr="00DC3903">
        <w:rPr>
          <w:sz w:val="24"/>
          <w:szCs w:val="24"/>
        </w:rPr>
        <w:t xml:space="preserve"> nete </w:t>
      </w:r>
      <w:proofErr w:type="spellStart"/>
      <w:r w:rsidRPr="00DC3903">
        <w:rPr>
          <w:sz w:val="24"/>
          <w:szCs w:val="24"/>
        </w:rPr>
        <w:t>lunare</w:t>
      </w:r>
      <w:proofErr w:type="spellEnd"/>
      <w:r w:rsidRPr="00DC3903">
        <w:rPr>
          <w:sz w:val="24"/>
          <w:szCs w:val="24"/>
        </w:rPr>
        <w:t xml:space="preserve"> pe </w:t>
      </w:r>
      <w:proofErr w:type="spellStart"/>
      <w:r w:rsidRPr="00DC3903">
        <w:rPr>
          <w:sz w:val="24"/>
          <w:szCs w:val="24"/>
        </w:rPr>
        <w:t>membru</w:t>
      </w:r>
      <w:proofErr w:type="spellEnd"/>
      <w:r w:rsidRPr="00DC3903">
        <w:rPr>
          <w:sz w:val="24"/>
          <w:szCs w:val="24"/>
        </w:rPr>
        <w:t xml:space="preserve"> de </w:t>
      </w:r>
      <w:proofErr w:type="spellStart"/>
      <w:r w:rsidRPr="00DC3903">
        <w:rPr>
          <w:sz w:val="24"/>
          <w:szCs w:val="24"/>
        </w:rPr>
        <w:t>familie</w:t>
      </w:r>
      <w:proofErr w:type="spellEnd"/>
      <w:r w:rsidRPr="00DC3903">
        <w:rPr>
          <w:sz w:val="24"/>
          <w:szCs w:val="24"/>
        </w:rPr>
        <w:t xml:space="preserve"> de </w:t>
      </w:r>
      <w:proofErr w:type="spellStart"/>
      <w:r w:rsidRPr="00DC3903">
        <w:rPr>
          <w:sz w:val="24"/>
          <w:szCs w:val="24"/>
        </w:rPr>
        <w:t>până</w:t>
      </w:r>
      <w:proofErr w:type="spellEnd"/>
      <w:r w:rsidRPr="00DC3903">
        <w:rPr>
          <w:sz w:val="24"/>
          <w:szCs w:val="24"/>
        </w:rPr>
        <w:t xml:space="preserve"> la 633 lei. </w:t>
      </w:r>
    </w:p>
    <w:p w14:paraId="7A1F203D" w14:textId="4837DD10" w:rsidR="006B7E80" w:rsidRPr="00DC3903" w:rsidRDefault="006B7E80" w:rsidP="00682861">
      <w:pPr>
        <w:spacing w:line="276" w:lineRule="auto"/>
        <w:ind w:firstLine="720"/>
        <w:jc w:val="both"/>
        <w:rPr>
          <w:sz w:val="24"/>
          <w:szCs w:val="24"/>
        </w:rPr>
      </w:pPr>
      <w:proofErr w:type="spellStart"/>
      <w:r w:rsidRPr="00DC3903">
        <w:rPr>
          <w:sz w:val="24"/>
          <w:szCs w:val="24"/>
        </w:rPr>
        <w:t>În</w:t>
      </w:r>
      <w:proofErr w:type="spellEnd"/>
      <w:r w:rsidRPr="00DC3903">
        <w:rPr>
          <w:sz w:val="24"/>
          <w:szCs w:val="24"/>
        </w:rPr>
        <w:t xml:space="preserve"> </w:t>
      </w:r>
      <w:proofErr w:type="spellStart"/>
      <w:r w:rsidRPr="00DC3903">
        <w:rPr>
          <w:sz w:val="24"/>
          <w:szCs w:val="24"/>
        </w:rPr>
        <w:t>cursul</w:t>
      </w:r>
      <w:proofErr w:type="spellEnd"/>
      <w:r w:rsidRPr="00DC3903">
        <w:rPr>
          <w:sz w:val="24"/>
          <w:szCs w:val="24"/>
        </w:rPr>
        <w:t xml:space="preserve"> </w:t>
      </w:r>
      <w:proofErr w:type="spellStart"/>
      <w:r w:rsidRPr="00DC3903">
        <w:rPr>
          <w:sz w:val="24"/>
          <w:szCs w:val="24"/>
        </w:rPr>
        <w:t>anului</w:t>
      </w:r>
      <w:proofErr w:type="spellEnd"/>
      <w:r w:rsidRPr="00DC3903">
        <w:rPr>
          <w:sz w:val="24"/>
          <w:szCs w:val="24"/>
        </w:rPr>
        <w:t xml:space="preserve"> 2023 s-au </w:t>
      </w:r>
      <w:proofErr w:type="spellStart"/>
      <w:r w:rsidRPr="00DC3903">
        <w:rPr>
          <w:sz w:val="24"/>
          <w:szCs w:val="24"/>
        </w:rPr>
        <w:t>depus</w:t>
      </w:r>
      <w:proofErr w:type="spellEnd"/>
      <w:r w:rsidRPr="00DC3903">
        <w:rPr>
          <w:sz w:val="24"/>
          <w:szCs w:val="24"/>
        </w:rPr>
        <w:t xml:space="preserve"> </w:t>
      </w:r>
      <w:r w:rsidRPr="00DC3903">
        <w:rPr>
          <w:b/>
          <w:sz w:val="24"/>
          <w:szCs w:val="24"/>
        </w:rPr>
        <w:t xml:space="preserve">9 </w:t>
      </w:r>
      <w:proofErr w:type="spellStart"/>
      <w:r w:rsidRPr="00DC3903">
        <w:rPr>
          <w:sz w:val="24"/>
          <w:szCs w:val="24"/>
        </w:rPr>
        <w:t>cereri</w:t>
      </w:r>
      <w:proofErr w:type="spellEnd"/>
      <w:r w:rsidRPr="00DC3903">
        <w:rPr>
          <w:sz w:val="24"/>
          <w:szCs w:val="24"/>
        </w:rPr>
        <w:t xml:space="preserve"> </w:t>
      </w:r>
      <w:proofErr w:type="spellStart"/>
      <w:r w:rsidRPr="00DC3903">
        <w:rPr>
          <w:sz w:val="24"/>
          <w:szCs w:val="24"/>
        </w:rPr>
        <w:t>respectiv</w:t>
      </w:r>
      <w:proofErr w:type="spellEnd"/>
      <w:r w:rsidRPr="00DC3903">
        <w:rPr>
          <w:sz w:val="24"/>
          <w:szCs w:val="24"/>
        </w:rPr>
        <w:t xml:space="preserve"> </w:t>
      </w:r>
      <w:proofErr w:type="spellStart"/>
      <w:r w:rsidRPr="00DC3903">
        <w:rPr>
          <w:sz w:val="24"/>
          <w:szCs w:val="24"/>
        </w:rPr>
        <w:t>dosare</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acordare</w:t>
      </w:r>
      <w:proofErr w:type="spellEnd"/>
      <w:r w:rsidRPr="00DC3903">
        <w:rPr>
          <w:sz w:val="24"/>
          <w:szCs w:val="24"/>
        </w:rPr>
        <w:t xml:space="preserve"> </w:t>
      </w:r>
      <w:proofErr w:type="spellStart"/>
      <w:r w:rsidRPr="00DC3903">
        <w:rPr>
          <w:sz w:val="24"/>
          <w:szCs w:val="24"/>
        </w:rPr>
        <w:t>drepturi</w:t>
      </w:r>
      <w:proofErr w:type="spellEnd"/>
      <w:r w:rsidRPr="00DC3903">
        <w:rPr>
          <w:sz w:val="24"/>
          <w:szCs w:val="24"/>
        </w:rPr>
        <w:t xml:space="preserve"> </w:t>
      </w:r>
      <w:proofErr w:type="spellStart"/>
      <w:r w:rsidRPr="00DC3903">
        <w:rPr>
          <w:sz w:val="24"/>
          <w:szCs w:val="24"/>
        </w:rPr>
        <w:t>noi</w:t>
      </w:r>
      <w:proofErr w:type="spellEnd"/>
      <w:r w:rsidRPr="00DC3903">
        <w:rPr>
          <w:sz w:val="24"/>
          <w:szCs w:val="24"/>
        </w:rPr>
        <w:t xml:space="preserve"> la </w:t>
      </w:r>
      <w:proofErr w:type="spellStart"/>
      <w:r w:rsidRPr="00DC3903">
        <w:rPr>
          <w:sz w:val="24"/>
          <w:szCs w:val="24"/>
        </w:rPr>
        <w:t>alocaţia</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susţinerea</w:t>
      </w:r>
      <w:proofErr w:type="spellEnd"/>
      <w:r w:rsidRPr="00DC3903">
        <w:rPr>
          <w:sz w:val="24"/>
          <w:szCs w:val="24"/>
        </w:rPr>
        <w:t xml:space="preserve"> </w:t>
      </w:r>
      <w:proofErr w:type="spellStart"/>
      <w:r w:rsidRPr="00DC3903">
        <w:rPr>
          <w:sz w:val="24"/>
          <w:szCs w:val="24"/>
        </w:rPr>
        <w:t>familiei</w:t>
      </w:r>
      <w:proofErr w:type="spellEnd"/>
      <w:r w:rsidRPr="00DC3903">
        <w:rPr>
          <w:sz w:val="24"/>
          <w:szCs w:val="24"/>
        </w:rPr>
        <w:t>.</w:t>
      </w:r>
    </w:p>
    <w:p w14:paraId="1724B887" w14:textId="09CFAC2B" w:rsidR="006B7E80" w:rsidRPr="00DC3903" w:rsidRDefault="006B7E80" w:rsidP="00682861">
      <w:pPr>
        <w:spacing w:line="276" w:lineRule="auto"/>
        <w:ind w:firstLine="720"/>
        <w:jc w:val="both"/>
        <w:rPr>
          <w:sz w:val="24"/>
          <w:szCs w:val="24"/>
        </w:rPr>
      </w:pPr>
      <w:r w:rsidRPr="00DC3903">
        <w:rPr>
          <w:sz w:val="24"/>
          <w:szCs w:val="24"/>
        </w:rPr>
        <w:t xml:space="preserve">De </w:t>
      </w:r>
      <w:proofErr w:type="spellStart"/>
      <w:r w:rsidRPr="00DC3903">
        <w:rPr>
          <w:sz w:val="24"/>
          <w:szCs w:val="24"/>
        </w:rPr>
        <w:t>asemenea</w:t>
      </w:r>
      <w:proofErr w:type="spellEnd"/>
      <w:r w:rsidRPr="00DC3903">
        <w:rPr>
          <w:sz w:val="24"/>
          <w:szCs w:val="24"/>
        </w:rPr>
        <w:t xml:space="preserve"> s-a </w:t>
      </w:r>
      <w:proofErr w:type="spellStart"/>
      <w:r w:rsidRPr="00DC3903">
        <w:rPr>
          <w:sz w:val="24"/>
          <w:szCs w:val="24"/>
        </w:rPr>
        <w:t>efectuat</w:t>
      </w:r>
      <w:proofErr w:type="spellEnd"/>
      <w:r w:rsidRPr="00DC3903">
        <w:rPr>
          <w:sz w:val="24"/>
          <w:szCs w:val="24"/>
        </w:rPr>
        <w:t xml:space="preserve"> </w:t>
      </w:r>
      <w:proofErr w:type="spellStart"/>
      <w:r w:rsidRPr="00DC3903">
        <w:rPr>
          <w:sz w:val="24"/>
          <w:szCs w:val="24"/>
        </w:rPr>
        <w:t>verificarea</w:t>
      </w:r>
      <w:proofErr w:type="spellEnd"/>
      <w:r w:rsidRPr="00DC3903">
        <w:rPr>
          <w:sz w:val="24"/>
          <w:szCs w:val="24"/>
        </w:rPr>
        <w:t xml:space="preserve"> </w:t>
      </w:r>
      <w:proofErr w:type="spellStart"/>
      <w:r w:rsidRPr="00DC3903">
        <w:rPr>
          <w:sz w:val="24"/>
          <w:szCs w:val="24"/>
        </w:rPr>
        <w:t>menţinerii</w:t>
      </w:r>
      <w:proofErr w:type="spellEnd"/>
      <w:r w:rsidRPr="00DC3903">
        <w:rPr>
          <w:sz w:val="24"/>
          <w:szCs w:val="24"/>
        </w:rPr>
        <w:t xml:space="preserve"> </w:t>
      </w:r>
      <w:proofErr w:type="spellStart"/>
      <w:r w:rsidRPr="00DC3903">
        <w:rPr>
          <w:sz w:val="24"/>
          <w:szCs w:val="24"/>
        </w:rPr>
        <w:t>condiţiilor</w:t>
      </w:r>
      <w:proofErr w:type="spellEnd"/>
      <w:r w:rsidRPr="00DC3903">
        <w:rPr>
          <w:sz w:val="24"/>
          <w:szCs w:val="24"/>
        </w:rPr>
        <w:t xml:space="preserve"> de </w:t>
      </w:r>
      <w:proofErr w:type="spellStart"/>
      <w:r w:rsidRPr="00DC3903">
        <w:rPr>
          <w:sz w:val="24"/>
          <w:szCs w:val="24"/>
        </w:rPr>
        <w:t>acordare</w:t>
      </w:r>
      <w:proofErr w:type="spellEnd"/>
      <w:r w:rsidRPr="00DC3903">
        <w:rPr>
          <w:sz w:val="24"/>
          <w:szCs w:val="24"/>
        </w:rPr>
        <w:t xml:space="preserve"> </w:t>
      </w:r>
      <w:proofErr w:type="gramStart"/>
      <w:r w:rsidRPr="00DC3903">
        <w:rPr>
          <w:sz w:val="24"/>
          <w:szCs w:val="24"/>
        </w:rPr>
        <w:t>a</w:t>
      </w:r>
      <w:proofErr w:type="gramEnd"/>
      <w:r w:rsidRPr="00DC3903">
        <w:rPr>
          <w:sz w:val="24"/>
          <w:szCs w:val="24"/>
        </w:rPr>
        <w:t xml:space="preserve"> </w:t>
      </w:r>
      <w:proofErr w:type="spellStart"/>
      <w:r w:rsidRPr="00DC3903">
        <w:rPr>
          <w:sz w:val="24"/>
          <w:szCs w:val="24"/>
        </w:rPr>
        <w:t>alocaţiei</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susţinerea</w:t>
      </w:r>
      <w:proofErr w:type="spellEnd"/>
      <w:r w:rsidRPr="00DC3903">
        <w:rPr>
          <w:sz w:val="24"/>
          <w:szCs w:val="24"/>
        </w:rPr>
        <w:t xml:space="preserve"> </w:t>
      </w:r>
      <w:proofErr w:type="spellStart"/>
      <w:r w:rsidRPr="00DC3903">
        <w:rPr>
          <w:sz w:val="24"/>
          <w:szCs w:val="24"/>
        </w:rPr>
        <w:t>familiei</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baza</w:t>
      </w:r>
      <w:proofErr w:type="spellEnd"/>
      <w:r w:rsidRPr="00DC3903">
        <w:rPr>
          <w:sz w:val="24"/>
          <w:szCs w:val="24"/>
        </w:rPr>
        <w:t xml:space="preserve"> </w:t>
      </w:r>
      <w:proofErr w:type="spellStart"/>
      <w:r w:rsidRPr="00DC3903">
        <w:rPr>
          <w:sz w:val="24"/>
          <w:szCs w:val="24"/>
        </w:rPr>
        <w:t>declaraţiei</w:t>
      </w:r>
      <w:proofErr w:type="spellEnd"/>
      <w:r w:rsidRPr="00DC3903">
        <w:rPr>
          <w:sz w:val="24"/>
          <w:szCs w:val="24"/>
        </w:rPr>
        <w:t xml:space="preserve"> </w:t>
      </w:r>
      <w:proofErr w:type="spellStart"/>
      <w:r w:rsidRPr="00DC3903">
        <w:rPr>
          <w:sz w:val="24"/>
          <w:szCs w:val="24"/>
        </w:rPr>
        <w:t>titularului</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a </w:t>
      </w:r>
      <w:proofErr w:type="spellStart"/>
      <w:r w:rsidRPr="00DC3903">
        <w:rPr>
          <w:sz w:val="24"/>
          <w:szCs w:val="24"/>
        </w:rPr>
        <w:t>actelor</w:t>
      </w:r>
      <w:proofErr w:type="spellEnd"/>
      <w:r w:rsidRPr="00DC3903">
        <w:rPr>
          <w:sz w:val="24"/>
          <w:szCs w:val="24"/>
        </w:rPr>
        <w:t xml:space="preserve"> </w:t>
      </w:r>
      <w:proofErr w:type="spellStart"/>
      <w:r w:rsidRPr="00DC3903">
        <w:rPr>
          <w:sz w:val="24"/>
          <w:szCs w:val="24"/>
        </w:rPr>
        <w:t>doveditoare</w:t>
      </w:r>
      <w:proofErr w:type="spellEnd"/>
      <w:r w:rsidRPr="00DC3903">
        <w:rPr>
          <w:sz w:val="24"/>
          <w:szCs w:val="24"/>
        </w:rPr>
        <w:t xml:space="preserve"> </w:t>
      </w:r>
      <w:proofErr w:type="spellStart"/>
      <w:r w:rsidRPr="00DC3903">
        <w:rPr>
          <w:sz w:val="24"/>
          <w:szCs w:val="24"/>
        </w:rPr>
        <w:t>depuse</w:t>
      </w:r>
      <w:proofErr w:type="spellEnd"/>
      <w:r w:rsidRPr="00DC3903">
        <w:rPr>
          <w:sz w:val="24"/>
          <w:szCs w:val="24"/>
        </w:rPr>
        <w:t xml:space="preserve"> de </w:t>
      </w:r>
      <w:proofErr w:type="spellStart"/>
      <w:r w:rsidRPr="00DC3903">
        <w:rPr>
          <w:sz w:val="24"/>
          <w:szCs w:val="24"/>
        </w:rPr>
        <w:t>acesta</w:t>
      </w:r>
      <w:proofErr w:type="spellEnd"/>
      <w:r w:rsidRPr="00DC3903">
        <w:rPr>
          <w:sz w:val="24"/>
          <w:szCs w:val="24"/>
        </w:rPr>
        <w:t xml:space="preserve">,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componenţa</w:t>
      </w:r>
      <w:proofErr w:type="spellEnd"/>
      <w:r w:rsidRPr="00DC3903">
        <w:rPr>
          <w:sz w:val="24"/>
          <w:szCs w:val="24"/>
        </w:rPr>
        <w:t xml:space="preserve"> </w:t>
      </w:r>
      <w:proofErr w:type="spellStart"/>
      <w:r w:rsidRPr="00DC3903">
        <w:rPr>
          <w:sz w:val="24"/>
          <w:szCs w:val="24"/>
        </w:rPr>
        <w:t>familială</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a </w:t>
      </w:r>
      <w:proofErr w:type="spellStart"/>
      <w:r w:rsidRPr="00DC3903">
        <w:rPr>
          <w:sz w:val="24"/>
          <w:szCs w:val="24"/>
        </w:rPr>
        <w:t>venitului</w:t>
      </w:r>
      <w:proofErr w:type="spellEnd"/>
      <w:r w:rsidRPr="00DC3903">
        <w:rPr>
          <w:sz w:val="24"/>
          <w:szCs w:val="24"/>
        </w:rPr>
        <w:t xml:space="preserve"> </w:t>
      </w:r>
      <w:proofErr w:type="spellStart"/>
      <w:r w:rsidRPr="00DC3903">
        <w:rPr>
          <w:sz w:val="24"/>
          <w:szCs w:val="24"/>
        </w:rPr>
        <w:t>realizat</w:t>
      </w:r>
      <w:proofErr w:type="spellEnd"/>
      <w:r w:rsidRPr="00DC3903">
        <w:rPr>
          <w:sz w:val="24"/>
          <w:szCs w:val="24"/>
        </w:rPr>
        <w:t xml:space="preserve"> de </w:t>
      </w:r>
      <w:proofErr w:type="spellStart"/>
      <w:r w:rsidRPr="00DC3903">
        <w:rPr>
          <w:sz w:val="24"/>
          <w:szCs w:val="24"/>
        </w:rPr>
        <w:t>membrii</w:t>
      </w:r>
      <w:proofErr w:type="spellEnd"/>
      <w:r w:rsidRPr="00DC3903">
        <w:rPr>
          <w:sz w:val="24"/>
          <w:szCs w:val="24"/>
        </w:rPr>
        <w:t xml:space="preserve"> </w:t>
      </w:r>
      <w:proofErr w:type="spellStart"/>
      <w:r w:rsidRPr="00DC3903">
        <w:rPr>
          <w:sz w:val="24"/>
          <w:szCs w:val="24"/>
        </w:rPr>
        <w:t>familiei</w:t>
      </w:r>
      <w:proofErr w:type="spellEnd"/>
      <w:r w:rsidRPr="00DC3903">
        <w:rPr>
          <w:sz w:val="24"/>
          <w:szCs w:val="24"/>
        </w:rPr>
        <w:t xml:space="preserve">, la </w:t>
      </w:r>
      <w:proofErr w:type="spellStart"/>
      <w:r w:rsidRPr="00DC3903">
        <w:rPr>
          <w:sz w:val="24"/>
          <w:szCs w:val="24"/>
        </w:rPr>
        <w:t>dosarelor</w:t>
      </w:r>
      <w:proofErr w:type="spellEnd"/>
      <w:r w:rsidRPr="00DC3903">
        <w:rPr>
          <w:sz w:val="24"/>
          <w:szCs w:val="24"/>
        </w:rPr>
        <w:t xml:space="preserve"> </w:t>
      </w:r>
      <w:proofErr w:type="spellStart"/>
      <w:r w:rsidRPr="00DC3903">
        <w:rPr>
          <w:sz w:val="24"/>
          <w:szCs w:val="24"/>
        </w:rPr>
        <w:t>aflate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plată</w:t>
      </w:r>
      <w:proofErr w:type="spellEnd"/>
      <w:r w:rsidRPr="00DC3903">
        <w:rPr>
          <w:sz w:val="24"/>
          <w:szCs w:val="24"/>
        </w:rPr>
        <w:t>;</w:t>
      </w:r>
    </w:p>
    <w:p w14:paraId="76C7C9F6" w14:textId="77777777" w:rsidR="006B7E80" w:rsidRPr="00DC3903" w:rsidRDefault="006B7E80" w:rsidP="00682861">
      <w:pPr>
        <w:spacing w:line="276" w:lineRule="auto"/>
        <w:jc w:val="both"/>
        <w:rPr>
          <w:sz w:val="24"/>
          <w:szCs w:val="24"/>
        </w:rPr>
      </w:pPr>
      <w:r w:rsidRPr="00DC3903">
        <w:rPr>
          <w:sz w:val="24"/>
          <w:szCs w:val="24"/>
        </w:rPr>
        <w:t xml:space="preserve"> j) </w:t>
      </w:r>
      <w:proofErr w:type="spellStart"/>
      <w:r w:rsidRPr="00DC3903">
        <w:rPr>
          <w:sz w:val="24"/>
          <w:szCs w:val="24"/>
        </w:rPr>
        <w:t>Preluarea</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prelucrarea</w:t>
      </w:r>
      <w:proofErr w:type="spellEnd"/>
      <w:r w:rsidRPr="00DC3903">
        <w:rPr>
          <w:sz w:val="24"/>
          <w:szCs w:val="24"/>
        </w:rPr>
        <w:t xml:space="preserve"> </w:t>
      </w:r>
      <w:proofErr w:type="spellStart"/>
      <w:r w:rsidRPr="00DC3903">
        <w:rPr>
          <w:sz w:val="24"/>
          <w:szCs w:val="24"/>
        </w:rPr>
        <w:t>dosarelor</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vederea</w:t>
      </w:r>
      <w:proofErr w:type="spellEnd"/>
      <w:r w:rsidRPr="00DC3903">
        <w:rPr>
          <w:sz w:val="24"/>
          <w:szCs w:val="24"/>
        </w:rPr>
        <w:t xml:space="preserve"> </w:t>
      </w:r>
      <w:proofErr w:type="spellStart"/>
      <w:r w:rsidRPr="00DC3903">
        <w:rPr>
          <w:sz w:val="24"/>
          <w:szCs w:val="24"/>
        </w:rPr>
        <w:t>acordării</w:t>
      </w:r>
      <w:proofErr w:type="spellEnd"/>
      <w:r w:rsidRPr="00DC3903">
        <w:rPr>
          <w:sz w:val="24"/>
          <w:szCs w:val="24"/>
        </w:rPr>
        <w:t xml:space="preserve"> </w:t>
      </w:r>
      <w:proofErr w:type="spellStart"/>
      <w:r w:rsidRPr="00DC3903">
        <w:rPr>
          <w:sz w:val="24"/>
          <w:szCs w:val="24"/>
        </w:rPr>
        <w:t>stimulentului</w:t>
      </w:r>
      <w:proofErr w:type="spellEnd"/>
      <w:r w:rsidRPr="00DC3903">
        <w:rPr>
          <w:sz w:val="24"/>
          <w:szCs w:val="24"/>
        </w:rPr>
        <w:t xml:space="preserve"> </w:t>
      </w:r>
      <w:proofErr w:type="spellStart"/>
      <w:r w:rsidRPr="00DC3903">
        <w:rPr>
          <w:sz w:val="24"/>
          <w:szCs w:val="24"/>
        </w:rPr>
        <w:t>educaţional</w:t>
      </w:r>
      <w:proofErr w:type="spellEnd"/>
      <w:r w:rsidRPr="00DC3903">
        <w:rPr>
          <w:sz w:val="24"/>
          <w:szCs w:val="24"/>
        </w:rPr>
        <w:t xml:space="preserve"> </w:t>
      </w:r>
      <w:proofErr w:type="spellStart"/>
      <w:r w:rsidRPr="00DC3903">
        <w:rPr>
          <w:sz w:val="24"/>
          <w:szCs w:val="24"/>
        </w:rPr>
        <w:t>preşcolarilor</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baza</w:t>
      </w:r>
      <w:proofErr w:type="spellEnd"/>
      <w:r w:rsidRPr="00DC3903">
        <w:rPr>
          <w:sz w:val="24"/>
          <w:szCs w:val="24"/>
        </w:rPr>
        <w:t xml:space="preserve"> </w:t>
      </w:r>
      <w:proofErr w:type="spellStart"/>
      <w:r w:rsidRPr="00DC3903">
        <w:rPr>
          <w:sz w:val="24"/>
          <w:szCs w:val="24"/>
        </w:rPr>
        <w:t>Legii</w:t>
      </w:r>
      <w:proofErr w:type="spellEnd"/>
      <w:r w:rsidRPr="00DC3903">
        <w:rPr>
          <w:sz w:val="24"/>
          <w:szCs w:val="24"/>
        </w:rPr>
        <w:t xml:space="preserve"> nr. 248/2015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stimularea</w:t>
      </w:r>
      <w:proofErr w:type="spellEnd"/>
      <w:r w:rsidRPr="00DC3903">
        <w:rPr>
          <w:sz w:val="24"/>
          <w:szCs w:val="24"/>
        </w:rPr>
        <w:t xml:space="preserve"> </w:t>
      </w:r>
      <w:proofErr w:type="spellStart"/>
      <w:r w:rsidRPr="00DC3903">
        <w:rPr>
          <w:sz w:val="24"/>
          <w:szCs w:val="24"/>
        </w:rPr>
        <w:t>participării</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învăţământul</w:t>
      </w:r>
      <w:proofErr w:type="spellEnd"/>
      <w:r w:rsidRPr="00DC3903">
        <w:rPr>
          <w:sz w:val="24"/>
          <w:szCs w:val="24"/>
        </w:rPr>
        <w:t xml:space="preserve"> </w:t>
      </w:r>
      <w:proofErr w:type="spellStart"/>
      <w:r w:rsidRPr="00DC3903">
        <w:rPr>
          <w:sz w:val="24"/>
          <w:szCs w:val="24"/>
        </w:rPr>
        <w:t>preşcolar</w:t>
      </w:r>
      <w:proofErr w:type="spellEnd"/>
      <w:r w:rsidRPr="00DC3903">
        <w:rPr>
          <w:sz w:val="24"/>
          <w:szCs w:val="24"/>
        </w:rPr>
        <w:t xml:space="preserve"> a </w:t>
      </w:r>
      <w:proofErr w:type="spellStart"/>
      <w:r w:rsidRPr="00DC3903">
        <w:rPr>
          <w:sz w:val="24"/>
          <w:szCs w:val="24"/>
        </w:rPr>
        <w:t>copiilor</w:t>
      </w:r>
      <w:proofErr w:type="spellEnd"/>
      <w:r w:rsidRPr="00DC3903">
        <w:rPr>
          <w:sz w:val="24"/>
          <w:szCs w:val="24"/>
        </w:rPr>
        <w:t xml:space="preserve"> </w:t>
      </w:r>
      <w:proofErr w:type="spellStart"/>
      <w:r w:rsidRPr="00DC3903">
        <w:rPr>
          <w:sz w:val="24"/>
          <w:szCs w:val="24"/>
        </w:rPr>
        <w:t>provenind</w:t>
      </w:r>
      <w:proofErr w:type="spellEnd"/>
      <w:r w:rsidRPr="00DC3903">
        <w:rPr>
          <w:sz w:val="24"/>
          <w:szCs w:val="24"/>
        </w:rPr>
        <w:t xml:space="preserve"> din </w:t>
      </w:r>
      <w:proofErr w:type="spellStart"/>
      <w:r w:rsidRPr="00DC3903">
        <w:rPr>
          <w:sz w:val="24"/>
          <w:szCs w:val="24"/>
        </w:rPr>
        <w:t>familii</w:t>
      </w:r>
      <w:proofErr w:type="spellEnd"/>
      <w:r w:rsidRPr="00DC3903">
        <w:rPr>
          <w:sz w:val="24"/>
          <w:szCs w:val="24"/>
        </w:rPr>
        <w:t xml:space="preserve"> </w:t>
      </w:r>
      <w:proofErr w:type="spellStart"/>
      <w:r w:rsidRPr="00DC3903">
        <w:rPr>
          <w:sz w:val="24"/>
          <w:szCs w:val="24"/>
        </w:rPr>
        <w:t>defavorizate</w:t>
      </w:r>
      <w:proofErr w:type="spellEnd"/>
      <w:r w:rsidRPr="00DC3903">
        <w:rPr>
          <w:sz w:val="24"/>
          <w:szCs w:val="24"/>
        </w:rPr>
        <w:t>.</w:t>
      </w:r>
    </w:p>
    <w:p w14:paraId="699BE809" w14:textId="77777777" w:rsidR="006B7E80" w:rsidRPr="00DC3903" w:rsidRDefault="006B7E80" w:rsidP="00682861">
      <w:pPr>
        <w:spacing w:line="276" w:lineRule="auto"/>
        <w:jc w:val="both"/>
        <w:rPr>
          <w:sz w:val="24"/>
          <w:szCs w:val="24"/>
        </w:rPr>
      </w:pPr>
      <w:r w:rsidRPr="00DC3903">
        <w:rPr>
          <w:sz w:val="24"/>
          <w:szCs w:val="24"/>
        </w:rPr>
        <w:t xml:space="preserve"> -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anul</w:t>
      </w:r>
      <w:proofErr w:type="spellEnd"/>
      <w:r w:rsidRPr="00DC3903">
        <w:rPr>
          <w:sz w:val="24"/>
          <w:szCs w:val="24"/>
        </w:rPr>
        <w:t xml:space="preserve"> </w:t>
      </w:r>
      <w:proofErr w:type="spellStart"/>
      <w:r w:rsidRPr="00DC3903">
        <w:rPr>
          <w:sz w:val="24"/>
          <w:szCs w:val="24"/>
        </w:rPr>
        <w:t>şcolar</w:t>
      </w:r>
      <w:proofErr w:type="spellEnd"/>
      <w:r w:rsidRPr="00DC3903">
        <w:rPr>
          <w:sz w:val="24"/>
          <w:szCs w:val="24"/>
        </w:rPr>
        <w:t xml:space="preserve"> 2023 -2024, s-au </w:t>
      </w:r>
      <w:proofErr w:type="spellStart"/>
      <w:r w:rsidRPr="00DC3903">
        <w:rPr>
          <w:sz w:val="24"/>
          <w:szCs w:val="24"/>
        </w:rPr>
        <w:t>depus</w:t>
      </w:r>
      <w:proofErr w:type="spellEnd"/>
      <w:r w:rsidRPr="00DC3903">
        <w:rPr>
          <w:sz w:val="24"/>
          <w:szCs w:val="24"/>
        </w:rPr>
        <w:t xml:space="preserve"> un </w:t>
      </w:r>
      <w:proofErr w:type="spellStart"/>
      <w:r w:rsidRPr="00DC3903">
        <w:rPr>
          <w:sz w:val="24"/>
          <w:szCs w:val="24"/>
        </w:rPr>
        <w:t>număr</w:t>
      </w:r>
      <w:proofErr w:type="spellEnd"/>
      <w:r w:rsidRPr="00DC3903">
        <w:rPr>
          <w:sz w:val="24"/>
          <w:szCs w:val="24"/>
        </w:rPr>
        <w:t xml:space="preserve"> de 23 </w:t>
      </w:r>
      <w:proofErr w:type="spellStart"/>
      <w:r w:rsidRPr="00DC3903">
        <w:rPr>
          <w:sz w:val="24"/>
          <w:szCs w:val="24"/>
        </w:rPr>
        <w:t>cereri</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vederea</w:t>
      </w:r>
      <w:proofErr w:type="spellEnd"/>
      <w:r w:rsidRPr="00DC3903">
        <w:rPr>
          <w:sz w:val="24"/>
          <w:szCs w:val="24"/>
        </w:rPr>
        <w:t xml:space="preserve"> </w:t>
      </w:r>
      <w:proofErr w:type="spellStart"/>
      <w:r w:rsidRPr="00DC3903">
        <w:rPr>
          <w:sz w:val="24"/>
          <w:szCs w:val="24"/>
        </w:rPr>
        <w:t>obţinerii</w:t>
      </w:r>
      <w:proofErr w:type="spellEnd"/>
      <w:r w:rsidRPr="00DC3903">
        <w:rPr>
          <w:sz w:val="24"/>
          <w:szCs w:val="24"/>
        </w:rPr>
        <w:t xml:space="preserve"> </w:t>
      </w:r>
      <w:proofErr w:type="spellStart"/>
      <w:r w:rsidRPr="00DC3903">
        <w:rPr>
          <w:sz w:val="24"/>
          <w:szCs w:val="24"/>
        </w:rPr>
        <w:t>stimulentului</w:t>
      </w:r>
      <w:proofErr w:type="spellEnd"/>
      <w:r w:rsidRPr="00DC3903">
        <w:rPr>
          <w:sz w:val="24"/>
          <w:szCs w:val="24"/>
        </w:rPr>
        <w:t xml:space="preserve"> </w:t>
      </w:r>
      <w:proofErr w:type="spellStart"/>
      <w:r w:rsidRPr="00DC3903">
        <w:rPr>
          <w:sz w:val="24"/>
          <w:szCs w:val="24"/>
        </w:rPr>
        <w:t>educaţional</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un </w:t>
      </w:r>
      <w:proofErr w:type="spellStart"/>
      <w:r w:rsidRPr="00DC3903">
        <w:rPr>
          <w:sz w:val="24"/>
          <w:szCs w:val="24"/>
        </w:rPr>
        <w:t>număr</w:t>
      </w:r>
      <w:proofErr w:type="spellEnd"/>
      <w:r w:rsidRPr="00DC3903">
        <w:rPr>
          <w:sz w:val="24"/>
          <w:szCs w:val="24"/>
        </w:rPr>
        <w:t xml:space="preserve"> total de 26 </w:t>
      </w:r>
      <w:proofErr w:type="spellStart"/>
      <w:r w:rsidRPr="00DC3903">
        <w:rPr>
          <w:sz w:val="24"/>
          <w:szCs w:val="24"/>
        </w:rPr>
        <w:t>copii</w:t>
      </w:r>
      <w:proofErr w:type="spellEnd"/>
      <w:r w:rsidRPr="00DC3903">
        <w:rPr>
          <w:sz w:val="24"/>
          <w:szCs w:val="24"/>
        </w:rPr>
        <w:t xml:space="preserve"> </w:t>
      </w:r>
      <w:proofErr w:type="spellStart"/>
      <w:r w:rsidRPr="00DC3903">
        <w:rPr>
          <w:sz w:val="24"/>
          <w:szCs w:val="24"/>
        </w:rPr>
        <w:t>beneficiari</w:t>
      </w:r>
      <w:proofErr w:type="spellEnd"/>
      <w:r w:rsidRPr="00DC3903">
        <w:rPr>
          <w:sz w:val="24"/>
          <w:szCs w:val="24"/>
        </w:rPr>
        <w:t xml:space="preserve">. </w:t>
      </w:r>
    </w:p>
    <w:p w14:paraId="1D21A346" w14:textId="77777777" w:rsidR="006B7E80" w:rsidRPr="00DC3903" w:rsidRDefault="006B7E80" w:rsidP="00682861">
      <w:pPr>
        <w:spacing w:line="276" w:lineRule="auto"/>
        <w:jc w:val="both"/>
        <w:rPr>
          <w:sz w:val="24"/>
          <w:szCs w:val="24"/>
        </w:rPr>
      </w:pPr>
      <w:r w:rsidRPr="00DC3903">
        <w:rPr>
          <w:sz w:val="24"/>
          <w:szCs w:val="24"/>
        </w:rPr>
        <w:t xml:space="preserve">- </w:t>
      </w:r>
      <w:proofErr w:type="spellStart"/>
      <w:r w:rsidRPr="00DC3903">
        <w:rPr>
          <w:sz w:val="24"/>
          <w:szCs w:val="24"/>
        </w:rPr>
        <w:t>Stimulentul</w:t>
      </w:r>
      <w:proofErr w:type="spellEnd"/>
      <w:r w:rsidRPr="00DC3903">
        <w:rPr>
          <w:sz w:val="24"/>
          <w:szCs w:val="24"/>
        </w:rPr>
        <w:t xml:space="preserve"> </w:t>
      </w:r>
      <w:proofErr w:type="spellStart"/>
      <w:r w:rsidRPr="00DC3903">
        <w:rPr>
          <w:sz w:val="24"/>
          <w:szCs w:val="24"/>
        </w:rPr>
        <w:t>educaţional</w:t>
      </w:r>
      <w:proofErr w:type="spellEnd"/>
      <w:r w:rsidRPr="00DC3903">
        <w:rPr>
          <w:sz w:val="24"/>
          <w:szCs w:val="24"/>
        </w:rPr>
        <w:t xml:space="preserve"> s-a </w:t>
      </w:r>
      <w:proofErr w:type="spellStart"/>
      <w:r w:rsidRPr="00DC3903">
        <w:rPr>
          <w:sz w:val="24"/>
          <w:szCs w:val="24"/>
        </w:rPr>
        <w:t>acordat</w:t>
      </w:r>
      <w:proofErr w:type="spellEnd"/>
      <w:r w:rsidRPr="00DC3903">
        <w:rPr>
          <w:sz w:val="24"/>
          <w:szCs w:val="24"/>
        </w:rPr>
        <w:t xml:space="preserve"> sub forma de </w:t>
      </w:r>
      <w:proofErr w:type="spellStart"/>
      <w:r w:rsidRPr="00DC3903">
        <w:rPr>
          <w:sz w:val="24"/>
          <w:szCs w:val="24"/>
        </w:rPr>
        <w:t>tichete</w:t>
      </w:r>
      <w:proofErr w:type="spellEnd"/>
      <w:r w:rsidRPr="00DC3903">
        <w:rPr>
          <w:sz w:val="24"/>
          <w:szCs w:val="24"/>
        </w:rPr>
        <w:t xml:space="preserve"> </w:t>
      </w:r>
      <w:proofErr w:type="spellStart"/>
      <w:r w:rsidRPr="00DC3903">
        <w:rPr>
          <w:sz w:val="24"/>
          <w:szCs w:val="24"/>
        </w:rPr>
        <w:t>sociale</w:t>
      </w:r>
      <w:proofErr w:type="spellEnd"/>
      <w:r w:rsidRPr="00DC3903">
        <w:rPr>
          <w:sz w:val="24"/>
          <w:szCs w:val="24"/>
        </w:rPr>
        <w:t xml:space="preserve">. </w:t>
      </w:r>
      <w:proofErr w:type="spellStart"/>
      <w:r w:rsidRPr="00DC3903">
        <w:rPr>
          <w:sz w:val="24"/>
          <w:szCs w:val="24"/>
        </w:rPr>
        <w:t>Valoarea</w:t>
      </w:r>
      <w:proofErr w:type="spellEnd"/>
      <w:r w:rsidRPr="00DC3903">
        <w:rPr>
          <w:sz w:val="24"/>
          <w:szCs w:val="24"/>
        </w:rPr>
        <w:t xml:space="preserve"> </w:t>
      </w:r>
      <w:proofErr w:type="spellStart"/>
      <w:r w:rsidRPr="00DC3903">
        <w:rPr>
          <w:sz w:val="24"/>
          <w:szCs w:val="24"/>
        </w:rPr>
        <w:t>tichetului</w:t>
      </w:r>
      <w:proofErr w:type="spellEnd"/>
      <w:r w:rsidRPr="00DC3903">
        <w:rPr>
          <w:sz w:val="24"/>
          <w:szCs w:val="24"/>
        </w:rPr>
        <w:t xml:space="preserve"> social </w:t>
      </w:r>
      <w:proofErr w:type="spellStart"/>
      <w:r w:rsidRPr="00DC3903">
        <w:rPr>
          <w:sz w:val="24"/>
          <w:szCs w:val="24"/>
        </w:rPr>
        <w:t>este</w:t>
      </w:r>
      <w:proofErr w:type="spellEnd"/>
      <w:r w:rsidRPr="00DC3903">
        <w:rPr>
          <w:sz w:val="24"/>
          <w:szCs w:val="24"/>
        </w:rPr>
        <w:t xml:space="preserve"> de 120 lei/</w:t>
      </w:r>
      <w:proofErr w:type="spellStart"/>
      <w:r w:rsidRPr="00DC3903">
        <w:rPr>
          <w:sz w:val="24"/>
          <w:szCs w:val="24"/>
        </w:rPr>
        <w:t>tichet</w:t>
      </w:r>
      <w:proofErr w:type="spellEnd"/>
      <w:r w:rsidRPr="00DC3903">
        <w:rPr>
          <w:sz w:val="24"/>
          <w:szCs w:val="24"/>
        </w:rPr>
        <w:t xml:space="preserve">. </w:t>
      </w:r>
    </w:p>
    <w:p w14:paraId="2E816D87" w14:textId="77777777" w:rsidR="006B7E80" w:rsidRPr="00DC3903" w:rsidRDefault="006B7E80" w:rsidP="00AF6E6D">
      <w:pPr>
        <w:spacing w:line="276" w:lineRule="auto"/>
        <w:ind w:firstLine="720"/>
        <w:jc w:val="both"/>
        <w:rPr>
          <w:b/>
          <w:sz w:val="24"/>
          <w:szCs w:val="24"/>
        </w:rPr>
      </w:pPr>
      <w:proofErr w:type="spellStart"/>
      <w:r w:rsidRPr="00DC3903">
        <w:rPr>
          <w:b/>
          <w:sz w:val="24"/>
          <w:szCs w:val="24"/>
        </w:rPr>
        <w:t>Compartimentul</w:t>
      </w:r>
      <w:proofErr w:type="spellEnd"/>
      <w:r w:rsidRPr="00DC3903">
        <w:rPr>
          <w:b/>
          <w:sz w:val="24"/>
          <w:szCs w:val="24"/>
        </w:rPr>
        <w:t xml:space="preserve"> de </w:t>
      </w:r>
      <w:proofErr w:type="spellStart"/>
      <w:r w:rsidRPr="00DC3903">
        <w:rPr>
          <w:b/>
          <w:sz w:val="24"/>
          <w:szCs w:val="24"/>
        </w:rPr>
        <w:t>asistenta</w:t>
      </w:r>
      <w:proofErr w:type="spellEnd"/>
      <w:r w:rsidRPr="00DC3903">
        <w:rPr>
          <w:b/>
          <w:sz w:val="24"/>
          <w:szCs w:val="24"/>
        </w:rPr>
        <w:t xml:space="preserve"> </w:t>
      </w:r>
      <w:proofErr w:type="spellStart"/>
      <w:r w:rsidRPr="00DC3903">
        <w:rPr>
          <w:b/>
          <w:sz w:val="24"/>
          <w:szCs w:val="24"/>
        </w:rPr>
        <w:t>sociala</w:t>
      </w:r>
      <w:proofErr w:type="spellEnd"/>
      <w:r w:rsidRPr="00DC3903">
        <w:rPr>
          <w:b/>
          <w:sz w:val="24"/>
          <w:szCs w:val="24"/>
        </w:rPr>
        <w:t xml:space="preserve"> </w:t>
      </w:r>
      <w:proofErr w:type="spellStart"/>
      <w:r w:rsidRPr="00DC3903">
        <w:rPr>
          <w:b/>
          <w:sz w:val="24"/>
          <w:szCs w:val="24"/>
        </w:rPr>
        <w:t>inainteaza</w:t>
      </w:r>
      <w:proofErr w:type="spellEnd"/>
      <w:r w:rsidRPr="00DC3903">
        <w:rPr>
          <w:b/>
          <w:sz w:val="24"/>
          <w:szCs w:val="24"/>
        </w:rPr>
        <w:t xml:space="preserve"> </w:t>
      </w:r>
      <w:proofErr w:type="spellStart"/>
      <w:r w:rsidRPr="00DC3903">
        <w:rPr>
          <w:b/>
          <w:sz w:val="24"/>
          <w:szCs w:val="24"/>
        </w:rPr>
        <w:t>Situaţii</w:t>
      </w:r>
      <w:proofErr w:type="spellEnd"/>
      <w:r w:rsidRPr="00DC3903">
        <w:rPr>
          <w:b/>
          <w:sz w:val="24"/>
          <w:szCs w:val="24"/>
        </w:rPr>
        <w:t xml:space="preserve"> </w:t>
      </w:r>
      <w:proofErr w:type="spellStart"/>
      <w:r w:rsidRPr="00DC3903">
        <w:rPr>
          <w:b/>
          <w:sz w:val="24"/>
          <w:szCs w:val="24"/>
        </w:rPr>
        <w:t>lunare</w:t>
      </w:r>
      <w:proofErr w:type="spellEnd"/>
      <w:r w:rsidRPr="00DC3903">
        <w:rPr>
          <w:b/>
          <w:sz w:val="24"/>
          <w:szCs w:val="24"/>
        </w:rPr>
        <w:t xml:space="preserve"> </w:t>
      </w:r>
      <w:proofErr w:type="spellStart"/>
      <w:r w:rsidRPr="00DC3903">
        <w:rPr>
          <w:b/>
          <w:sz w:val="24"/>
          <w:szCs w:val="24"/>
        </w:rPr>
        <w:t>către</w:t>
      </w:r>
      <w:proofErr w:type="spellEnd"/>
      <w:r w:rsidRPr="00DC3903">
        <w:rPr>
          <w:b/>
          <w:sz w:val="24"/>
          <w:szCs w:val="24"/>
        </w:rPr>
        <w:t xml:space="preserve">: </w:t>
      </w:r>
      <w:proofErr w:type="gramStart"/>
      <w:r w:rsidRPr="00DC3903">
        <w:rPr>
          <w:b/>
          <w:sz w:val="24"/>
          <w:szCs w:val="24"/>
        </w:rPr>
        <w:t>A.J.P.I.S ,</w:t>
      </w:r>
      <w:proofErr w:type="gramEnd"/>
      <w:r w:rsidRPr="00DC3903">
        <w:rPr>
          <w:b/>
          <w:sz w:val="24"/>
          <w:szCs w:val="24"/>
        </w:rPr>
        <w:t xml:space="preserve"> A.J.O.F.M, D.G.A.S.P.C </w:t>
      </w:r>
      <w:proofErr w:type="spellStart"/>
      <w:r w:rsidRPr="00DC3903">
        <w:rPr>
          <w:b/>
          <w:sz w:val="24"/>
          <w:szCs w:val="24"/>
        </w:rPr>
        <w:t>şi</w:t>
      </w:r>
      <w:proofErr w:type="spellEnd"/>
      <w:r w:rsidRPr="00DC3903">
        <w:rPr>
          <w:b/>
          <w:sz w:val="24"/>
          <w:szCs w:val="24"/>
        </w:rPr>
        <w:t xml:space="preserve"> </w:t>
      </w:r>
      <w:proofErr w:type="spellStart"/>
      <w:r w:rsidRPr="00DC3903">
        <w:rPr>
          <w:b/>
          <w:sz w:val="24"/>
          <w:szCs w:val="24"/>
        </w:rPr>
        <w:t>Instituţia</w:t>
      </w:r>
      <w:proofErr w:type="spellEnd"/>
      <w:r w:rsidRPr="00DC3903">
        <w:rPr>
          <w:b/>
          <w:sz w:val="24"/>
          <w:szCs w:val="24"/>
        </w:rPr>
        <w:t xml:space="preserve"> </w:t>
      </w:r>
      <w:proofErr w:type="spellStart"/>
      <w:r w:rsidRPr="00DC3903">
        <w:rPr>
          <w:b/>
          <w:sz w:val="24"/>
          <w:szCs w:val="24"/>
        </w:rPr>
        <w:t>Prefectului</w:t>
      </w:r>
      <w:proofErr w:type="spellEnd"/>
      <w:r w:rsidRPr="00DC3903">
        <w:rPr>
          <w:b/>
          <w:sz w:val="24"/>
          <w:szCs w:val="24"/>
        </w:rPr>
        <w:t xml:space="preserve"> </w:t>
      </w:r>
      <w:proofErr w:type="spellStart"/>
      <w:r w:rsidRPr="00DC3903">
        <w:rPr>
          <w:b/>
          <w:sz w:val="24"/>
          <w:szCs w:val="24"/>
        </w:rPr>
        <w:t>Neamt</w:t>
      </w:r>
      <w:proofErr w:type="spellEnd"/>
      <w:r w:rsidRPr="00DC3903">
        <w:rPr>
          <w:b/>
          <w:sz w:val="24"/>
          <w:szCs w:val="24"/>
        </w:rPr>
        <w:t>:</w:t>
      </w:r>
    </w:p>
    <w:p w14:paraId="36539741" w14:textId="77777777" w:rsidR="006B7E80" w:rsidRPr="00DC3903" w:rsidRDefault="006B7E80" w:rsidP="00682861">
      <w:pPr>
        <w:spacing w:line="276" w:lineRule="auto"/>
        <w:jc w:val="both"/>
        <w:rPr>
          <w:sz w:val="24"/>
          <w:szCs w:val="24"/>
        </w:rPr>
      </w:pPr>
      <w:r w:rsidRPr="00DC3903">
        <w:rPr>
          <w:sz w:val="24"/>
          <w:szCs w:val="24"/>
        </w:rPr>
        <w:t xml:space="preserve"> - </w:t>
      </w:r>
      <w:proofErr w:type="spellStart"/>
      <w:r w:rsidRPr="00DC3903">
        <w:rPr>
          <w:sz w:val="24"/>
          <w:szCs w:val="24"/>
        </w:rPr>
        <w:t>Borderou</w:t>
      </w:r>
      <w:proofErr w:type="spellEnd"/>
      <w:r w:rsidRPr="00DC3903">
        <w:rPr>
          <w:sz w:val="24"/>
          <w:szCs w:val="24"/>
        </w:rPr>
        <w:t xml:space="preserve"> </w:t>
      </w:r>
      <w:proofErr w:type="spellStart"/>
      <w:r w:rsidRPr="00DC3903">
        <w:rPr>
          <w:sz w:val="24"/>
          <w:szCs w:val="24"/>
        </w:rPr>
        <w:t>cuprinzand</w:t>
      </w:r>
      <w:proofErr w:type="spellEnd"/>
      <w:r w:rsidRPr="00DC3903">
        <w:rPr>
          <w:sz w:val="24"/>
          <w:szCs w:val="24"/>
        </w:rPr>
        <w:t xml:space="preserve"> </w:t>
      </w:r>
      <w:proofErr w:type="spellStart"/>
      <w:r w:rsidRPr="00DC3903">
        <w:rPr>
          <w:sz w:val="24"/>
          <w:szCs w:val="24"/>
        </w:rPr>
        <w:t>cererile</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acordarea</w:t>
      </w:r>
      <w:proofErr w:type="spellEnd"/>
      <w:r w:rsidRPr="00DC3903">
        <w:rPr>
          <w:sz w:val="24"/>
          <w:szCs w:val="24"/>
        </w:rPr>
        <w:t xml:space="preserve"> </w:t>
      </w:r>
      <w:proofErr w:type="spellStart"/>
      <w:r w:rsidRPr="00DC3903">
        <w:rPr>
          <w:sz w:val="24"/>
          <w:szCs w:val="24"/>
        </w:rPr>
        <w:t>alocaţiei</w:t>
      </w:r>
      <w:proofErr w:type="spellEnd"/>
      <w:r w:rsidRPr="00DC3903">
        <w:rPr>
          <w:sz w:val="24"/>
          <w:szCs w:val="24"/>
        </w:rPr>
        <w:t xml:space="preserve"> de stat; </w:t>
      </w:r>
    </w:p>
    <w:p w14:paraId="3FDE6FD5" w14:textId="77777777" w:rsidR="006B7E80" w:rsidRPr="00DC3903" w:rsidRDefault="006B7E80" w:rsidP="00682861">
      <w:pPr>
        <w:spacing w:line="276" w:lineRule="auto"/>
        <w:jc w:val="both"/>
        <w:rPr>
          <w:sz w:val="24"/>
          <w:szCs w:val="24"/>
        </w:rPr>
      </w:pPr>
      <w:r w:rsidRPr="00DC3903">
        <w:rPr>
          <w:sz w:val="24"/>
          <w:szCs w:val="24"/>
        </w:rPr>
        <w:t xml:space="preserve">- </w:t>
      </w:r>
      <w:proofErr w:type="spellStart"/>
      <w:r w:rsidRPr="00DC3903">
        <w:rPr>
          <w:sz w:val="24"/>
          <w:szCs w:val="24"/>
        </w:rPr>
        <w:t>borderou</w:t>
      </w:r>
      <w:proofErr w:type="spellEnd"/>
      <w:r w:rsidRPr="00DC3903">
        <w:rPr>
          <w:sz w:val="24"/>
          <w:szCs w:val="24"/>
        </w:rPr>
        <w:t xml:space="preserve"> </w:t>
      </w:r>
      <w:proofErr w:type="spellStart"/>
      <w:r w:rsidRPr="00DC3903">
        <w:rPr>
          <w:sz w:val="24"/>
          <w:szCs w:val="24"/>
        </w:rPr>
        <w:t>cuprinzând</w:t>
      </w:r>
      <w:proofErr w:type="spellEnd"/>
      <w:r w:rsidRPr="00DC3903">
        <w:rPr>
          <w:sz w:val="24"/>
          <w:szCs w:val="24"/>
        </w:rPr>
        <w:t xml:space="preserve"> </w:t>
      </w:r>
      <w:proofErr w:type="spellStart"/>
      <w:r w:rsidRPr="00DC3903">
        <w:rPr>
          <w:sz w:val="24"/>
          <w:szCs w:val="24"/>
        </w:rPr>
        <w:t>dosarele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vederea</w:t>
      </w:r>
      <w:proofErr w:type="spellEnd"/>
      <w:r w:rsidRPr="00DC3903">
        <w:rPr>
          <w:sz w:val="24"/>
          <w:szCs w:val="24"/>
        </w:rPr>
        <w:t xml:space="preserve"> </w:t>
      </w:r>
      <w:proofErr w:type="spellStart"/>
      <w:r w:rsidRPr="00DC3903">
        <w:rPr>
          <w:sz w:val="24"/>
          <w:szCs w:val="24"/>
        </w:rPr>
        <w:t>acordării</w:t>
      </w:r>
      <w:proofErr w:type="spellEnd"/>
      <w:r w:rsidRPr="00DC3903">
        <w:rPr>
          <w:sz w:val="24"/>
          <w:szCs w:val="24"/>
        </w:rPr>
        <w:t xml:space="preserve"> </w:t>
      </w:r>
      <w:proofErr w:type="spellStart"/>
      <w:r w:rsidRPr="00DC3903">
        <w:rPr>
          <w:sz w:val="24"/>
          <w:szCs w:val="24"/>
        </w:rPr>
        <w:t>indemnizaţiei</w:t>
      </w:r>
      <w:proofErr w:type="spellEnd"/>
      <w:r w:rsidRPr="00DC3903">
        <w:rPr>
          <w:sz w:val="24"/>
          <w:szCs w:val="24"/>
        </w:rPr>
        <w:t>/</w:t>
      </w:r>
      <w:proofErr w:type="spellStart"/>
      <w:r w:rsidRPr="00DC3903">
        <w:rPr>
          <w:sz w:val="24"/>
          <w:szCs w:val="24"/>
        </w:rPr>
        <w:t>stimulent</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creşterea</w:t>
      </w:r>
      <w:proofErr w:type="spellEnd"/>
      <w:r w:rsidRPr="00DC3903">
        <w:rPr>
          <w:sz w:val="24"/>
          <w:szCs w:val="24"/>
        </w:rPr>
        <w:t xml:space="preserve"> </w:t>
      </w:r>
      <w:proofErr w:type="spellStart"/>
      <w:r w:rsidRPr="00DC3903">
        <w:rPr>
          <w:sz w:val="24"/>
          <w:szCs w:val="24"/>
        </w:rPr>
        <w:t>copilului</w:t>
      </w:r>
      <w:proofErr w:type="spellEnd"/>
      <w:r w:rsidRPr="00DC3903">
        <w:rPr>
          <w:sz w:val="24"/>
          <w:szCs w:val="24"/>
        </w:rPr>
        <w:t xml:space="preserve">; </w:t>
      </w:r>
    </w:p>
    <w:p w14:paraId="53750257" w14:textId="77777777" w:rsidR="006B7E80" w:rsidRPr="00DC3903" w:rsidRDefault="006B7E80" w:rsidP="00682861">
      <w:pPr>
        <w:spacing w:line="276" w:lineRule="auto"/>
        <w:jc w:val="both"/>
        <w:rPr>
          <w:sz w:val="24"/>
          <w:szCs w:val="24"/>
        </w:rPr>
      </w:pPr>
      <w:r w:rsidRPr="00DC3903">
        <w:rPr>
          <w:sz w:val="24"/>
          <w:szCs w:val="24"/>
        </w:rPr>
        <w:lastRenderedPageBreak/>
        <w:t xml:space="preserve">- </w:t>
      </w:r>
      <w:proofErr w:type="spellStart"/>
      <w:r w:rsidRPr="00DC3903">
        <w:rPr>
          <w:sz w:val="24"/>
          <w:szCs w:val="24"/>
        </w:rPr>
        <w:t>Dispoziţii</w:t>
      </w:r>
      <w:proofErr w:type="spellEnd"/>
      <w:r w:rsidRPr="00DC3903">
        <w:rPr>
          <w:sz w:val="24"/>
          <w:szCs w:val="24"/>
        </w:rPr>
        <w:t xml:space="preserve">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acordarea</w:t>
      </w:r>
      <w:proofErr w:type="spellEnd"/>
      <w:r w:rsidRPr="00DC3903">
        <w:rPr>
          <w:sz w:val="24"/>
          <w:szCs w:val="24"/>
        </w:rPr>
        <w:t xml:space="preserve">, </w:t>
      </w:r>
      <w:proofErr w:type="spellStart"/>
      <w:r w:rsidRPr="00DC3903">
        <w:rPr>
          <w:sz w:val="24"/>
          <w:szCs w:val="24"/>
        </w:rPr>
        <w:t>modificarea</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încetarea</w:t>
      </w:r>
      <w:proofErr w:type="spellEnd"/>
      <w:r w:rsidRPr="00DC3903">
        <w:rPr>
          <w:sz w:val="24"/>
          <w:szCs w:val="24"/>
        </w:rPr>
        <w:t xml:space="preserve"> </w:t>
      </w:r>
      <w:proofErr w:type="spellStart"/>
      <w:r w:rsidRPr="00DC3903">
        <w:rPr>
          <w:sz w:val="24"/>
          <w:szCs w:val="24"/>
        </w:rPr>
        <w:t>dreptului</w:t>
      </w:r>
      <w:proofErr w:type="spellEnd"/>
      <w:r w:rsidRPr="00DC3903">
        <w:rPr>
          <w:sz w:val="24"/>
          <w:szCs w:val="24"/>
        </w:rPr>
        <w:t xml:space="preserve"> </w:t>
      </w:r>
      <w:proofErr w:type="spellStart"/>
      <w:r w:rsidRPr="00DC3903">
        <w:rPr>
          <w:sz w:val="24"/>
          <w:szCs w:val="24"/>
        </w:rPr>
        <w:t>alocaţiei</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suţinerea</w:t>
      </w:r>
      <w:proofErr w:type="spellEnd"/>
      <w:r w:rsidRPr="00DC3903">
        <w:rPr>
          <w:sz w:val="24"/>
          <w:szCs w:val="24"/>
        </w:rPr>
        <w:t xml:space="preserve"> </w:t>
      </w:r>
      <w:proofErr w:type="spellStart"/>
      <w:r w:rsidRPr="00DC3903">
        <w:rPr>
          <w:sz w:val="24"/>
          <w:szCs w:val="24"/>
        </w:rPr>
        <w:t>familiei</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fiecare</w:t>
      </w:r>
      <w:proofErr w:type="spellEnd"/>
      <w:r w:rsidRPr="00DC3903">
        <w:rPr>
          <w:sz w:val="24"/>
          <w:szCs w:val="24"/>
        </w:rPr>
        <w:t xml:space="preserve"> </w:t>
      </w:r>
      <w:proofErr w:type="spellStart"/>
      <w:r w:rsidRPr="00DC3903">
        <w:rPr>
          <w:sz w:val="24"/>
          <w:szCs w:val="24"/>
        </w:rPr>
        <w:t>situaţie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parte</w:t>
      </w:r>
      <w:proofErr w:type="spellEnd"/>
      <w:r w:rsidRPr="00DC3903">
        <w:rPr>
          <w:sz w:val="24"/>
          <w:szCs w:val="24"/>
        </w:rPr>
        <w:t xml:space="preserve"> se </w:t>
      </w:r>
      <w:proofErr w:type="spellStart"/>
      <w:r w:rsidRPr="00DC3903">
        <w:rPr>
          <w:sz w:val="24"/>
          <w:szCs w:val="24"/>
        </w:rPr>
        <w:t>întocmeşte</w:t>
      </w:r>
      <w:proofErr w:type="spellEnd"/>
      <w:r w:rsidRPr="00DC3903">
        <w:rPr>
          <w:sz w:val="24"/>
          <w:szCs w:val="24"/>
        </w:rPr>
        <w:t xml:space="preserve"> un </w:t>
      </w:r>
      <w:proofErr w:type="spellStart"/>
      <w:r w:rsidRPr="00DC3903">
        <w:rPr>
          <w:sz w:val="24"/>
          <w:szCs w:val="24"/>
        </w:rPr>
        <w:t>borderou</w:t>
      </w:r>
      <w:proofErr w:type="spellEnd"/>
      <w:r w:rsidRPr="00DC3903">
        <w:rPr>
          <w:sz w:val="24"/>
          <w:szCs w:val="24"/>
        </w:rPr>
        <w:t xml:space="preserve">; </w:t>
      </w:r>
    </w:p>
    <w:p w14:paraId="4AE793C7" w14:textId="77777777" w:rsidR="006B7E80" w:rsidRPr="00DC3903" w:rsidRDefault="006B7E80" w:rsidP="00682861">
      <w:pPr>
        <w:spacing w:line="276" w:lineRule="auto"/>
        <w:jc w:val="both"/>
        <w:rPr>
          <w:sz w:val="24"/>
          <w:szCs w:val="24"/>
        </w:rPr>
      </w:pPr>
      <w:r w:rsidRPr="00DC3903">
        <w:rPr>
          <w:sz w:val="24"/>
          <w:szCs w:val="24"/>
        </w:rPr>
        <w:t xml:space="preserve">- </w:t>
      </w:r>
      <w:proofErr w:type="spellStart"/>
      <w:r w:rsidRPr="00DC3903">
        <w:rPr>
          <w:sz w:val="24"/>
          <w:szCs w:val="24"/>
        </w:rPr>
        <w:t>Dispoziţii</w:t>
      </w:r>
      <w:proofErr w:type="spellEnd"/>
      <w:r w:rsidRPr="00DC3903">
        <w:rPr>
          <w:sz w:val="24"/>
          <w:szCs w:val="24"/>
        </w:rPr>
        <w:t xml:space="preserve">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acordarea</w:t>
      </w:r>
      <w:proofErr w:type="spellEnd"/>
      <w:r w:rsidRPr="00DC3903">
        <w:rPr>
          <w:sz w:val="24"/>
          <w:szCs w:val="24"/>
        </w:rPr>
        <w:t xml:space="preserve">, </w:t>
      </w:r>
      <w:proofErr w:type="spellStart"/>
      <w:r w:rsidRPr="00DC3903">
        <w:rPr>
          <w:sz w:val="24"/>
          <w:szCs w:val="24"/>
        </w:rPr>
        <w:t>modificarea</w:t>
      </w:r>
      <w:proofErr w:type="spellEnd"/>
      <w:r w:rsidRPr="00DC3903">
        <w:rPr>
          <w:sz w:val="24"/>
          <w:szCs w:val="24"/>
        </w:rPr>
        <w:t xml:space="preserve">, </w:t>
      </w:r>
      <w:proofErr w:type="spellStart"/>
      <w:r w:rsidRPr="00DC3903">
        <w:rPr>
          <w:sz w:val="24"/>
          <w:szCs w:val="24"/>
        </w:rPr>
        <w:t>suspendarea</w:t>
      </w:r>
      <w:proofErr w:type="spellEnd"/>
      <w:r w:rsidRPr="00DC3903">
        <w:rPr>
          <w:sz w:val="24"/>
          <w:szCs w:val="24"/>
        </w:rPr>
        <w:t xml:space="preserve">, </w:t>
      </w:r>
      <w:proofErr w:type="spellStart"/>
      <w:r w:rsidRPr="00DC3903">
        <w:rPr>
          <w:sz w:val="24"/>
          <w:szCs w:val="24"/>
        </w:rPr>
        <w:t>reluarea</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încetarea</w:t>
      </w:r>
      <w:proofErr w:type="spellEnd"/>
      <w:r w:rsidRPr="00DC3903">
        <w:rPr>
          <w:sz w:val="24"/>
          <w:szCs w:val="24"/>
        </w:rPr>
        <w:t xml:space="preserve"> </w:t>
      </w:r>
      <w:proofErr w:type="spellStart"/>
      <w:r w:rsidRPr="00DC3903">
        <w:rPr>
          <w:sz w:val="24"/>
          <w:szCs w:val="24"/>
        </w:rPr>
        <w:t>dreptului</w:t>
      </w:r>
      <w:proofErr w:type="spellEnd"/>
      <w:r w:rsidRPr="00DC3903">
        <w:rPr>
          <w:sz w:val="24"/>
          <w:szCs w:val="24"/>
        </w:rPr>
        <w:t xml:space="preserve"> la </w:t>
      </w:r>
      <w:proofErr w:type="spellStart"/>
      <w:r w:rsidRPr="00DC3903">
        <w:rPr>
          <w:sz w:val="24"/>
          <w:szCs w:val="24"/>
        </w:rPr>
        <w:t>ajutorul</w:t>
      </w:r>
      <w:proofErr w:type="spellEnd"/>
      <w:r w:rsidRPr="00DC3903">
        <w:rPr>
          <w:sz w:val="24"/>
          <w:szCs w:val="24"/>
        </w:rPr>
        <w:t xml:space="preserve"> social, </w:t>
      </w:r>
      <w:proofErr w:type="spellStart"/>
      <w:r w:rsidRPr="00DC3903">
        <w:rPr>
          <w:sz w:val="24"/>
          <w:szCs w:val="24"/>
        </w:rPr>
        <w:t>întocmindu</w:t>
      </w:r>
      <w:proofErr w:type="spellEnd"/>
      <w:r w:rsidRPr="00DC3903">
        <w:rPr>
          <w:sz w:val="24"/>
          <w:szCs w:val="24"/>
        </w:rPr>
        <w:t xml:space="preserve">-se lunar, </w:t>
      </w:r>
      <w:proofErr w:type="spellStart"/>
      <w:r w:rsidRPr="00DC3903">
        <w:rPr>
          <w:sz w:val="24"/>
          <w:szCs w:val="24"/>
        </w:rPr>
        <w:t>borderouri</w:t>
      </w:r>
      <w:proofErr w:type="spellEnd"/>
      <w:r w:rsidRPr="00DC3903">
        <w:rPr>
          <w:sz w:val="24"/>
          <w:szCs w:val="24"/>
        </w:rPr>
        <w:t xml:space="preserve">. </w:t>
      </w:r>
    </w:p>
    <w:p w14:paraId="311D20C5" w14:textId="77777777" w:rsidR="006B7E80" w:rsidRPr="00DC3903" w:rsidRDefault="006B7E80" w:rsidP="00682861">
      <w:pPr>
        <w:spacing w:line="276" w:lineRule="auto"/>
        <w:jc w:val="both"/>
        <w:rPr>
          <w:sz w:val="24"/>
          <w:szCs w:val="24"/>
        </w:rPr>
      </w:pPr>
      <w:r w:rsidRPr="00DC3903">
        <w:rPr>
          <w:sz w:val="24"/>
          <w:szCs w:val="24"/>
        </w:rPr>
        <w:t xml:space="preserve">Se </w:t>
      </w:r>
      <w:proofErr w:type="spellStart"/>
      <w:r w:rsidRPr="00DC3903">
        <w:rPr>
          <w:sz w:val="24"/>
          <w:szCs w:val="24"/>
        </w:rPr>
        <w:t>intocmesc</w:t>
      </w:r>
      <w:proofErr w:type="spellEnd"/>
      <w:r w:rsidRPr="00DC3903">
        <w:rPr>
          <w:sz w:val="24"/>
          <w:szCs w:val="24"/>
        </w:rPr>
        <w:t xml:space="preserve"> de </w:t>
      </w:r>
      <w:proofErr w:type="spellStart"/>
      <w:r w:rsidRPr="00DC3903">
        <w:rPr>
          <w:sz w:val="24"/>
          <w:szCs w:val="24"/>
        </w:rPr>
        <w:t>asemenea</w:t>
      </w:r>
      <w:proofErr w:type="spellEnd"/>
      <w:r w:rsidRPr="00DC3903">
        <w:rPr>
          <w:sz w:val="24"/>
          <w:szCs w:val="24"/>
        </w:rPr>
        <w:t xml:space="preserve"> </w:t>
      </w:r>
      <w:proofErr w:type="spellStart"/>
      <w:r w:rsidRPr="00DC3903">
        <w:rPr>
          <w:sz w:val="24"/>
          <w:szCs w:val="24"/>
        </w:rPr>
        <w:t>următoarele</w:t>
      </w:r>
      <w:proofErr w:type="spellEnd"/>
      <w:r w:rsidRPr="00DC3903">
        <w:rPr>
          <w:sz w:val="24"/>
          <w:szCs w:val="24"/>
        </w:rPr>
        <w:t xml:space="preserve"> </w:t>
      </w:r>
      <w:proofErr w:type="spellStart"/>
      <w:r w:rsidRPr="00DC3903">
        <w:rPr>
          <w:sz w:val="24"/>
          <w:szCs w:val="24"/>
        </w:rPr>
        <w:t>situaţii</w:t>
      </w:r>
      <w:proofErr w:type="spellEnd"/>
      <w:r w:rsidRPr="00DC3903">
        <w:rPr>
          <w:sz w:val="24"/>
          <w:szCs w:val="24"/>
        </w:rPr>
        <w:t xml:space="preserve"> </w:t>
      </w:r>
      <w:proofErr w:type="spellStart"/>
      <w:r w:rsidRPr="00DC3903">
        <w:rPr>
          <w:sz w:val="24"/>
          <w:szCs w:val="24"/>
        </w:rPr>
        <w:t>centralizatoare</w:t>
      </w:r>
      <w:proofErr w:type="spellEnd"/>
      <w:r w:rsidRPr="00DC3903">
        <w:rPr>
          <w:sz w:val="24"/>
          <w:szCs w:val="24"/>
        </w:rPr>
        <w:t xml:space="preserve">: </w:t>
      </w:r>
      <w:proofErr w:type="spellStart"/>
      <w:r w:rsidRPr="00DC3903">
        <w:rPr>
          <w:sz w:val="24"/>
          <w:szCs w:val="24"/>
        </w:rPr>
        <w:t>raport</w:t>
      </w:r>
      <w:proofErr w:type="spellEnd"/>
      <w:r w:rsidRPr="00DC3903">
        <w:rPr>
          <w:sz w:val="24"/>
          <w:szCs w:val="24"/>
        </w:rPr>
        <w:t xml:space="preserve"> statistic, </w:t>
      </w:r>
      <w:proofErr w:type="spellStart"/>
      <w:r w:rsidRPr="00DC3903">
        <w:rPr>
          <w:sz w:val="24"/>
          <w:szCs w:val="24"/>
        </w:rPr>
        <w:t>centralizator</w:t>
      </w:r>
      <w:proofErr w:type="spellEnd"/>
      <w:r w:rsidRPr="00DC3903">
        <w:rPr>
          <w:sz w:val="24"/>
          <w:szCs w:val="24"/>
        </w:rPr>
        <w:t xml:space="preserve">, </w:t>
      </w:r>
      <w:proofErr w:type="spellStart"/>
      <w:r w:rsidRPr="00DC3903">
        <w:rPr>
          <w:sz w:val="24"/>
          <w:szCs w:val="24"/>
        </w:rPr>
        <w:t>situaţia</w:t>
      </w:r>
      <w:proofErr w:type="spellEnd"/>
      <w:r w:rsidRPr="00DC3903">
        <w:rPr>
          <w:sz w:val="24"/>
          <w:szCs w:val="24"/>
        </w:rPr>
        <w:t xml:space="preserve"> </w:t>
      </w:r>
      <w:proofErr w:type="spellStart"/>
      <w:r w:rsidRPr="00DC3903">
        <w:rPr>
          <w:sz w:val="24"/>
          <w:szCs w:val="24"/>
        </w:rPr>
        <w:t>lunară</w:t>
      </w:r>
      <w:proofErr w:type="spellEnd"/>
      <w:r w:rsidRPr="00DC3903">
        <w:rPr>
          <w:sz w:val="24"/>
          <w:szCs w:val="24"/>
        </w:rPr>
        <w:t xml:space="preserve">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persoanele</w:t>
      </w:r>
      <w:proofErr w:type="spellEnd"/>
      <w:r w:rsidRPr="00DC3903">
        <w:rPr>
          <w:sz w:val="24"/>
          <w:szCs w:val="24"/>
        </w:rPr>
        <w:t xml:space="preserve"> </w:t>
      </w:r>
      <w:proofErr w:type="spellStart"/>
      <w:r w:rsidRPr="00DC3903">
        <w:rPr>
          <w:sz w:val="24"/>
          <w:szCs w:val="24"/>
        </w:rPr>
        <w:t>apte</w:t>
      </w:r>
      <w:proofErr w:type="spellEnd"/>
      <w:r w:rsidRPr="00DC3903">
        <w:rPr>
          <w:sz w:val="24"/>
          <w:szCs w:val="24"/>
        </w:rPr>
        <w:t xml:space="preserve"> de </w:t>
      </w:r>
      <w:proofErr w:type="spellStart"/>
      <w:r w:rsidRPr="00DC3903">
        <w:rPr>
          <w:sz w:val="24"/>
          <w:szCs w:val="24"/>
        </w:rPr>
        <w:t>muncă</w:t>
      </w:r>
      <w:proofErr w:type="spellEnd"/>
      <w:r w:rsidRPr="00DC3903">
        <w:rPr>
          <w:sz w:val="24"/>
          <w:szCs w:val="24"/>
        </w:rPr>
        <w:t xml:space="preserve"> din </w:t>
      </w:r>
      <w:proofErr w:type="spellStart"/>
      <w:r w:rsidRPr="00DC3903">
        <w:rPr>
          <w:sz w:val="24"/>
          <w:szCs w:val="24"/>
        </w:rPr>
        <w:t>familiile</w:t>
      </w:r>
      <w:proofErr w:type="spellEnd"/>
      <w:r w:rsidRPr="00DC3903">
        <w:rPr>
          <w:sz w:val="24"/>
          <w:szCs w:val="24"/>
        </w:rPr>
        <w:t xml:space="preserve"> </w:t>
      </w:r>
      <w:proofErr w:type="spellStart"/>
      <w:r w:rsidRPr="00DC3903">
        <w:rPr>
          <w:sz w:val="24"/>
          <w:szCs w:val="24"/>
        </w:rPr>
        <w:t>beneficiare</w:t>
      </w:r>
      <w:proofErr w:type="spellEnd"/>
      <w:r w:rsidRPr="00DC3903">
        <w:rPr>
          <w:sz w:val="24"/>
          <w:szCs w:val="24"/>
        </w:rPr>
        <w:t xml:space="preserve"> de </w:t>
      </w:r>
      <w:proofErr w:type="spellStart"/>
      <w:r w:rsidRPr="00DC3903">
        <w:rPr>
          <w:sz w:val="24"/>
          <w:szCs w:val="24"/>
        </w:rPr>
        <w:t>ajutor</w:t>
      </w:r>
      <w:proofErr w:type="spellEnd"/>
      <w:r w:rsidRPr="00DC3903">
        <w:rPr>
          <w:sz w:val="24"/>
          <w:szCs w:val="24"/>
        </w:rPr>
        <w:t xml:space="preserve"> social. </w:t>
      </w:r>
    </w:p>
    <w:p w14:paraId="457EF97C" w14:textId="77777777" w:rsidR="006B7E80" w:rsidRPr="00DC3903" w:rsidRDefault="006B7E80" w:rsidP="00682861">
      <w:pPr>
        <w:spacing w:line="276" w:lineRule="auto"/>
        <w:jc w:val="both"/>
        <w:rPr>
          <w:sz w:val="24"/>
          <w:szCs w:val="24"/>
        </w:rPr>
      </w:pPr>
      <w:r w:rsidRPr="00DC3903">
        <w:rPr>
          <w:sz w:val="24"/>
          <w:szCs w:val="24"/>
        </w:rPr>
        <w:t xml:space="preserve">- </w:t>
      </w:r>
      <w:proofErr w:type="spellStart"/>
      <w:r w:rsidRPr="00DC3903">
        <w:rPr>
          <w:sz w:val="24"/>
          <w:szCs w:val="24"/>
        </w:rPr>
        <w:t>Situaţia</w:t>
      </w:r>
      <w:proofErr w:type="spellEnd"/>
      <w:r w:rsidRPr="00DC3903">
        <w:rPr>
          <w:sz w:val="24"/>
          <w:szCs w:val="24"/>
        </w:rPr>
        <w:t xml:space="preserve">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prezenta</w:t>
      </w:r>
      <w:proofErr w:type="spellEnd"/>
      <w:r w:rsidRPr="00DC3903">
        <w:rPr>
          <w:sz w:val="24"/>
          <w:szCs w:val="24"/>
        </w:rPr>
        <w:t xml:space="preserve"> </w:t>
      </w:r>
      <w:proofErr w:type="spellStart"/>
      <w:r w:rsidRPr="00DC3903">
        <w:rPr>
          <w:sz w:val="24"/>
          <w:szCs w:val="24"/>
        </w:rPr>
        <w:t>asistenţilor</w:t>
      </w:r>
      <w:proofErr w:type="spellEnd"/>
      <w:r w:rsidRPr="00DC3903">
        <w:rPr>
          <w:sz w:val="24"/>
          <w:szCs w:val="24"/>
        </w:rPr>
        <w:t xml:space="preserve"> </w:t>
      </w:r>
      <w:proofErr w:type="spellStart"/>
      <w:r w:rsidRPr="00DC3903">
        <w:rPr>
          <w:sz w:val="24"/>
          <w:szCs w:val="24"/>
        </w:rPr>
        <w:t>personali</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gramStart"/>
      <w:r w:rsidRPr="00DC3903">
        <w:rPr>
          <w:sz w:val="24"/>
          <w:szCs w:val="24"/>
        </w:rPr>
        <w:t>a</w:t>
      </w:r>
      <w:proofErr w:type="gramEnd"/>
      <w:r w:rsidRPr="00DC3903">
        <w:rPr>
          <w:sz w:val="24"/>
          <w:szCs w:val="24"/>
        </w:rPr>
        <w:t xml:space="preserve"> </w:t>
      </w:r>
      <w:proofErr w:type="spellStart"/>
      <w:r w:rsidRPr="00DC3903">
        <w:rPr>
          <w:sz w:val="24"/>
          <w:szCs w:val="24"/>
        </w:rPr>
        <w:t>indemnizaţiilor</w:t>
      </w:r>
      <w:proofErr w:type="spellEnd"/>
      <w:r w:rsidRPr="00DC3903">
        <w:rPr>
          <w:sz w:val="24"/>
          <w:szCs w:val="24"/>
        </w:rPr>
        <w:t xml:space="preserve"> </w:t>
      </w:r>
      <w:proofErr w:type="spellStart"/>
      <w:r w:rsidRPr="00DC3903">
        <w:rPr>
          <w:sz w:val="24"/>
          <w:szCs w:val="24"/>
        </w:rPr>
        <w:t>cuvenite</w:t>
      </w:r>
      <w:proofErr w:type="spellEnd"/>
      <w:r w:rsidRPr="00DC3903">
        <w:rPr>
          <w:sz w:val="24"/>
          <w:szCs w:val="24"/>
        </w:rPr>
        <w:t xml:space="preserve"> </w:t>
      </w:r>
      <w:proofErr w:type="spellStart"/>
      <w:r w:rsidRPr="00DC3903">
        <w:rPr>
          <w:sz w:val="24"/>
          <w:szCs w:val="24"/>
        </w:rPr>
        <w:t>persoanelor</w:t>
      </w:r>
      <w:proofErr w:type="spellEnd"/>
      <w:r w:rsidRPr="00DC3903">
        <w:rPr>
          <w:sz w:val="24"/>
          <w:szCs w:val="24"/>
        </w:rPr>
        <w:t xml:space="preserve"> cu handicap </w:t>
      </w:r>
      <w:proofErr w:type="spellStart"/>
      <w:r w:rsidRPr="00DC3903">
        <w:rPr>
          <w:sz w:val="24"/>
          <w:szCs w:val="24"/>
        </w:rPr>
        <w:t>grav</w:t>
      </w:r>
      <w:proofErr w:type="spellEnd"/>
      <w:r w:rsidRPr="00DC3903">
        <w:rPr>
          <w:sz w:val="24"/>
          <w:szCs w:val="24"/>
        </w:rPr>
        <w:t xml:space="preserve">. </w:t>
      </w:r>
    </w:p>
    <w:p w14:paraId="3335F4AC" w14:textId="77777777" w:rsidR="006B7E80" w:rsidRPr="00DC3903" w:rsidRDefault="006B7E80" w:rsidP="00682861">
      <w:pPr>
        <w:spacing w:line="276" w:lineRule="auto"/>
        <w:jc w:val="both"/>
        <w:rPr>
          <w:sz w:val="24"/>
          <w:szCs w:val="24"/>
        </w:rPr>
      </w:pPr>
      <w:r w:rsidRPr="00DC3903">
        <w:rPr>
          <w:sz w:val="24"/>
          <w:szCs w:val="24"/>
        </w:rPr>
        <w:t xml:space="preserve">- De </w:t>
      </w:r>
      <w:proofErr w:type="spellStart"/>
      <w:r w:rsidRPr="00DC3903">
        <w:rPr>
          <w:sz w:val="24"/>
          <w:szCs w:val="24"/>
        </w:rPr>
        <w:t>asemenea</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perioada</w:t>
      </w:r>
      <w:proofErr w:type="spellEnd"/>
      <w:r w:rsidRPr="00DC3903">
        <w:rPr>
          <w:sz w:val="24"/>
          <w:szCs w:val="24"/>
        </w:rPr>
        <w:t xml:space="preserve"> </w:t>
      </w:r>
      <w:proofErr w:type="spellStart"/>
      <w:r w:rsidRPr="00DC3903">
        <w:rPr>
          <w:sz w:val="24"/>
          <w:szCs w:val="24"/>
        </w:rPr>
        <w:t>noiembrie</w:t>
      </w:r>
      <w:proofErr w:type="spellEnd"/>
      <w:r w:rsidRPr="00DC3903">
        <w:rPr>
          <w:sz w:val="24"/>
          <w:szCs w:val="24"/>
        </w:rPr>
        <w:t xml:space="preserve"> 2023 – </w:t>
      </w:r>
      <w:proofErr w:type="spellStart"/>
      <w:r w:rsidRPr="00DC3903">
        <w:rPr>
          <w:sz w:val="24"/>
          <w:szCs w:val="24"/>
        </w:rPr>
        <w:t>martie</w:t>
      </w:r>
      <w:proofErr w:type="spellEnd"/>
      <w:r w:rsidRPr="00DC3903">
        <w:rPr>
          <w:sz w:val="24"/>
          <w:szCs w:val="24"/>
        </w:rPr>
        <w:t xml:space="preserve"> 2024, se transmit lunar, la AJPIS </w:t>
      </w:r>
      <w:proofErr w:type="spellStart"/>
      <w:r w:rsidRPr="00DC3903">
        <w:rPr>
          <w:sz w:val="24"/>
          <w:szCs w:val="24"/>
        </w:rPr>
        <w:t>Neamt</w:t>
      </w:r>
      <w:proofErr w:type="spellEnd"/>
      <w:r w:rsidRPr="00DC3903">
        <w:rPr>
          <w:sz w:val="24"/>
          <w:szCs w:val="24"/>
        </w:rPr>
        <w:t xml:space="preserve">: </w:t>
      </w:r>
      <w:proofErr w:type="spellStart"/>
      <w:r w:rsidRPr="00DC3903">
        <w:rPr>
          <w:sz w:val="24"/>
          <w:szCs w:val="24"/>
        </w:rPr>
        <w:t>dispozita</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anexele</w:t>
      </w:r>
      <w:proofErr w:type="spellEnd"/>
      <w:r w:rsidRPr="00DC3903">
        <w:rPr>
          <w:sz w:val="24"/>
          <w:szCs w:val="24"/>
        </w:rPr>
        <w:t xml:space="preserve"> </w:t>
      </w:r>
      <w:proofErr w:type="spellStart"/>
      <w:r w:rsidRPr="00DC3903">
        <w:rPr>
          <w:sz w:val="24"/>
          <w:szCs w:val="24"/>
        </w:rPr>
        <w:t>cuprinzand</w:t>
      </w:r>
      <w:proofErr w:type="spellEnd"/>
      <w:r w:rsidRPr="00DC3903">
        <w:rPr>
          <w:sz w:val="24"/>
          <w:szCs w:val="24"/>
        </w:rPr>
        <w:t xml:space="preserve"> </w:t>
      </w:r>
      <w:proofErr w:type="spellStart"/>
      <w:r w:rsidRPr="00DC3903">
        <w:rPr>
          <w:sz w:val="24"/>
          <w:szCs w:val="24"/>
        </w:rPr>
        <w:t>beneficiarii</w:t>
      </w:r>
      <w:proofErr w:type="spellEnd"/>
      <w:r w:rsidRPr="00DC3903">
        <w:rPr>
          <w:sz w:val="24"/>
          <w:szCs w:val="24"/>
        </w:rPr>
        <w:t xml:space="preserve"> </w:t>
      </w:r>
      <w:proofErr w:type="spellStart"/>
      <w:r w:rsidRPr="00DC3903">
        <w:rPr>
          <w:sz w:val="24"/>
          <w:szCs w:val="24"/>
        </w:rPr>
        <w:t>ajutorului</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incalzirea</w:t>
      </w:r>
      <w:proofErr w:type="spellEnd"/>
      <w:r w:rsidRPr="00DC3903">
        <w:rPr>
          <w:sz w:val="24"/>
          <w:szCs w:val="24"/>
        </w:rPr>
        <w:t xml:space="preserve"> </w:t>
      </w:r>
      <w:proofErr w:type="spellStart"/>
      <w:r w:rsidRPr="00DC3903">
        <w:rPr>
          <w:sz w:val="24"/>
          <w:szCs w:val="24"/>
        </w:rPr>
        <w:t>locuintei</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situatii</w:t>
      </w:r>
      <w:proofErr w:type="spellEnd"/>
      <w:r w:rsidRPr="00DC3903">
        <w:rPr>
          <w:sz w:val="24"/>
          <w:szCs w:val="24"/>
        </w:rPr>
        <w:t xml:space="preserve">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beneficiarii</w:t>
      </w:r>
      <w:proofErr w:type="spellEnd"/>
      <w:r w:rsidRPr="00DC3903">
        <w:rPr>
          <w:sz w:val="24"/>
          <w:szCs w:val="24"/>
        </w:rPr>
        <w:t xml:space="preserve"> </w:t>
      </w:r>
      <w:proofErr w:type="spellStart"/>
      <w:r w:rsidRPr="00DC3903">
        <w:rPr>
          <w:sz w:val="24"/>
          <w:szCs w:val="24"/>
        </w:rPr>
        <w:t>suplimentului</w:t>
      </w:r>
      <w:proofErr w:type="spellEnd"/>
      <w:r w:rsidRPr="00DC3903">
        <w:rPr>
          <w:sz w:val="24"/>
          <w:szCs w:val="24"/>
        </w:rPr>
        <w:t xml:space="preserve"> de </w:t>
      </w:r>
      <w:proofErr w:type="spellStart"/>
      <w:r w:rsidRPr="00DC3903">
        <w:rPr>
          <w:sz w:val="24"/>
          <w:szCs w:val="24"/>
        </w:rPr>
        <w:t>energie</w:t>
      </w:r>
      <w:proofErr w:type="spellEnd"/>
      <w:r w:rsidRPr="00DC3903">
        <w:rPr>
          <w:sz w:val="24"/>
          <w:szCs w:val="24"/>
        </w:rPr>
        <w:t xml:space="preserve"> care se </w:t>
      </w:r>
      <w:proofErr w:type="spellStart"/>
      <w:r w:rsidRPr="00DC3903">
        <w:rPr>
          <w:sz w:val="24"/>
          <w:szCs w:val="24"/>
        </w:rPr>
        <w:t>transmite</w:t>
      </w:r>
      <w:proofErr w:type="spellEnd"/>
      <w:r w:rsidRPr="00DC3903">
        <w:rPr>
          <w:sz w:val="24"/>
          <w:szCs w:val="24"/>
        </w:rPr>
        <w:t xml:space="preserve"> </w:t>
      </w:r>
      <w:proofErr w:type="spellStart"/>
      <w:r w:rsidRPr="00DC3903">
        <w:rPr>
          <w:sz w:val="24"/>
          <w:szCs w:val="24"/>
        </w:rPr>
        <w:t>tot</w:t>
      </w:r>
      <w:proofErr w:type="spellEnd"/>
      <w:r w:rsidRPr="00DC3903">
        <w:rPr>
          <w:sz w:val="24"/>
          <w:szCs w:val="24"/>
        </w:rPr>
        <w:t xml:space="preserve"> </w:t>
      </w:r>
      <w:proofErr w:type="spellStart"/>
      <w:r w:rsidRPr="00DC3903">
        <w:rPr>
          <w:sz w:val="24"/>
          <w:szCs w:val="24"/>
        </w:rPr>
        <w:t>anul</w:t>
      </w:r>
      <w:proofErr w:type="spellEnd"/>
      <w:r w:rsidRPr="00DC3903">
        <w:rPr>
          <w:sz w:val="24"/>
          <w:szCs w:val="24"/>
        </w:rPr>
        <w:t>.</w:t>
      </w:r>
    </w:p>
    <w:p w14:paraId="37F8302B" w14:textId="77777777" w:rsidR="006B7E80" w:rsidRPr="00DC3903" w:rsidRDefault="006B7E80" w:rsidP="00AF6E6D">
      <w:pPr>
        <w:spacing w:line="276" w:lineRule="auto"/>
        <w:ind w:firstLine="720"/>
        <w:jc w:val="both"/>
        <w:rPr>
          <w:b/>
          <w:sz w:val="24"/>
          <w:szCs w:val="24"/>
        </w:rPr>
      </w:pPr>
      <w:proofErr w:type="spellStart"/>
      <w:r w:rsidRPr="00DC3903">
        <w:rPr>
          <w:b/>
          <w:sz w:val="24"/>
          <w:szCs w:val="24"/>
        </w:rPr>
        <w:t>Situaţii</w:t>
      </w:r>
      <w:proofErr w:type="spellEnd"/>
      <w:r w:rsidRPr="00DC3903">
        <w:rPr>
          <w:b/>
          <w:sz w:val="24"/>
          <w:szCs w:val="24"/>
        </w:rPr>
        <w:t xml:space="preserve"> </w:t>
      </w:r>
      <w:proofErr w:type="spellStart"/>
      <w:r w:rsidRPr="00DC3903">
        <w:rPr>
          <w:b/>
          <w:sz w:val="24"/>
          <w:szCs w:val="24"/>
        </w:rPr>
        <w:t>trimestriale</w:t>
      </w:r>
      <w:proofErr w:type="spellEnd"/>
    </w:p>
    <w:p w14:paraId="475CB89D" w14:textId="77777777" w:rsidR="006B7E80" w:rsidRPr="00DC3903" w:rsidRDefault="006B7E80" w:rsidP="00DB3FA2">
      <w:pPr>
        <w:spacing w:line="276" w:lineRule="auto"/>
        <w:jc w:val="both"/>
        <w:rPr>
          <w:sz w:val="24"/>
          <w:szCs w:val="24"/>
        </w:rPr>
      </w:pPr>
      <w:r w:rsidRPr="00DC3903">
        <w:rPr>
          <w:sz w:val="24"/>
          <w:szCs w:val="24"/>
        </w:rPr>
        <w:t xml:space="preserve"> - </w:t>
      </w:r>
      <w:proofErr w:type="spellStart"/>
      <w:r w:rsidRPr="00DC3903">
        <w:rPr>
          <w:sz w:val="24"/>
          <w:szCs w:val="24"/>
        </w:rPr>
        <w:t>Fişa</w:t>
      </w:r>
      <w:proofErr w:type="spellEnd"/>
      <w:r w:rsidRPr="00DC3903">
        <w:rPr>
          <w:sz w:val="24"/>
          <w:szCs w:val="24"/>
        </w:rPr>
        <w:t xml:space="preserve"> de </w:t>
      </w:r>
      <w:proofErr w:type="spellStart"/>
      <w:r w:rsidRPr="00DC3903">
        <w:rPr>
          <w:sz w:val="24"/>
          <w:szCs w:val="24"/>
        </w:rPr>
        <w:t>monitorizare</w:t>
      </w:r>
      <w:proofErr w:type="spellEnd"/>
      <w:r w:rsidRPr="00DC3903">
        <w:rPr>
          <w:sz w:val="24"/>
          <w:szCs w:val="24"/>
        </w:rPr>
        <w:t xml:space="preserve">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numărul</w:t>
      </w:r>
      <w:proofErr w:type="spellEnd"/>
      <w:r w:rsidRPr="00DC3903">
        <w:rPr>
          <w:sz w:val="24"/>
          <w:szCs w:val="24"/>
        </w:rPr>
        <w:t xml:space="preserve"> </w:t>
      </w:r>
      <w:proofErr w:type="spellStart"/>
      <w:r w:rsidRPr="00DC3903">
        <w:rPr>
          <w:sz w:val="24"/>
          <w:szCs w:val="24"/>
        </w:rPr>
        <w:t>familiilor</w:t>
      </w:r>
      <w:proofErr w:type="spellEnd"/>
      <w:r w:rsidRPr="00DC3903">
        <w:rPr>
          <w:sz w:val="24"/>
          <w:szCs w:val="24"/>
        </w:rPr>
        <w:t xml:space="preserve"> cu </w:t>
      </w:r>
      <w:proofErr w:type="spellStart"/>
      <w:r w:rsidRPr="00DC3903">
        <w:rPr>
          <w:sz w:val="24"/>
          <w:szCs w:val="24"/>
        </w:rPr>
        <w:t>copii</w:t>
      </w:r>
      <w:proofErr w:type="spellEnd"/>
      <w:r w:rsidRPr="00DC3903">
        <w:rPr>
          <w:sz w:val="24"/>
          <w:szCs w:val="24"/>
        </w:rPr>
        <w:t xml:space="preserve"> </w:t>
      </w:r>
      <w:proofErr w:type="spellStart"/>
      <w:r w:rsidRPr="00DC3903">
        <w:rPr>
          <w:sz w:val="24"/>
          <w:szCs w:val="24"/>
        </w:rPr>
        <w:t>minori</w:t>
      </w:r>
      <w:proofErr w:type="spellEnd"/>
      <w:r w:rsidRPr="00DC3903">
        <w:rPr>
          <w:sz w:val="24"/>
          <w:szCs w:val="24"/>
        </w:rPr>
        <w:t xml:space="preserve">, </w:t>
      </w:r>
      <w:proofErr w:type="spellStart"/>
      <w:r w:rsidRPr="00DC3903">
        <w:rPr>
          <w:sz w:val="24"/>
          <w:szCs w:val="24"/>
        </w:rPr>
        <w:t>familii</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care </w:t>
      </w:r>
      <w:proofErr w:type="spellStart"/>
      <w:r w:rsidRPr="00DC3903">
        <w:rPr>
          <w:sz w:val="24"/>
          <w:szCs w:val="24"/>
        </w:rPr>
        <w:t>părinţii</w:t>
      </w:r>
      <w:proofErr w:type="spellEnd"/>
      <w:r w:rsidRPr="00DC3903">
        <w:rPr>
          <w:sz w:val="24"/>
          <w:szCs w:val="24"/>
        </w:rPr>
        <w:t xml:space="preserve"> sunt </w:t>
      </w:r>
      <w:proofErr w:type="spellStart"/>
      <w:r w:rsidRPr="00DC3903">
        <w:rPr>
          <w:sz w:val="24"/>
          <w:szCs w:val="24"/>
        </w:rPr>
        <w:t>plecaţi</w:t>
      </w:r>
      <w:proofErr w:type="spellEnd"/>
      <w:r w:rsidRPr="00DC3903">
        <w:rPr>
          <w:sz w:val="24"/>
          <w:szCs w:val="24"/>
        </w:rPr>
        <w:t xml:space="preserve"> la </w:t>
      </w:r>
      <w:proofErr w:type="spellStart"/>
      <w:r w:rsidRPr="00DC3903">
        <w:rPr>
          <w:sz w:val="24"/>
          <w:szCs w:val="24"/>
        </w:rPr>
        <w:t>muncă</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străinătate</w:t>
      </w:r>
      <w:proofErr w:type="spellEnd"/>
      <w:r w:rsidRPr="00DC3903">
        <w:rPr>
          <w:sz w:val="24"/>
          <w:szCs w:val="24"/>
        </w:rPr>
        <w:t>, formular N7;</w:t>
      </w:r>
    </w:p>
    <w:p w14:paraId="4B233474" w14:textId="77777777" w:rsidR="006B7E80" w:rsidRPr="00DC3903" w:rsidRDefault="006B7E80" w:rsidP="00DB3FA2">
      <w:pPr>
        <w:spacing w:line="276" w:lineRule="auto"/>
        <w:jc w:val="both"/>
        <w:rPr>
          <w:sz w:val="24"/>
          <w:szCs w:val="24"/>
        </w:rPr>
      </w:pPr>
      <w:r w:rsidRPr="00DC3903">
        <w:rPr>
          <w:sz w:val="24"/>
          <w:szCs w:val="24"/>
        </w:rPr>
        <w:t xml:space="preserve"> - </w:t>
      </w:r>
      <w:proofErr w:type="spellStart"/>
      <w:r w:rsidRPr="00DC3903">
        <w:rPr>
          <w:sz w:val="24"/>
          <w:szCs w:val="24"/>
        </w:rPr>
        <w:t>Situaţia</w:t>
      </w:r>
      <w:proofErr w:type="spellEnd"/>
      <w:r w:rsidRPr="00DC3903">
        <w:rPr>
          <w:sz w:val="24"/>
          <w:szCs w:val="24"/>
        </w:rPr>
        <w:t xml:space="preserve">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realizarea</w:t>
      </w:r>
      <w:proofErr w:type="spellEnd"/>
      <w:r w:rsidRPr="00DC3903">
        <w:rPr>
          <w:sz w:val="24"/>
          <w:szCs w:val="24"/>
        </w:rPr>
        <w:t xml:space="preserve"> </w:t>
      </w:r>
      <w:proofErr w:type="spellStart"/>
      <w:r w:rsidRPr="00DC3903">
        <w:rPr>
          <w:sz w:val="24"/>
          <w:szCs w:val="24"/>
        </w:rPr>
        <w:t>măsurilor</w:t>
      </w:r>
      <w:proofErr w:type="spellEnd"/>
      <w:r w:rsidRPr="00DC3903">
        <w:rPr>
          <w:sz w:val="24"/>
          <w:szCs w:val="24"/>
        </w:rPr>
        <w:t xml:space="preserve"> de </w:t>
      </w:r>
      <w:proofErr w:type="spellStart"/>
      <w:r w:rsidRPr="00DC3903">
        <w:rPr>
          <w:sz w:val="24"/>
          <w:szCs w:val="24"/>
        </w:rPr>
        <w:t>prevenire</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combatere</w:t>
      </w:r>
      <w:proofErr w:type="spellEnd"/>
      <w:r w:rsidRPr="00DC3903">
        <w:rPr>
          <w:sz w:val="24"/>
          <w:szCs w:val="24"/>
        </w:rPr>
        <w:t xml:space="preserve"> a </w:t>
      </w:r>
      <w:proofErr w:type="spellStart"/>
      <w:r w:rsidRPr="00DC3903">
        <w:rPr>
          <w:sz w:val="24"/>
          <w:szCs w:val="24"/>
        </w:rPr>
        <w:t>marginalizării</w:t>
      </w:r>
      <w:proofErr w:type="spellEnd"/>
      <w:r w:rsidRPr="00DC3903">
        <w:rPr>
          <w:sz w:val="24"/>
          <w:szCs w:val="24"/>
        </w:rPr>
        <w:t xml:space="preserve"> </w:t>
      </w:r>
      <w:proofErr w:type="spellStart"/>
      <w:r w:rsidRPr="00DC3903">
        <w:rPr>
          <w:sz w:val="24"/>
          <w:szCs w:val="24"/>
        </w:rPr>
        <w:t>sociale</w:t>
      </w:r>
      <w:proofErr w:type="spellEnd"/>
      <w:r w:rsidRPr="00DC3903">
        <w:rPr>
          <w:sz w:val="24"/>
          <w:szCs w:val="24"/>
        </w:rPr>
        <w:t xml:space="preserve">, </w:t>
      </w:r>
      <w:proofErr w:type="spellStart"/>
      <w:r w:rsidRPr="00DC3903">
        <w:rPr>
          <w:sz w:val="24"/>
          <w:szCs w:val="24"/>
        </w:rPr>
        <w:t>Anexa</w:t>
      </w:r>
      <w:proofErr w:type="spellEnd"/>
      <w:r w:rsidRPr="00DC3903">
        <w:rPr>
          <w:sz w:val="24"/>
          <w:szCs w:val="24"/>
        </w:rPr>
        <w:t xml:space="preserve"> nr.8. </w:t>
      </w:r>
    </w:p>
    <w:p w14:paraId="20A022AE" w14:textId="77777777" w:rsidR="006B7E80" w:rsidRPr="00DC3903" w:rsidRDefault="006B7E80" w:rsidP="00DB3FA2">
      <w:pPr>
        <w:spacing w:line="276" w:lineRule="auto"/>
        <w:jc w:val="both"/>
        <w:rPr>
          <w:sz w:val="24"/>
          <w:szCs w:val="24"/>
        </w:rPr>
      </w:pPr>
      <w:r w:rsidRPr="00DC3903">
        <w:rPr>
          <w:sz w:val="24"/>
          <w:szCs w:val="24"/>
        </w:rPr>
        <w:t xml:space="preserve">- </w:t>
      </w:r>
      <w:proofErr w:type="spellStart"/>
      <w:r w:rsidRPr="00DC3903">
        <w:rPr>
          <w:sz w:val="24"/>
          <w:szCs w:val="24"/>
        </w:rPr>
        <w:t>Raport</w:t>
      </w:r>
      <w:proofErr w:type="spellEnd"/>
      <w:r w:rsidRPr="00DC3903">
        <w:rPr>
          <w:sz w:val="24"/>
          <w:szCs w:val="24"/>
        </w:rPr>
        <w:t xml:space="preserve"> de </w:t>
      </w:r>
      <w:proofErr w:type="spellStart"/>
      <w:r w:rsidRPr="00DC3903">
        <w:rPr>
          <w:sz w:val="24"/>
          <w:szCs w:val="24"/>
        </w:rPr>
        <w:t>monitorizare</w:t>
      </w:r>
      <w:proofErr w:type="spellEnd"/>
      <w:r w:rsidRPr="00DC3903">
        <w:rPr>
          <w:sz w:val="24"/>
          <w:szCs w:val="24"/>
        </w:rPr>
        <w:t xml:space="preserve">, semestrial,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copiii</w:t>
      </w:r>
      <w:proofErr w:type="spellEnd"/>
      <w:r w:rsidRPr="00DC3903">
        <w:rPr>
          <w:sz w:val="24"/>
          <w:szCs w:val="24"/>
        </w:rPr>
        <w:t xml:space="preserve"> cu handicap - </w:t>
      </w:r>
      <w:proofErr w:type="spellStart"/>
      <w:r w:rsidRPr="00DC3903">
        <w:rPr>
          <w:sz w:val="24"/>
          <w:szCs w:val="24"/>
        </w:rPr>
        <w:t>domiciliaţi</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Com. Ion Creanga – </w:t>
      </w:r>
      <w:proofErr w:type="spellStart"/>
      <w:r w:rsidRPr="00DC3903">
        <w:rPr>
          <w:sz w:val="24"/>
          <w:szCs w:val="24"/>
        </w:rPr>
        <w:t>către</w:t>
      </w:r>
      <w:proofErr w:type="spellEnd"/>
      <w:r w:rsidRPr="00DC3903">
        <w:rPr>
          <w:sz w:val="24"/>
          <w:szCs w:val="24"/>
        </w:rPr>
        <w:t xml:space="preserve"> DGASPC </w:t>
      </w:r>
      <w:proofErr w:type="spellStart"/>
      <w:r w:rsidRPr="00DC3903">
        <w:rPr>
          <w:sz w:val="24"/>
          <w:szCs w:val="24"/>
        </w:rPr>
        <w:t>Neamt</w:t>
      </w:r>
      <w:proofErr w:type="spellEnd"/>
      <w:r w:rsidRPr="00DC3903">
        <w:rPr>
          <w:sz w:val="24"/>
          <w:szCs w:val="24"/>
        </w:rPr>
        <w:t xml:space="preserve">; </w:t>
      </w:r>
    </w:p>
    <w:p w14:paraId="3A5F2D33" w14:textId="77777777" w:rsidR="006B7E80" w:rsidRPr="00DC3903" w:rsidRDefault="006B7E80" w:rsidP="00DB3FA2">
      <w:pPr>
        <w:spacing w:line="276" w:lineRule="auto"/>
        <w:jc w:val="both"/>
        <w:rPr>
          <w:sz w:val="24"/>
          <w:szCs w:val="24"/>
        </w:rPr>
      </w:pPr>
      <w:r w:rsidRPr="00DC3903">
        <w:rPr>
          <w:sz w:val="24"/>
          <w:szCs w:val="24"/>
        </w:rPr>
        <w:t xml:space="preserve">- </w:t>
      </w:r>
      <w:proofErr w:type="spellStart"/>
      <w:r w:rsidRPr="00DC3903">
        <w:rPr>
          <w:sz w:val="24"/>
          <w:szCs w:val="24"/>
        </w:rPr>
        <w:t>Compartimentul</w:t>
      </w:r>
      <w:proofErr w:type="spellEnd"/>
      <w:r w:rsidRPr="00DC3903">
        <w:rPr>
          <w:sz w:val="24"/>
          <w:szCs w:val="24"/>
        </w:rPr>
        <w:t xml:space="preserve"> </w:t>
      </w:r>
      <w:proofErr w:type="spellStart"/>
      <w:r w:rsidRPr="00DC3903">
        <w:rPr>
          <w:sz w:val="24"/>
          <w:szCs w:val="24"/>
        </w:rPr>
        <w:t>colaborează</w:t>
      </w:r>
      <w:proofErr w:type="spellEnd"/>
      <w:r w:rsidRPr="00DC3903">
        <w:rPr>
          <w:sz w:val="24"/>
          <w:szCs w:val="24"/>
        </w:rPr>
        <w:t xml:space="preserve"> cu </w:t>
      </w:r>
      <w:proofErr w:type="spellStart"/>
      <w:r w:rsidRPr="00DC3903">
        <w:rPr>
          <w:sz w:val="24"/>
          <w:szCs w:val="24"/>
        </w:rPr>
        <w:t>asistenţi</w:t>
      </w:r>
      <w:proofErr w:type="spellEnd"/>
      <w:r w:rsidRPr="00DC3903">
        <w:rPr>
          <w:sz w:val="24"/>
          <w:szCs w:val="24"/>
        </w:rPr>
        <w:t xml:space="preserve"> </w:t>
      </w:r>
      <w:proofErr w:type="spellStart"/>
      <w:r w:rsidRPr="00DC3903">
        <w:rPr>
          <w:sz w:val="24"/>
          <w:szCs w:val="24"/>
        </w:rPr>
        <w:t>sociali</w:t>
      </w:r>
      <w:proofErr w:type="spellEnd"/>
      <w:r w:rsidRPr="00DC3903">
        <w:rPr>
          <w:sz w:val="24"/>
          <w:szCs w:val="24"/>
        </w:rPr>
        <w:t xml:space="preserve"> din </w:t>
      </w:r>
      <w:proofErr w:type="spellStart"/>
      <w:r w:rsidRPr="00DC3903">
        <w:rPr>
          <w:sz w:val="24"/>
          <w:szCs w:val="24"/>
        </w:rPr>
        <w:t>alte</w:t>
      </w:r>
      <w:proofErr w:type="spellEnd"/>
      <w:r w:rsidRPr="00DC3903">
        <w:rPr>
          <w:sz w:val="24"/>
          <w:szCs w:val="24"/>
        </w:rPr>
        <w:t xml:space="preserve"> </w:t>
      </w:r>
      <w:proofErr w:type="spellStart"/>
      <w:proofErr w:type="gramStart"/>
      <w:r w:rsidRPr="00DC3903">
        <w:rPr>
          <w:sz w:val="24"/>
          <w:szCs w:val="24"/>
        </w:rPr>
        <w:t>instituţii</w:t>
      </w:r>
      <w:proofErr w:type="spellEnd"/>
      <w:r w:rsidRPr="00DC3903">
        <w:rPr>
          <w:sz w:val="24"/>
          <w:szCs w:val="24"/>
        </w:rPr>
        <w:t xml:space="preserve">( </w:t>
      </w:r>
      <w:proofErr w:type="spellStart"/>
      <w:r w:rsidRPr="00DC3903">
        <w:rPr>
          <w:sz w:val="24"/>
          <w:szCs w:val="24"/>
        </w:rPr>
        <w:t>Protecţia</w:t>
      </w:r>
      <w:proofErr w:type="spellEnd"/>
      <w:proofErr w:type="gramEnd"/>
      <w:r w:rsidRPr="00DC3903">
        <w:rPr>
          <w:sz w:val="24"/>
          <w:szCs w:val="24"/>
        </w:rPr>
        <w:t xml:space="preserve"> </w:t>
      </w:r>
      <w:proofErr w:type="spellStart"/>
      <w:r w:rsidRPr="00DC3903">
        <w:rPr>
          <w:sz w:val="24"/>
          <w:szCs w:val="24"/>
        </w:rPr>
        <w:t>Copilului</w:t>
      </w:r>
      <w:proofErr w:type="spellEnd"/>
      <w:r w:rsidRPr="00DC3903">
        <w:rPr>
          <w:sz w:val="24"/>
          <w:szCs w:val="24"/>
        </w:rPr>
        <w:t xml:space="preserve">, </w:t>
      </w:r>
      <w:proofErr w:type="spellStart"/>
      <w:r w:rsidRPr="00DC3903">
        <w:rPr>
          <w:sz w:val="24"/>
          <w:szCs w:val="24"/>
        </w:rPr>
        <w:t>Spitalul</w:t>
      </w:r>
      <w:proofErr w:type="spellEnd"/>
      <w:r w:rsidRPr="00DC3903">
        <w:rPr>
          <w:sz w:val="24"/>
          <w:szCs w:val="24"/>
        </w:rPr>
        <w:t xml:space="preserve"> </w:t>
      </w:r>
      <w:proofErr w:type="spellStart"/>
      <w:r w:rsidRPr="00DC3903">
        <w:rPr>
          <w:sz w:val="24"/>
          <w:szCs w:val="24"/>
        </w:rPr>
        <w:t>Judeţean</w:t>
      </w:r>
      <w:proofErr w:type="spellEnd"/>
      <w:r w:rsidRPr="00DC3903">
        <w:rPr>
          <w:sz w:val="24"/>
          <w:szCs w:val="24"/>
        </w:rPr>
        <w:t xml:space="preserve">, cu </w:t>
      </w:r>
      <w:proofErr w:type="spellStart"/>
      <w:r w:rsidRPr="00DC3903">
        <w:rPr>
          <w:sz w:val="24"/>
          <w:szCs w:val="24"/>
        </w:rPr>
        <w:t>asistenţi</w:t>
      </w:r>
      <w:proofErr w:type="spellEnd"/>
      <w:r w:rsidRPr="00DC3903">
        <w:rPr>
          <w:sz w:val="24"/>
          <w:szCs w:val="24"/>
        </w:rPr>
        <w:t xml:space="preserve"> </w:t>
      </w:r>
      <w:proofErr w:type="spellStart"/>
      <w:r w:rsidRPr="00DC3903">
        <w:rPr>
          <w:sz w:val="24"/>
          <w:szCs w:val="24"/>
        </w:rPr>
        <w:t>sociali</w:t>
      </w:r>
      <w:proofErr w:type="spellEnd"/>
      <w:r w:rsidRPr="00DC3903">
        <w:rPr>
          <w:sz w:val="24"/>
          <w:szCs w:val="24"/>
        </w:rPr>
        <w:t xml:space="preserve"> de la </w:t>
      </w:r>
      <w:proofErr w:type="spellStart"/>
      <w:r w:rsidRPr="00DC3903">
        <w:rPr>
          <w:sz w:val="24"/>
          <w:szCs w:val="24"/>
        </w:rPr>
        <w:t>alte</w:t>
      </w:r>
      <w:proofErr w:type="spellEnd"/>
      <w:r w:rsidRPr="00DC3903">
        <w:rPr>
          <w:sz w:val="24"/>
          <w:szCs w:val="24"/>
        </w:rPr>
        <w:t xml:space="preserve"> </w:t>
      </w:r>
      <w:proofErr w:type="spellStart"/>
      <w:r w:rsidRPr="00DC3903">
        <w:rPr>
          <w:sz w:val="24"/>
          <w:szCs w:val="24"/>
        </w:rPr>
        <w:t>primării</w:t>
      </w:r>
      <w:proofErr w:type="spellEnd"/>
      <w:r w:rsidRPr="00DC3903">
        <w:rPr>
          <w:sz w:val="24"/>
          <w:szCs w:val="24"/>
        </w:rPr>
        <w:t xml:space="preserve">, </w:t>
      </w:r>
      <w:proofErr w:type="spellStart"/>
      <w:r w:rsidRPr="00DC3903">
        <w:rPr>
          <w:sz w:val="24"/>
          <w:szCs w:val="24"/>
        </w:rPr>
        <w:t>fundaţii</w:t>
      </w:r>
      <w:proofErr w:type="spellEnd"/>
      <w:r w:rsidRPr="00DC3903">
        <w:rPr>
          <w:sz w:val="24"/>
          <w:szCs w:val="24"/>
        </w:rPr>
        <w:t xml:space="preserve">, </w:t>
      </w:r>
      <w:proofErr w:type="spellStart"/>
      <w:r w:rsidRPr="00DC3903">
        <w:rPr>
          <w:sz w:val="24"/>
          <w:szCs w:val="24"/>
        </w:rPr>
        <w:t>asociaţii</w:t>
      </w:r>
      <w:proofErr w:type="spellEnd"/>
      <w:r w:rsidRPr="00DC3903">
        <w:rPr>
          <w:sz w:val="24"/>
          <w:szCs w:val="24"/>
        </w:rPr>
        <w:t xml:space="preserve">) </w:t>
      </w:r>
      <w:proofErr w:type="spellStart"/>
      <w:r w:rsidRPr="00DC3903">
        <w:rPr>
          <w:sz w:val="24"/>
          <w:szCs w:val="24"/>
        </w:rPr>
        <w:t>Poliţia</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vederea</w:t>
      </w:r>
      <w:proofErr w:type="spellEnd"/>
      <w:r w:rsidRPr="00DC3903">
        <w:rPr>
          <w:sz w:val="24"/>
          <w:szCs w:val="24"/>
        </w:rPr>
        <w:t xml:space="preserve"> </w:t>
      </w:r>
      <w:proofErr w:type="spellStart"/>
      <w:r w:rsidRPr="00DC3903">
        <w:rPr>
          <w:sz w:val="24"/>
          <w:szCs w:val="24"/>
        </w:rPr>
        <w:t>soluţionării</w:t>
      </w:r>
      <w:proofErr w:type="spellEnd"/>
      <w:r w:rsidRPr="00DC3903">
        <w:rPr>
          <w:sz w:val="24"/>
          <w:szCs w:val="24"/>
        </w:rPr>
        <w:t xml:space="preserve"> </w:t>
      </w:r>
      <w:proofErr w:type="spellStart"/>
      <w:r w:rsidRPr="00DC3903">
        <w:rPr>
          <w:sz w:val="24"/>
          <w:szCs w:val="24"/>
        </w:rPr>
        <w:t>diferitelor</w:t>
      </w:r>
      <w:proofErr w:type="spellEnd"/>
      <w:r w:rsidRPr="00DC3903">
        <w:rPr>
          <w:sz w:val="24"/>
          <w:szCs w:val="24"/>
        </w:rPr>
        <w:t xml:space="preserve"> </w:t>
      </w:r>
      <w:proofErr w:type="spellStart"/>
      <w:r w:rsidRPr="00DC3903">
        <w:rPr>
          <w:sz w:val="24"/>
          <w:szCs w:val="24"/>
        </w:rPr>
        <w:t>probleme</w:t>
      </w:r>
      <w:proofErr w:type="spellEnd"/>
      <w:r w:rsidRPr="00DC3903">
        <w:rPr>
          <w:sz w:val="24"/>
          <w:szCs w:val="24"/>
        </w:rPr>
        <w:t xml:space="preserve">. </w:t>
      </w:r>
    </w:p>
    <w:p w14:paraId="7055DC02" w14:textId="77777777" w:rsidR="006B7E80" w:rsidRPr="00DC3903" w:rsidRDefault="006B7E80" w:rsidP="00AF6E6D">
      <w:pPr>
        <w:pStyle w:val="Heading2"/>
        <w:jc w:val="both"/>
        <w:rPr>
          <w:rFonts w:ascii="Times New Roman" w:hAnsi="Times New Roman" w:cs="Times New Roman"/>
          <w:color w:val="000000" w:themeColor="text1"/>
          <w:sz w:val="24"/>
          <w:szCs w:val="24"/>
        </w:rPr>
      </w:pPr>
      <w:r w:rsidRPr="00DC3903">
        <w:rPr>
          <w:rFonts w:ascii="Times New Roman" w:hAnsi="Times New Roman" w:cs="Times New Roman"/>
          <w:sz w:val="24"/>
          <w:szCs w:val="24"/>
        </w:rPr>
        <w:tab/>
      </w:r>
      <w:proofErr w:type="spellStart"/>
      <w:r w:rsidRPr="00DC3903">
        <w:rPr>
          <w:rFonts w:ascii="Times New Roman" w:hAnsi="Times New Roman" w:cs="Times New Roman"/>
          <w:color w:val="000000" w:themeColor="text1"/>
          <w:sz w:val="24"/>
          <w:szCs w:val="24"/>
        </w:rPr>
        <w:t>Asistența</w:t>
      </w:r>
      <w:proofErr w:type="spellEnd"/>
      <w:r w:rsidRPr="00DC3903">
        <w:rPr>
          <w:rFonts w:ascii="Times New Roman" w:hAnsi="Times New Roman" w:cs="Times New Roman"/>
          <w:color w:val="000000" w:themeColor="text1"/>
          <w:sz w:val="24"/>
          <w:szCs w:val="24"/>
        </w:rPr>
        <w:t xml:space="preserve"> </w:t>
      </w:r>
      <w:proofErr w:type="spellStart"/>
      <w:r w:rsidRPr="00DC3903">
        <w:rPr>
          <w:rFonts w:ascii="Times New Roman" w:hAnsi="Times New Roman" w:cs="Times New Roman"/>
          <w:color w:val="000000" w:themeColor="text1"/>
          <w:sz w:val="24"/>
          <w:szCs w:val="24"/>
        </w:rPr>
        <w:t>medicala</w:t>
      </w:r>
      <w:proofErr w:type="spellEnd"/>
      <w:r w:rsidRPr="00DC3903">
        <w:rPr>
          <w:rFonts w:ascii="Times New Roman" w:hAnsi="Times New Roman" w:cs="Times New Roman"/>
          <w:color w:val="000000" w:themeColor="text1"/>
          <w:sz w:val="24"/>
          <w:szCs w:val="24"/>
        </w:rPr>
        <w:t xml:space="preserve"> </w:t>
      </w:r>
      <w:proofErr w:type="spellStart"/>
      <w:r w:rsidRPr="00DC3903">
        <w:rPr>
          <w:rFonts w:ascii="Times New Roman" w:hAnsi="Times New Roman" w:cs="Times New Roman"/>
          <w:color w:val="000000" w:themeColor="text1"/>
          <w:sz w:val="24"/>
          <w:szCs w:val="24"/>
        </w:rPr>
        <w:t>comunitară</w:t>
      </w:r>
      <w:proofErr w:type="spellEnd"/>
    </w:p>
    <w:p w14:paraId="28E63ACE" w14:textId="77777777" w:rsidR="006B7E80" w:rsidRPr="00DC3903" w:rsidRDefault="006B7E80" w:rsidP="00AF6E6D">
      <w:pPr>
        <w:spacing w:line="276" w:lineRule="auto"/>
        <w:ind w:firstLine="720"/>
        <w:jc w:val="both"/>
        <w:rPr>
          <w:sz w:val="24"/>
          <w:szCs w:val="24"/>
        </w:rPr>
      </w:pPr>
      <w:proofErr w:type="spellStart"/>
      <w:r w:rsidRPr="00DC3903">
        <w:rPr>
          <w:sz w:val="24"/>
          <w:szCs w:val="24"/>
        </w:rPr>
        <w:t>Asistența</w:t>
      </w:r>
      <w:proofErr w:type="spellEnd"/>
      <w:r w:rsidRPr="00DC3903">
        <w:rPr>
          <w:sz w:val="24"/>
          <w:szCs w:val="24"/>
        </w:rPr>
        <w:t xml:space="preserve"> </w:t>
      </w:r>
      <w:proofErr w:type="spellStart"/>
      <w:r w:rsidRPr="00DC3903">
        <w:rPr>
          <w:sz w:val="24"/>
          <w:szCs w:val="24"/>
        </w:rPr>
        <w:t>medicală</w:t>
      </w:r>
      <w:proofErr w:type="spellEnd"/>
      <w:r w:rsidRPr="00DC3903">
        <w:rPr>
          <w:sz w:val="24"/>
          <w:szCs w:val="24"/>
        </w:rPr>
        <w:t xml:space="preserve"> </w:t>
      </w:r>
      <w:proofErr w:type="spellStart"/>
      <w:r w:rsidRPr="00DC3903">
        <w:rPr>
          <w:sz w:val="24"/>
          <w:szCs w:val="24"/>
        </w:rPr>
        <w:t>comunitară</w:t>
      </w:r>
      <w:proofErr w:type="spellEnd"/>
      <w:r w:rsidRPr="00DC3903">
        <w:rPr>
          <w:sz w:val="24"/>
          <w:szCs w:val="24"/>
        </w:rPr>
        <w:t xml:space="preserve"> are ca scop </w:t>
      </w:r>
      <w:proofErr w:type="spellStart"/>
      <w:r w:rsidRPr="00DC3903">
        <w:rPr>
          <w:sz w:val="24"/>
          <w:szCs w:val="24"/>
        </w:rPr>
        <w:t>sa</w:t>
      </w:r>
      <w:proofErr w:type="spellEnd"/>
      <w:r w:rsidRPr="00DC3903">
        <w:rPr>
          <w:sz w:val="24"/>
          <w:szCs w:val="24"/>
        </w:rPr>
        <w:t xml:space="preserve"> </w:t>
      </w:r>
      <w:proofErr w:type="spellStart"/>
      <w:r w:rsidRPr="00DC3903">
        <w:rPr>
          <w:sz w:val="24"/>
          <w:szCs w:val="24"/>
        </w:rPr>
        <w:t>asigure</w:t>
      </w:r>
      <w:proofErr w:type="spellEnd"/>
      <w:r w:rsidRPr="00DC3903">
        <w:rPr>
          <w:sz w:val="24"/>
          <w:szCs w:val="24"/>
        </w:rPr>
        <w:t xml:space="preserve"> </w:t>
      </w:r>
      <w:proofErr w:type="spellStart"/>
      <w:r w:rsidRPr="00DC3903">
        <w:rPr>
          <w:sz w:val="24"/>
          <w:szCs w:val="24"/>
        </w:rPr>
        <w:t>furnizarea</w:t>
      </w:r>
      <w:proofErr w:type="spellEnd"/>
      <w:r w:rsidRPr="00DC3903">
        <w:rPr>
          <w:sz w:val="24"/>
          <w:szCs w:val="24"/>
        </w:rPr>
        <w:t xml:space="preserve"> de </w:t>
      </w:r>
      <w:proofErr w:type="spellStart"/>
      <w:r w:rsidRPr="00DC3903">
        <w:rPr>
          <w:sz w:val="24"/>
          <w:szCs w:val="24"/>
        </w:rPr>
        <w:t>servicii</w:t>
      </w:r>
      <w:proofErr w:type="spellEnd"/>
      <w:r w:rsidRPr="00DC3903">
        <w:rPr>
          <w:sz w:val="24"/>
          <w:szCs w:val="24"/>
        </w:rPr>
        <w:t xml:space="preserve"> </w:t>
      </w:r>
      <w:proofErr w:type="spellStart"/>
      <w:r w:rsidRPr="00DC3903">
        <w:rPr>
          <w:sz w:val="24"/>
          <w:szCs w:val="24"/>
        </w:rPr>
        <w:t>integrate,medicale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sociale,flexibile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adecvate</w:t>
      </w:r>
      <w:proofErr w:type="spellEnd"/>
      <w:r w:rsidRPr="00DC3903">
        <w:rPr>
          <w:sz w:val="24"/>
          <w:szCs w:val="24"/>
        </w:rPr>
        <w:t xml:space="preserve">  </w:t>
      </w:r>
      <w:proofErr w:type="spellStart"/>
      <w:r w:rsidRPr="00DC3903">
        <w:rPr>
          <w:sz w:val="24"/>
          <w:szCs w:val="24"/>
        </w:rPr>
        <w:t>nevoilor</w:t>
      </w:r>
      <w:proofErr w:type="spellEnd"/>
      <w:r w:rsidRPr="00DC3903">
        <w:rPr>
          <w:sz w:val="24"/>
          <w:szCs w:val="24"/>
        </w:rPr>
        <w:t xml:space="preserve"> </w:t>
      </w:r>
      <w:proofErr w:type="spellStart"/>
      <w:r w:rsidRPr="00DC3903">
        <w:rPr>
          <w:sz w:val="24"/>
          <w:szCs w:val="24"/>
        </w:rPr>
        <w:t>beneficiarilor</w:t>
      </w:r>
      <w:proofErr w:type="spellEnd"/>
      <w:r w:rsidRPr="00DC3903">
        <w:rPr>
          <w:sz w:val="24"/>
          <w:szCs w:val="24"/>
        </w:rPr>
        <w:t xml:space="preserve"> </w:t>
      </w:r>
      <w:proofErr w:type="spellStart"/>
      <w:r w:rsidRPr="00DC3903">
        <w:rPr>
          <w:sz w:val="24"/>
          <w:szCs w:val="24"/>
        </w:rPr>
        <w:t>acordate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mediul</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care  </w:t>
      </w:r>
      <w:proofErr w:type="spellStart"/>
      <w:r w:rsidRPr="00DC3903">
        <w:rPr>
          <w:sz w:val="24"/>
          <w:szCs w:val="24"/>
        </w:rPr>
        <w:t>trăiesc,preventive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monitorizare</w:t>
      </w:r>
      <w:proofErr w:type="spellEnd"/>
      <w:r w:rsidRPr="00DC3903">
        <w:rPr>
          <w:sz w:val="24"/>
          <w:szCs w:val="24"/>
        </w:rPr>
        <w:t xml:space="preserve"> a </w:t>
      </w:r>
      <w:proofErr w:type="spellStart"/>
      <w:r w:rsidRPr="00DC3903">
        <w:rPr>
          <w:sz w:val="24"/>
          <w:szCs w:val="24"/>
        </w:rPr>
        <w:t>serviciilor,cuprinde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principal </w:t>
      </w:r>
      <w:proofErr w:type="spellStart"/>
      <w:r w:rsidRPr="00DC3903">
        <w:rPr>
          <w:sz w:val="24"/>
          <w:szCs w:val="24"/>
        </w:rPr>
        <w:t>activități</w:t>
      </w:r>
      <w:proofErr w:type="spellEnd"/>
      <w:r w:rsidRPr="00DC3903">
        <w:rPr>
          <w:sz w:val="24"/>
          <w:szCs w:val="24"/>
        </w:rPr>
        <w:t xml:space="preserve">  de </w:t>
      </w:r>
      <w:proofErr w:type="spellStart"/>
      <w:r w:rsidRPr="00DC3903">
        <w:rPr>
          <w:sz w:val="24"/>
          <w:szCs w:val="24"/>
        </w:rPr>
        <w:t>identificare</w:t>
      </w:r>
      <w:proofErr w:type="spellEnd"/>
      <w:r w:rsidRPr="00DC3903">
        <w:rPr>
          <w:sz w:val="24"/>
          <w:szCs w:val="24"/>
        </w:rPr>
        <w:t xml:space="preserve"> a </w:t>
      </w:r>
      <w:proofErr w:type="spellStart"/>
      <w:r w:rsidRPr="00DC3903">
        <w:rPr>
          <w:sz w:val="24"/>
          <w:szCs w:val="24"/>
        </w:rPr>
        <w:t>problemelor</w:t>
      </w:r>
      <w:proofErr w:type="spellEnd"/>
      <w:r w:rsidRPr="00DC3903">
        <w:rPr>
          <w:sz w:val="24"/>
          <w:szCs w:val="24"/>
        </w:rPr>
        <w:t xml:space="preserve"> medico-</w:t>
      </w:r>
      <w:proofErr w:type="spellStart"/>
      <w:r w:rsidRPr="00DC3903">
        <w:rPr>
          <w:sz w:val="24"/>
          <w:szCs w:val="24"/>
        </w:rPr>
        <w:t>sociale</w:t>
      </w:r>
      <w:proofErr w:type="spellEnd"/>
      <w:r w:rsidRPr="00DC3903">
        <w:rPr>
          <w:sz w:val="24"/>
          <w:szCs w:val="24"/>
        </w:rPr>
        <w:t xml:space="preserve"> ale </w:t>
      </w:r>
      <w:proofErr w:type="spellStart"/>
      <w:r w:rsidRPr="00DC3903">
        <w:rPr>
          <w:sz w:val="24"/>
          <w:szCs w:val="24"/>
        </w:rPr>
        <w:t>comunității</w:t>
      </w:r>
      <w:proofErr w:type="spellEnd"/>
      <w:r w:rsidRPr="00DC3903">
        <w:rPr>
          <w:sz w:val="24"/>
          <w:szCs w:val="24"/>
        </w:rPr>
        <w:t xml:space="preserve"> ,educative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sănătate,mobilitatea</w:t>
      </w:r>
      <w:proofErr w:type="spellEnd"/>
      <w:r w:rsidRPr="00DC3903">
        <w:rPr>
          <w:sz w:val="24"/>
          <w:szCs w:val="24"/>
        </w:rPr>
        <w:t xml:space="preserve"> </w:t>
      </w:r>
      <w:proofErr w:type="spellStart"/>
      <w:r w:rsidRPr="00DC3903">
        <w:rPr>
          <w:sz w:val="24"/>
          <w:szCs w:val="24"/>
        </w:rPr>
        <w:t>populatiei</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participarea</w:t>
      </w:r>
      <w:proofErr w:type="spellEnd"/>
      <w:r w:rsidRPr="00DC3903">
        <w:rPr>
          <w:sz w:val="24"/>
          <w:szCs w:val="24"/>
        </w:rPr>
        <w:t xml:space="preserve"> la </w:t>
      </w:r>
      <w:proofErr w:type="spellStart"/>
      <w:r w:rsidRPr="00DC3903">
        <w:rPr>
          <w:sz w:val="24"/>
          <w:szCs w:val="24"/>
        </w:rPr>
        <w:t>programele</w:t>
      </w:r>
      <w:proofErr w:type="spellEnd"/>
      <w:r w:rsidRPr="00DC3903">
        <w:rPr>
          <w:sz w:val="24"/>
          <w:szCs w:val="24"/>
        </w:rPr>
        <w:t xml:space="preserve"> de </w:t>
      </w:r>
      <w:proofErr w:type="spellStart"/>
      <w:r w:rsidRPr="00DC3903">
        <w:rPr>
          <w:sz w:val="24"/>
          <w:szCs w:val="24"/>
        </w:rPr>
        <w:t>vaccinari</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controale</w:t>
      </w:r>
      <w:proofErr w:type="spellEnd"/>
      <w:r w:rsidRPr="00DC3903">
        <w:rPr>
          <w:sz w:val="24"/>
          <w:szCs w:val="24"/>
        </w:rPr>
        <w:t xml:space="preserve"> </w:t>
      </w:r>
      <w:proofErr w:type="spellStart"/>
      <w:r w:rsidRPr="00DC3903">
        <w:rPr>
          <w:sz w:val="24"/>
          <w:szCs w:val="24"/>
        </w:rPr>
        <w:t>medicale</w:t>
      </w:r>
      <w:proofErr w:type="spellEnd"/>
      <w:r w:rsidRPr="00DC3903">
        <w:rPr>
          <w:sz w:val="24"/>
          <w:szCs w:val="24"/>
        </w:rPr>
        <w:t xml:space="preserve"> </w:t>
      </w:r>
      <w:proofErr w:type="spellStart"/>
      <w:r w:rsidRPr="00DC3903">
        <w:rPr>
          <w:sz w:val="24"/>
          <w:szCs w:val="24"/>
        </w:rPr>
        <w:t>profilactice,profilaxia</w:t>
      </w:r>
      <w:proofErr w:type="spellEnd"/>
      <w:r w:rsidRPr="00DC3903">
        <w:rPr>
          <w:sz w:val="24"/>
          <w:szCs w:val="24"/>
        </w:rPr>
        <w:t xml:space="preserve"> </w:t>
      </w:r>
      <w:proofErr w:type="spellStart"/>
      <w:r w:rsidRPr="00DC3903">
        <w:rPr>
          <w:sz w:val="24"/>
          <w:szCs w:val="24"/>
        </w:rPr>
        <w:t>bolilor</w:t>
      </w:r>
      <w:proofErr w:type="spellEnd"/>
      <w:r w:rsidRPr="00DC3903">
        <w:rPr>
          <w:sz w:val="24"/>
          <w:szCs w:val="24"/>
        </w:rPr>
        <w:t xml:space="preserve"> </w:t>
      </w:r>
      <w:proofErr w:type="spellStart"/>
      <w:r w:rsidRPr="00DC3903">
        <w:rPr>
          <w:sz w:val="24"/>
          <w:szCs w:val="24"/>
        </w:rPr>
        <w:t>prin</w:t>
      </w:r>
      <w:proofErr w:type="spellEnd"/>
      <w:r w:rsidRPr="00DC3903">
        <w:rPr>
          <w:sz w:val="24"/>
          <w:szCs w:val="24"/>
        </w:rPr>
        <w:t xml:space="preserve"> </w:t>
      </w:r>
      <w:proofErr w:type="spellStart"/>
      <w:r w:rsidRPr="00DC3903">
        <w:rPr>
          <w:sz w:val="24"/>
          <w:szCs w:val="24"/>
        </w:rPr>
        <w:t>promovarea</w:t>
      </w:r>
      <w:proofErr w:type="spellEnd"/>
      <w:r w:rsidRPr="00DC3903">
        <w:rPr>
          <w:sz w:val="24"/>
          <w:szCs w:val="24"/>
        </w:rPr>
        <w:t xml:space="preserve"> </w:t>
      </w:r>
      <w:proofErr w:type="spellStart"/>
      <w:r w:rsidRPr="00DC3903">
        <w:rPr>
          <w:sz w:val="24"/>
          <w:szCs w:val="24"/>
        </w:rPr>
        <w:t>unui</w:t>
      </w:r>
      <w:proofErr w:type="spellEnd"/>
      <w:r w:rsidRPr="00DC3903">
        <w:rPr>
          <w:sz w:val="24"/>
          <w:szCs w:val="24"/>
        </w:rPr>
        <w:t xml:space="preserve">  </w:t>
      </w:r>
      <w:proofErr w:type="spellStart"/>
      <w:r w:rsidRPr="00DC3903">
        <w:rPr>
          <w:sz w:val="24"/>
          <w:szCs w:val="24"/>
        </w:rPr>
        <w:t>stil</w:t>
      </w:r>
      <w:proofErr w:type="spellEnd"/>
      <w:r w:rsidRPr="00DC3903">
        <w:rPr>
          <w:sz w:val="24"/>
          <w:szCs w:val="24"/>
        </w:rPr>
        <w:t xml:space="preserve"> de </w:t>
      </w:r>
      <w:proofErr w:type="spellStart"/>
      <w:r w:rsidRPr="00DC3903">
        <w:rPr>
          <w:sz w:val="24"/>
          <w:szCs w:val="24"/>
        </w:rPr>
        <w:t>viată</w:t>
      </w:r>
      <w:proofErr w:type="spellEnd"/>
      <w:r w:rsidRPr="00DC3903">
        <w:rPr>
          <w:sz w:val="24"/>
          <w:szCs w:val="24"/>
        </w:rPr>
        <w:t xml:space="preserve"> </w:t>
      </w:r>
      <w:proofErr w:type="spellStart"/>
      <w:r w:rsidRPr="00DC3903">
        <w:rPr>
          <w:sz w:val="24"/>
          <w:szCs w:val="24"/>
        </w:rPr>
        <w:t>sănătos,promovarea</w:t>
      </w:r>
      <w:proofErr w:type="spellEnd"/>
      <w:r w:rsidRPr="00DC3903">
        <w:rPr>
          <w:sz w:val="24"/>
          <w:szCs w:val="24"/>
        </w:rPr>
        <w:t xml:space="preserve"> </w:t>
      </w:r>
      <w:proofErr w:type="spellStart"/>
      <w:r w:rsidRPr="00DC3903">
        <w:rPr>
          <w:sz w:val="24"/>
          <w:szCs w:val="24"/>
        </w:rPr>
        <w:t>sanătății,planificarea</w:t>
      </w:r>
      <w:proofErr w:type="spellEnd"/>
      <w:r w:rsidRPr="00DC3903">
        <w:rPr>
          <w:sz w:val="24"/>
          <w:szCs w:val="24"/>
        </w:rPr>
        <w:t xml:space="preserve"> </w:t>
      </w:r>
      <w:proofErr w:type="spellStart"/>
      <w:r w:rsidRPr="00DC3903">
        <w:rPr>
          <w:sz w:val="24"/>
          <w:szCs w:val="24"/>
        </w:rPr>
        <w:t>familală,ingrijirea</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asistența</w:t>
      </w:r>
      <w:proofErr w:type="spellEnd"/>
      <w:r w:rsidRPr="00DC3903">
        <w:rPr>
          <w:sz w:val="24"/>
          <w:szCs w:val="24"/>
        </w:rPr>
        <w:t xml:space="preserve"> la </w:t>
      </w:r>
      <w:proofErr w:type="spellStart"/>
      <w:r w:rsidRPr="00DC3903">
        <w:rPr>
          <w:sz w:val="24"/>
          <w:szCs w:val="24"/>
        </w:rPr>
        <w:t>domiciliu</w:t>
      </w:r>
      <w:proofErr w:type="spellEnd"/>
      <w:r w:rsidRPr="00DC3903">
        <w:rPr>
          <w:sz w:val="24"/>
          <w:szCs w:val="24"/>
        </w:rPr>
        <w:t>.</w:t>
      </w:r>
    </w:p>
    <w:p w14:paraId="320F32E9" w14:textId="77777777" w:rsidR="003F53B0" w:rsidRPr="00DC3903" w:rsidRDefault="006B7E80" w:rsidP="00AF6E6D">
      <w:pPr>
        <w:spacing w:line="276" w:lineRule="auto"/>
        <w:ind w:firstLine="720"/>
        <w:jc w:val="both"/>
        <w:rPr>
          <w:sz w:val="24"/>
          <w:szCs w:val="24"/>
        </w:rPr>
      </w:pPr>
      <w:proofErr w:type="spellStart"/>
      <w:r w:rsidRPr="00DC3903">
        <w:rPr>
          <w:sz w:val="24"/>
          <w:szCs w:val="24"/>
        </w:rPr>
        <w:t>Obiectivele</w:t>
      </w:r>
      <w:proofErr w:type="spellEnd"/>
      <w:r w:rsidRPr="00DC3903">
        <w:rPr>
          <w:sz w:val="24"/>
          <w:szCs w:val="24"/>
        </w:rPr>
        <w:t xml:space="preserve"> </w:t>
      </w:r>
      <w:proofErr w:type="spellStart"/>
      <w:r w:rsidRPr="00DC3903">
        <w:rPr>
          <w:sz w:val="24"/>
          <w:szCs w:val="24"/>
        </w:rPr>
        <w:t>generale</w:t>
      </w:r>
      <w:proofErr w:type="spellEnd"/>
      <w:r w:rsidRPr="00DC3903">
        <w:rPr>
          <w:sz w:val="24"/>
          <w:szCs w:val="24"/>
        </w:rPr>
        <w:t xml:space="preserve"> ale </w:t>
      </w:r>
      <w:proofErr w:type="spellStart"/>
      <w:r w:rsidRPr="00DC3903">
        <w:rPr>
          <w:sz w:val="24"/>
          <w:szCs w:val="24"/>
        </w:rPr>
        <w:t>acestor</w:t>
      </w:r>
      <w:proofErr w:type="spellEnd"/>
      <w:r w:rsidRPr="00DC3903">
        <w:rPr>
          <w:sz w:val="24"/>
          <w:szCs w:val="24"/>
        </w:rPr>
        <w:t xml:space="preserve"> </w:t>
      </w:r>
      <w:proofErr w:type="spellStart"/>
      <w:r w:rsidRPr="00DC3903">
        <w:rPr>
          <w:sz w:val="24"/>
          <w:szCs w:val="24"/>
        </w:rPr>
        <w:t>servicii</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activități</w:t>
      </w:r>
      <w:proofErr w:type="spellEnd"/>
      <w:r w:rsidRPr="00DC3903">
        <w:rPr>
          <w:sz w:val="24"/>
          <w:szCs w:val="24"/>
        </w:rPr>
        <w:t xml:space="preserve"> </w:t>
      </w:r>
      <w:proofErr w:type="spellStart"/>
      <w:r w:rsidRPr="00DC3903">
        <w:rPr>
          <w:sz w:val="24"/>
          <w:szCs w:val="24"/>
        </w:rPr>
        <w:t>constau</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w:t>
      </w:r>
    </w:p>
    <w:p w14:paraId="63B55D89" w14:textId="77777777" w:rsidR="003F53B0" w:rsidRPr="00DC3903" w:rsidRDefault="003F53B0" w:rsidP="00AF6E6D">
      <w:pPr>
        <w:spacing w:line="276" w:lineRule="auto"/>
        <w:jc w:val="both"/>
        <w:rPr>
          <w:sz w:val="24"/>
          <w:szCs w:val="24"/>
        </w:rPr>
      </w:pPr>
      <w:r w:rsidRPr="00DC3903">
        <w:rPr>
          <w:sz w:val="24"/>
          <w:szCs w:val="24"/>
        </w:rPr>
        <w:t xml:space="preserve">- </w:t>
      </w:r>
      <w:proofErr w:type="spellStart"/>
      <w:r w:rsidR="006B7E80" w:rsidRPr="00DC3903">
        <w:rPr>
          <w:sz w:val="24"/>
          <w:szCs w:val="24"/>
        </w:rPr>
        <w:t>definire</w:t>
      </w:r>
      <w:proofErr w:type="spellEnd"/>
      <w:r w:rsidR="006B7E80" w:rsidRPr="00DC3903">
        <w:rPr>
          <w:sz w:val="24"/>
          <w:szCs w:val="24"/>
        </w:rPr>
        <w:t xml:space="preserve"> </w:t>
      </w:r>
      <w:proofErr w:type="spellStart"/>
      <w:r w:rsidR="006B7E80" w:rsidRPr="00DC3903">
        <w:rPr>
          <w:sz w:val="24"/>
          <w:szCs w:val="24"/>
        </w:rPr>
        <w:t>si</w:t>
      </w:r>
      <w:proofErr w:type="spellEnd"/>
      <w:r w:rsidR="006B7E80" w:rsidRPr="00DC3903">
        <w:rPr>
          <w:sz w:val="24"/>
          <w:szCs w:val="24"/>
        </w:rPr>
        <w:t xml:space="preserve"> </w:t>
      </w:r>
      <w:proofErr w:type="spellStart"/>
      <w:r w:rsidR="006B7E80" w:rsidRPr="00DC3903">
        <w:rPr>
          <w:sz w:val="24"/>
          <w:szCs w:val="24"/>
        </w:rPr>
        <w:t>caracterizarea</w:t>
      </w:r>
      <w:proofErr w:type="spellEnd"/>
      <w:r w:rsidR="006B7E80" w:rsidRPr="00DC3903">
        <w:rPr>
          <w:sz w:val="24"/>
          <w:szCs w:val="24"/>
        </w:rPr>
        <w:t xml:space="preserve"> </w:t>
      </w:r>
      <w:proofErr w:type="spellStart"/>
      <w:r w:rsidR="006B7E80" w:rsidRPr="00DC3903">
        <w:rPr>
          <w:sz w:val="24"/>
          <w:szCs w:val="24"/>
        </w:rPr>
        <w:t>problemelor</w:t>
      </w:r>
      <w:proofErr w:type="spellEnd"/>
      <w:r w:rsidR="006B7E80" w:rsidRPr="00DC3903">
        <w:rPr>
          <w:sz w:val="24"/>
          <w:szCs w:val="24"/>
        </w:rPr>
        <w:t xml:space="preserve"> medico-</w:t>
      </w:r>
      <w:proofErr w:type="spellStart"/>
      <w:r w:rsidR="006B7E80" w:rsidRPr="00DC3903">
        <w:rPr>
          <w:sz w:val="24"/>
          <w:szCs w:val="24"/>
        </w:rPr>
        <w:t>sociale</w:t>
      </w:r>
      <w:proofErr w:type="spellEnd"/>
      <w:r w:rsidR="006B7E80" w:rsidRPr="00DC3903">
        <w:rPr>
          <w:sz w:val="24"/>
          <w:szCs w:val="24"/>
        </w:rPr>
        <w:t xml:space="preserve"> ale </w:t>
      </w:r>
      <w:proofErr w:type="spellStart"/>
      <w:proofErr w:type="gramStart"/>
      <w:r w:rsidR="006B7E80" w:rsidRPr="00DC3903">
        <w:rPr>
          <w:sz w:val="24"/>
          <w:szCs w:val="24"/>
        </w:rPr>
        <w:t>comunității,unde</w:t>
      </w:r>
      <w:proofErr w:type="spellEnd"/>
      <w:proofErr w:type="gramEnd"/>
      <w:r w:rsidR="006B7E80" w:rsidRPr="00DC3903">
        <w:rPr>
          <w:sz w:val="24"/>
          <w:szCs w:val="24"/>
        </w:rPr>
        <w:t xml:space="preserve"> </w:t>
      </w:r>
      <w:proofErr w:type="spellStart"/>
      <w:r w:rsidR="006B7E80" w:rsidRPr="00DC3903">
        <w:rPr>
          <w:sz w:val="24"/>
          <w:szCs w:val="24"/>
        </w:rPr>
        <w:t>îmi</w:t>
      </w:r>
      <w:proofErr w:type="spellEnd"/>
      <w:r w:rsidR="006B7E80" w:rsidRPr="00DC3903">
        <w:rPr>
          <w:sz w:val="24"/>
          <w:szCs w:val="24"/>
        </w:rPr>
        <w:t xml:space="preserve"> </w:t>
      </w:r>
      <w:proofErr w:type="spellStart"/>
      <w:r w:rsidR="006B7E80" w:rsidRPr="00DC3903">
        <w:rPr>
          <w:sz w:val="24"/>
          <w:szCs w:val="24"/>
        </w:rPr>
        <w:t>desfășor</w:t>
      </w:r>
      <w:proofErr w:type="spellEnd"/>
      <w:r w:rsidR="006B7E80" w:rsidRPr="00DC3903">
        <w:rPr>
          <w:sz w:val="24"/>
          <w:szCs w:val="24"/>
        </w:rPr>
        <w:t xml:space="preserve">    </w:t>
      </w:r>
      <w:proofErr w:type="spellStart"/>
      <w:r w:rsidR="006B7E80" w:rsidRPr="00DC3903">
        <w:rPr>
          <w:sz w:val="24"/>
          <w:szCs w:val="24"/>
        </w:rPr>
        <w:t>activitatea</w:t>
      </w:r>
      <w:proofErr w:type="spellEnd"/>
      <w:r w:rsidR="006B7E80" w:rsidRPr="00DC3903">
        <w:rPr>
          <w:sz w:val="24"/>
          <w:szCs w:val="24"/>
        </w:rPr>
        <w:t>.</w:t>
      </w:r>
    </w:p>
    <w:p w14:paraId="44E36BB5" w14:textId="77777777" w:rsidR="003F53B0" w:rsidRPr="00DC3903" w:rsidRDefault="003F53B0" w:rsidP="00AF6E6D">
      <w:pPr>
        <w:spacing w:line="276" w:lineRule="auto"/>
        <w:jc w:val="both"/>
        <w:rPr>
          <w:sz w:val="24"/>
          <w:szCs w:val="24"/>
        </w:rPr>
      </w:pPr>
      <w:r w:rsidRPr="00DC3903">
        <w:rPr>
          <w:sz w:val="24"/>
          <w:szCs w:val="24"/>
        </w:rPr>
        <w:t xml:space="preserve">- </w:t>
      </w:r>
      <w:proofErr w:type="spellStart"/>
      <w:r w:rsidR="006B7E80" w:rsidRPr="00DC3903">
        <w:rPr>
          <w:sz w:val="24"/>
          <w:szCs w:val="24"/>
        </w:rPr>
        <w:t>explică</w:t>
      </w:r>
      <w:proofErr w:type="spellEnd"/>
      <w:r w:rsidR="006B7E80" w:rsidRPr="00DC3903">
        <w:rPr>
          <w:sz w:val="24"/>
          <w:szCs w:val="24"/>
        </w:rPr>
        <w:t xml:space="preserve"> </w:t>
      </w:r>
      <w:proofErr w:type="spellStart"/>
      <w:r w:rsidR="006B7E80" w:rsidRPr="00DC3903">
        <w:rPr>
          <w:sz w:val="24"/>
          <w:szCs w:val="24"/>
        </w:rPr>
        <w:t>noțiunile</w:t>
      </w:r>
      <w:proofErr w:type="spellEnd"/>
      <w:r w:rsidR="006B7E80" w:rsidRPr="00DC3903">
        <w:rPr>
          <w:sz w:val="24"/>
          <w:szCs w:val="24"/>
        </w:rPr>
        <w:t xml:space="preserve"> de </w:t>
      </w:r>
      <w:proofErr w:type="spellStart"/>
      <w:r w:rsidR="006B7E80" w:rsidRPr="00DC3903">
        <w:rPr>
          <w:sz w:val="24"/>
          <w:szCs w:val="24"/>
        </w:rPr>
        <w:t>bază</w:t>
      </w:r>
      <w:proofErr w:type="spellEnd"/>
      <w:r w:rsidR="006B7E80" w:rsidRPr="00DC3903">
        <w:rPr>
          <w:sz w:val="24"/>
          <w:szCs w:val="24"/>
        </w:rPr>
        <w:t xml:space="preserve"> </w:t>
      </w:r>
      <w:proofErr w:type="spellStart"/>
      <w:r w:rsidR="006B7E80" w:rsidRPr="00DC3903">
        <w:rPr>
          <w:sz w:val="24"/>
          <w:szCs w:val="24"/>
        </w:rPr>
        <w:t>cât</w:t>
      </w:r>
      <w:proofErr w:type="spellEnd"/>
      <w:r w:rsidR="006B7E80" w:rsidRPr="00DC3903">
        <w:rPr>
          <w:sz w:val="24"/>
          <w:szCs w:val="24"/>
        </w:rPr>
        <w:t xml:space="preserve"> </w:t>
      </w:r>
      <w:proofErr w:type="spellStart"/>
      <w:r w:rsidR="006B7E80" w:rsidRPr="00DC3903">
        <w:rPr>
          <w:sz w:val="24"/>
          <w:szCs w:val="24"/>
        </w:rPr>
        <w:t>și</w:t>
      </w:r>
      <w:proofErr w:type="spellEnd"/>
      <w:r w:rsidR="006B7E80" w:rsidRPr="00DC3903">
        <w:rPr>
          <w:sz w:val="24"/>
          <w:szCs w:val="24"/>
        </w:rPr>
        <w:t xml:space="preserve"> </w:t>
      </w:r>
      <w:proofErr w:type="spellStart"/>
      <w:r w:rsidR="006B7E80" w:rsidRPr="00DC3903">
        <w:rPr>
          <w:sz w:val="24"/>
          <w:szCs w:val="24"/>
        </w:rPr>
        <w:t>importanța</w:t>
      </w:r>
      <w:proofErr w:type="spellEnd"/>
      <w:r w:rsidR="006B7E80" w:rsidRPr="00DC3903">
        <w:rPr>
          <w:sz w:val="24"/>
          <w:szCs w:val="24"/>
        </w:rPr>
        <w:t xml:space="preserve"> </w:t>
      </w:r>
      <w:proofErr w:type="spellStart"/>
      <w:r w:rsidR="006B7E80" w:rsidRPr="00DC3903">
        <w:rPr>
          <w:sz w:val="24"/>
          <w:szCs w:val="24"/>
        </w:rPr>
        <w:t>asistentei</w:t>
      </w:r>
      <w:proofErr w:type="spellEnd"/>
      <w:r w:rsidR="006B7E80" w:rsidRPr="00DC3903">
        <w:rPr>
          <w:sz w:val="24"/>
          <w:szCs w:val="24"/>
        </w:rPr>
        <w:t xml:space="preserve"> </w:t>
      </w:r>
      <w:proofErr w:type="spellStart"/>
      <w:r w:rsidR="006B7E80" w:rsidRPr="00DC3903">
        <w:rPr>
          <w:sz w:val="24"/>
          <w:szCs w:val="24"/>
        </w:rPr>
        <w:t>medicale</w:t>
      </w:r>
      <w:proofErr w:type="spellEnd"/>
      <w:r w:rsidR="006B7E80" w:rsidRPr="00DC3903">
        <w:rPr>
          <w:sz w:val="24"/>
          <w:szCs w:val="24"/>
        </w:rPr>
        <w:t xml:space="preserve"> </w:t>
      </w:r>
      <w:proofErr w:type="spellStart"/>
      <w:r w:rsidR="006B7E80" w:rsidRPr="00DC3903">
        <w:rPr>
          <w:sz w:val="24"/>
          <w:szCs w:val="24"/>
        </w:rPr>
        <w:t>comunitare</w:t>
      </w:r>
      <w:proofErr w:type="spellEnd"/>
    </w:p>
    <w:p w14:paraId="2FA5933B" w14:textId="3BB3D3CB" w:rsidR="006B7E80" w:rsidRPr="00DC3903" w:rsidRDefault="003F53B0" w:rsidP="00AF6E6D">
      <w:pPr>
        <w:spacing w:line="276" w:lineRule="auto"/>
        <w:jc w:val="both"/>
        <w:rPr>
          <w:sz w:val="24"/>
          <w:szCs w:val="24"/>
        </w:rPr>
      </w:pPr>
      <w:r w:rsidRPr="00DC3903">
        <w:rPr>
          <w:sz w:val="24"/>
          <w:szCs w:val="24"/>
        </w:rPr>
        <w:t xml:space="preserve">- </w:t>
      </w:r>
      <w:proofErr w:type="spellStart"/>
      <w:proofErr w:type="gramStart"/>
      <w:r w:rsidR="006B7E80" w:rsidRPr="00DC3903">
        <w:rPr>
          <w:sz w:val="24"/>
          <w:szCs w:val="24"/>
        </w:rPr>
        <w:t>colaborează</w:t>
      </w:r>
      <w:proofErr w:type="spellEnd"/>
      <w:r w:rsidR="006B7E80" w:rsidRPr="00DC3903">
        <w:rPr>
          <w:sz w:val="24"/>
          <w:szCs w:val="24"/>
        </w:rPr>
        <w:t xml:space="preserve">  cu</w:t>
      </w:r>
      <w:proofErr w:type="gramEnd"/>
      <w:r w:rsidR="006B7E80" w:rsidRPr="00DC3903">
        <w:rPr>
          <w:sz w:val="24"/>
          <w:szCs w:val="24"/>
        </w:rPr>
        <w:t xml:space="preserve"> </w:t>
      </w:r>
      <w:proofErr w:type="spellStart"/>
      <w:r w:rsidR="006B7E80" w:rsidRPr="00DC3903">
        <w:rPr>
          <w:sz w:val="24"/>
          <w:szCs w:val="24"/>
        </w:rPr>
        <w:t>medicul</w:t>
      </w:r>
      <w:proofErr w:type="spellEnd"/>
      <w:r w:rsidR="006B7E80" w:rsidRPr="00DC3903">
        <w:rPr>
          <w:sz w:val="24"/>
          <w:szCs w:val="24"/>
        </w:rPr>
        <w:t xml:space="preserve"> de </w:t>
      </w:r>
      <w:proofErr w:type="spellStart"/>
      <w:r w:rsidR="006B7E80" w:rsidRPr="00DC3903">
        <w:rPr>
          <w:sz w:val="24"/>
          <w:szCs w:val="24"/>
        </w:rPr>
        <w:t>familie</w:t>
      </w:r>
      <w:proofErr w:type="spellEnd"/>
      <w:r w:rsidR="006B7E80" w:rsidRPr="00DC3903">
        <w:rPr>
          <w:sz w:val="24"/>
          <w:szCs w:val="24"/>
        </w:rPr>
        <w:t xml:space="preserve"> </w:t>
      </w:r>
      <w:proofErr w:type="spellStart"/>
      <w:r w:rsidR="006B7E80" w:rsidRPr="00DC3903">
        <w:rPr>
          <w:sz w:val="24"/>
          <w:szCs w:val="24"/>
        </w:rPr>
        <w:t>și</w:t>
      </w:r>
      <w:proofErr w:type="spellEnd"/>
      <w:r w:rsidR="006B7E80" w:rsidRPr="00DC3903">
        <w:rPr>
          <w:sz w:val="24"/>
          <w:szCs w:val="24"/>
        </w:rPr>
        <w:t xml:space="preserve"> de </w:t>
      </w:r>
      <w:proofErr w:type="spellStart"/>
      <w:r w:rsidR="006B7E80" w:rsidRPr="00DC3903">
        <w:rPr>
          <w:sz w:val="24"/>
          <w:szCs w:val="24"/>
        </w:rPr>
        <w:t>specialitate,elaborează</w:t>
      </w:r>
      <w:proofErr w:type="spellEnd"/>
      <w:r w:rsidR="006B7E80" w:rsidRPr="00DC3903">
        <w:rPr>
          <w:sz w:val="24"/>
          <w:szCs w:val="24"/>
        </w:rPr>
        <w:t xml:space="preserve"> </w:t>
      </w:r>
      <w:proofErr w:type="spellStart"/>
      <w:r w:rsidR="006B7E80" w:rsidRPr="00DC3903">
        <w:rPr>
          <w:sz w:val="24"/>
          <w:szCs w:val="24"/>
        </w:rPr>
        <w:t>activități</w:t>
      </w:r>
      <w:proofErr w:type="spellEnd"/>
      <w:r w:rsidR="006B7E80" w:rsidRPr="00DC3903">
        <w:rPr>
          <w:sz w:val="24"/>
          <w:szCs w:val="24"/>
        </w:rPr>
        <w:t xml:space="preserve"> de </w:t>
      </w:r>
      <w:proofErr w:type="spellStart"/>
      <w:r w:rsidR="006B7E80" w:rsidRPr="00DC3903">
        <w:rPr>
          <w:sz w:val="24"/>
          <w:szCs w:val="24"/>
        </w:rPr>
        <w:t>educație</w:t>
      </w:r>
      <w:proofErr w:type="spellEnd"/>
      <w:r w:rsidR="006B7E80" w:rsidRPr="00DC3903">
        <w:rPr>
          <w:sz w:val="24"/>
          <w:szCs w:val="24"/>
        </w:rPr>
        <w:t xml:space="preserve">   </w:t>
      </w:r>
      <w:proofErr w:type="spellStart"/>
      <w:r w:rsidR="006B7E80" w:rsidRPr="00DC3903">
        <w:rPr>
          <w:sz w:val="24"/>
          <w:szCs w:val="24"/>
        </w:rPr>
        <w:t>pentru</w:t>
      </w:r>
      <w:proofErr w:type="spellEnd"/>
      <w:r w:rsidR="006B7E80" w:rsidRPr="00DC3903">
        <w:rPr>
          <w:sz w:val="24"/>
          <w:szCs w:val="24"/>
        </w:rPr>
        <w:t xml:space="preserve"> </w:t>
      </w:r>
      <w:proofErr w:type="spellStart"/>
      <w:r w:rsidR="006B7E80" w:rsidRPr="00DC3903">
        <w:rPr>
          <w:sz w:val="24"/>
          <w:szCs w:val="24"/>
        </w:rPr>
        <w:t>sănătate</w:t>
      </w:r>
      <w:proofErr w:type="spellEnd"/>
      <w:r w:rsidR="006B7E80" w:rsidRPr="00DC3903">
        <w:rPr>
          <w:sz w:val="24"/>
          <w:szCs w:val="24"/>
        </w:rPr>
        <w:t xml:space="preserve"> </w:t>
      </w:r>
      <w:proofErr w:type="spellStart"/>
      <w:r w:rsidR="006B7E80" w:rsidRPr="00DC3903">
        <w:rPr>
          <w:sz w:val="24"/>
          <w:szCs w:val="24"/>
        </w:rPr>
        <w:t>și</w:t>
      </w:r>
      <w:proofErr w:type="spellEnd"/>
      <w:r w:rsidR="006B7E80" w:rsidRPr="00DC3903">
        <w:rPr>
          <w:sz w:val="24"/>
          <w:szCs w:val="24"/>
        </w:rPr>
        <w:t xml:space="preserve"> un </w:t>
      </w:r>
      <w:proofErr w:type="spellStart"/>
      <w:r w:rsidR="006B7E80" w:rsidRPr="00DC3903">
        <w:rPr>
          <w:sz w:val="24"/>
          <w:szCs w:val="24"/>
        </w:rPr>
        <w:t>stil</w:t>
      </w:r>
      <w:proofErr w:type="spellEnd"/>
      <w:r w:rsidR="006B7E80" w:rsidRPr="00DC3903">
        <w:rPr>
          <w:sz w:val="24"/>
          <w:szCs w:val="24"/>
        </w:rPr>
        <w:t xml:space="preserve"> de </w:t>
      </w:r>
      <w:proofErr w:type="spellStart"/>
      <w:r w:rsidR="006B7E80" w:rsidRPr="00DC3903">
        <w:rPr>
          <w:sz w:val="24"/>
          <w:szCs w:val="24"/>
        </w:rPr>
        <w:t>viață</w:t>
      </w:r>
      <w:proofErr w:type="spellEnd"/>
      <w:r w:rsidR="006B7E80" w:rsidRPr="00DC3903">
        <w:rPr>
          <w:sz w:val="24"/>
          <w:szCs w:val="24"/>
        </w:rPr>
        <w:t xml:space="preserve">  </w:t>
      </w:r>
      <w:proofErr w:type="spellStart"/>
      <w:r w:rsidR="006B7E80" w:rsidRPr="00DC3903">
        <w:rPr>
          <w:sz w:val="24"/>
          <w:szCs w:val="24"/>
        </w:rPr>
        <w:t>sănătos</w:t>
      </w:r>
      <w:proofErr w:type="spellEnd"/>
      <w:r w:rsidR="006B7E80" w:rsidRPr="00DC3903">
        <w:rPr>
          <w:sz w:val="24"/>
          <w:szCs w:val="24"/>
        </w:rPr>
        <w:t>.</w:t>
      </w:r>
    </w:p>
    <w:p w14:paraId="7E0DFA00" w14:textId="7CD0E59D" w:rsidR="006B7E80" w:rsidRPr="00DC3903" w:rsidRDefault="006B7E80" w:rsidP="00AF6E6D">
      <w:pPr>
        <w:spacing w:line="276" w:lineRule="auto"/>
        <w:ind w:firstLine="720"/>
        <w:jc w:val="both"/>
        <w:rPr>
          <w:sz w:val="24"/>
          <w:szCs w:val="24"/>
        </w:rPr>
      </w:pPr>
      <w:proofErr w:type="spellStart"/>
      <w:r w:rsidRPr="00DC3903">
        <w:rPr>
          <w:sz w:val="24"/>
          <w:szCs w:val="24"/>
        </w:rPr>
        <w:lastRenderedPageBreak/>
        <w:t>Serviciile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activitățile</w:t>
      </w:r>
      <w:proofErr w:type="spellEnd"/>
      <w:r w:rsidRPr="00DC3903">
        <w:rPr>
          <w:sz w:val="24"/>
          <w:szCs w:val="24"/>
        </w:rPr>
        <w:t xml:space="preserve"> de </w:t>
      </w:r>
      <w:proofErr w:type="spellStart"/>
      <w:r w:rsidRPr="00DC3903">
        <w:rPr>
          <w:sz w:val="24"/>
          <w:szCs w:val="24"/>
        </w:rPr>
        <w:t>asistență</w:t>
      </w:r>
      <w:proofErr w:type="spellEnd"/>
      <w:r w:rsidRPr="00DC3903">
        <w:rPr>
          <w:sz w:val="24"/>
          <w:szCs w:val="24"/>
        </w:rPr>
        <w:t xml:space="preserve"> </w:t>
      </w:r>
      <w:proofErr w:type="spellStart"/>
      <w:r w:rsidRPr="00DC3903">
        <w:rPr>
          <w:sz w:val="24"/>
          <w:szCs w:val="24"/>
        </w:rPr>
        <w:t>medicală</w:t>
      </w:r>
      <w:proofErr w:type="spellEnd"/>
      <w:r w:rsidRPr="00DC3903">
        <w:rPr>
          <w:sz w:val="24"/>
          <w:szCs w:val="24"/>
        </w:rPr>
        <w:t xml:space="preserve"> </w:t>
      </w:r>
      <w:proofErr w:type="spellStart"/>
      <w:r w:rsidRPr="00DC3903">
        <w:rPr>
          <w:sz w:val="24"/>
          <w:szCs w:val="24"/>
        </w:rPr>
        <w:t>comunitară</w:t>
      </w:r>
      <w:proofErr w:type="spellEnd"/>
      <w:r w:rsidRPr="00DC3903">
        <w:rPr>
          <w:sz w:val="24"/>
          <w:szCs w:val="24"/>
        </w:rPr>
        <w:t xml:space="preserve"> din </w:t>
      </w:r>
      <w:proofErr w:type="spellStart"/>
      <w:r w:rsidRPr="00DC3903">
        <w:rPr>
          <w:sz w:val="24"/>
          <w:szCs w:val="24"/>
        </w:rPr>
        <w:t>cadrul</w:t>
      </w:r>
      <w:proofErr w:type="spellEnd"/>
      <w:r w:rsidRPr="00DC3903">
        <w:rPr>
          <w:sz w:val="24"/>
          <w:szCs w:val="24"/>
        </w:rPr>
        <w:t xml:space="preserve"> </w:t>
      </w:r>
      <w:proofErr w:type="spellStart"/>
      <w:r w:rsidRPr="00DC3903">
        <w:rPr>
          <w:sz w:val="24"/>
          <w:szCs w:val="24"/>
        </w:rPr>
        <w:t>comunei</w:t>
      </w:r>
      <w:proofErr w:type="spellEnd"/>
      <w:r w:rsidRPr="00DC3903">
        <w:rPr>
          <w:sz w:val="24"/>
          <w:szCs w:val="24"/>
        </w:rPr>
        <w:t xml:space="preserve"> Ion Creangă,</w:t>
      </w:r>
      <w:r w:rsidR="003F53B0" w:rsidRPr="00DC3903">
        <w:rPr>
          <w:sz w:val="24"/>
          <w:szCs w:val="24"/>
        </w:rPr>
        <w:t xml:space="preserve"> </w:t>
      </w:r>
      <w:r w:rsidRPr="00DC3903">
        <w:rPr>
          <w:sz w:val="24"/>
          <w:szCs w:val="24"/>
        </w:rPr>
        <w:t xml:space="preserve">au </w:t>
      </w:r>
      <w:proofErr w:type="spellStart"/>
      <w:r w:rsidRPr="00DC3903">
        <w:rPr>
          <w:sz w:val="24"/>
          <w:szCs w:val="24"/>
        </w:rPr>
        <w:t>avut</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vedere</w:t>
      </w:r>
      <w:proofErr w:type="spellEnd"/>
      <w:r w:rsidRPr="00DC3903">
        <w:rPr>
          <w:sz w:val="24"/>
          <w:szCs w:val="24"/>
        </w:rPr>
        <w:t xml:space="preserve"> </w:t>
      </w:r>
      <w:proofErr w:type="spellStart"/>
      <w:r w:rsidRPr="00DC3903">
        <w:rPr>
          <w:sz w:val="24"/>
          <w:szCs w:val="24"/>
        </w:rPr>
        <w:t>desfășurarea</w:t>
      </w:r>
      <w:proofErr w:type="spellEnd"/>
      <w:r w:rsidRPr="00DC3903">
        <w:rPr>
          <w:sz w:val="24"/>
          <w:szCs w:val="24"/>
        </w:rPr>
        <w:t xml:space="preserve"> </w:t>
      </w:r>
      <w:proofErr w:type="spellStart"/>
      <w:r w:rsidRPr="00DC3903">
        <w:rPr>
          <w:sz w:val="24"/>
          <w:szCs w:val="24"/>
        </w:rPr>
        <w:t>unei</w:t>
      </w:r>
      <w:proofErr w:type="spellEnd"/>
      <w:r w:rsidRPr="00DC3903">
        <w:rPr>
          <w:sz w:val="24"/>
          <w:szCs w:val="24"/>
        </w:rPr>
        <w:t xml:space="preserve"> </w:t>
      </w:r>
      <w:proofErr w:type="spellStart"/>
      <w:r w:rsidRPr="00DC3903">
        <w:rPr>
          <w:sz w:val="24"/>
          <w:szCs w:val="24"/>
        </w:rPr>
        <w:t>activități</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a </w:t>
      </w:r>
      <w:proofErr w:type="spellStart"/>
      <w:r w:rsidRPr="00DC3903">
        <w:rPr>
          <w:sz w:val="24"/>
          <w:szCs w:val="24"/>
        </w:rPr>
        <w:t>raspunde</w:t>
      </w:r>
      <w:proofErr w:type="spellEnd"/>
      <w:r w:rsidRPr="00DC3903">
        <w:rPr>
          <w:sz w:val="24"/>
          <w:szCs w:val="24"/>
        </w:rPr>
        <w:t xml:space="preserve"> </w:t>
      </w:r>
      <w:proofErr w:type="spellStart"/>
      <w:r w:rsidRPr="00DC3903">
        <w:rPr>
          <w:sz w:val="24"/>
          <w:szCs w:val="24"/>
        </w:rPr>
        <w:t>nevoilor</w:t>
      </w:r>
      <w:proofErr w:type="spellEnd"/>
      <w:r w:rsidRPr="00DC3903">
        <w:rPr>
          <w:sz w:val="24"/>
          <w:szCs w:val="24"/>
        </w:rPr>
        <w:t xml:space="preserve"> </w:t>
      </w:r>
      <w:proofErr w:type="spellStart"/>
      <w:r w:rsidRPr="00DC3903">
        <w:rPr>
          <w:sz w:val="24"/>
          <w:szCs w:val="24"/>
        </w:rPr>
        <w:t>beneficiarilor</w:t>
      </w:r>
      <w:proofErr w:type="spellEnd"/>
      <w:r w:rsidRPr="00DC3903">
        <w:rPr>
          <w:sz w:val="24"/>
          <w:szCs w:val="24"/>
        </w:rPr>
        <w:t xml:space="preserve">, </w:t>
      </w:r>
      <w:proofErr w:type="spellStart"/>
      <w:r w:rsidRPr="00DC3903">
        <w:rPr>
          <w:sz w:val="24"/>
          <w:szCs w:val="24"/>
        </w:rPr>
        <w:t>cât</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a se </w:t>
      </w:r>
      <w:proofErr w:type="spellStart"/>
      <w:r w:rsidRPr="00DC3903">
        <w:rPr>
          <w:sz w:val="24"/>
          <w:szCs w:val="24"/>
        </w:rPr>
        <w:t>asigura</w:t>
      </w:r>
      <w:proofErr w:type="spellEnd"/>
      <w:r w:rsidRPr="00DC3903">
        <w:rPr>
          <w:sz w:val="24"/>
          <w:szCs w:val="24"/>
        </w:rPr>
        <w:t xml:space="preserve"> un minim de </w:t>
      </w:r>
      <w:proofErr w:type="spellStart"/>
      <w:r w:rsidRPr="00DC3903">
        <w:rPr>
          <w:sz w:val="24"/>
          <w:szCs w:val="24"/>
        </w:rPr>
        <w:t>calitate</w:t>
      </w:r>
      <w:proofErr w:type="spellEnd"/>
      <w:r w:rsidRPr="00DC3903">
        <w:rPr>
          <w:sz w:val="24"/>
          <w:szCs w:val="24"/>
        </w:rPr>
        <w:t xml:space="preserve"> </w:t>
      </w:r>
      <w:proofErr w:type="spellStart"/>
      <w:r w:rsidRPr="00DC3903">
        <w:rPr>
          <w:sz w:val="24"/>
          <w:szCs w:val="24"/>
        </w:rPr>
        <w:t>asistenței</w:t>
      </w:r>
      <w:proofErr w:type="spellEnd"/>
      <w:r w:rsidRPr="00DC3903">
        <w:rPr>
          <w:sz w:val="24"/>
          <w:szCs w:val="24"/>
        </w:rPr>
        <w:t xml:space="preserve"> </w:t>
      </w:r>
      <w:proofErr w:type="spellStart"/>
      <w:r w:rsidRPr="00DC3903">
        <w:rPr>
          <w:sz w:val="24"/>
          <w:szCs w:val="24"/>
        </w:rPr>
        <w:t>medicale</w:t>
      </w:r>
      <w:proofErr w:type="spellEnd"/>
      <w:r w:rsidRPr="00DC3903">
        <w:rPr>
          <w:sz w:val="24"/>
          <w:szCs w:val="24"/>
        </w:rPr>
        <w:t xml:space="preserve"> </w:t>
      </w:r>
      <w:proofErr w:type="spellStart"/>
      <w:r w:rsidRPr="00DC3903">
        <w:rPr>
          <w:sz w:val="24"/>
          <w:szCs w:val="24"/>
        </w:rPr>
        <w:t>comunitare</w:t>
      </w:r>
      <w:proofErr w:type="spellEnd"/>
      <w:r w:rsidRPr="00DC3903">
        <w:rPr>
          <w:sz w:val="24"/>
          <w:szCs w:val="24"/>
        </w:rPr>
        <w:t xml:space="preserve"> cu </w:t>
      </w:r>
      <w:proofErr w:type="spellStart"/>
      <w:r w:rsidRPr="00DC3903">
        <w:rPr>
          <w:sz w:val="24"/>
          <w:szCs w:val="24"/>
        </w:rPr>
        <w:t>scopul</w:t>
      </w:r>
      <w:proofErr w:type="spellEnd"/>
      <w:r w:rsidRPr="00DC3903">
        <w:rPr>
          <w:sz w:val="24"/>
          <w:szCs w:val="24"/>
        </w:rPr>
        <w:t xml:space="preserve"> de </w:t>
      </w:r>
      <w:proofErr w:type="gramStart"/>
      <w:r w:rsidRPr="00DC3903">
        <w:rPr>
          <w:sz w:val="24"/>
          <w:szCs w:val="24"/>
        </w:rPr>
        <w:t>a</w:t>
      </w:r>
      <w:proofErr w:type="gramEnd"/>
      <w:r w:rsidRPr="00DC3903">
        <w:rPr>
          <w:sz w:val="24"/>
          <w:szCs w:val="24"/>
        </w:rPr>
        <w:t xml:space="preserve"> </w:t>
      </w:r>
      <w:proofErr w:type="spellStart"/>
      <w:r w:rsidRPr="00DC3903">
        <w:rPr>
          <w:sz w:val="24"/>
          <w:szCs w:val="24"/>
        </w:rPr>
        <w:t>atinge</w:t>
      </w:r>
      <w:proofErr w:type="spellEnd"/>
      <w:r w:rsidRPr="00DC3903">
        <w:rPr>
          <w:sz w:val="24"/>
          <w:szCs w:val="24"/>
        </w:rPr>
        <w:t xml:space="preserve"> </w:t>
      </w:r>
      <w:proofErr w:type="spellStart"/>
      <w:r w:rsidRPr="00DC3903">
        <w:rPr>
          <w:sz w:val="24"/>
          <w:szCs w:val="24"/>
        </w:rPr>
        <w:t>urmatoarele</w:t>
      </w:r>
      <w:proofErr w:type="spellEnd"/>
      <w:r w:rsidRPr="00DC3903">
        <w:rPr>
          <w:sz w:val="24"/>
          <w:szCs w:val="24"/>
        </w:rPr>
        <w:t xml:space="preserve"> </w:t>
      </w:r>
      <w:proofErr w:type="spellStart"/>
      <w:r w:rsidRPr="00DC3903">
        <w:rPr>
          <w:sz w:val="24"/>
          <w:szCs w:val="24"/>
        </w:rPr>
        <w:t>direcții</w:t>
      </w:r>
      <w:proofErr w:type="spellEnd"/>
      <w:r w:rsidRPr="00DC3903">
        <w:rPr>
          <w:sz w:val="24"/>
          <w:szCs w:val="24"/>
        </w:rPr>
        <w:t>:</w:t>
      </w:r>
    </w:p>
    <w:p w14:paraId="32DCDF85" w14:textId="4EDEE669" w:rsidR="003F53B0" w:rsidRPr="00DC3903" w:rsidRDefault="00AF6E6D" w:rsidP="00AF6E6D">
      <w:pPr>
        <w:jc w:val="both"/>
        <w:rPr>
          <w:sz w:val="24"/>
          <w:szCs w:val="24"/>
        </w:rPr>
      </w:pPr>
      <w:r w:rsidRPr="00DC3903">
        <w:rPr>
          <w:sz w:val="24"/>
          <w:szCs w:val="24"/>
        </w:rPr>
        <w:t xml:space="preserve">1. </w:t>
      </w:r>
      <w:proofErr w:type="spellStart"/>
      <w:r w:rsidR="006B7E80" w:rsidRPr="00DC3903">
        <w:rPr>
          <w:sz w:val="24"/>
          <w:szCs w:val="24"/>
        </w:rPr>
        <w:t>Educarea</w:t>
      </w:r>
      <w:proofErr w:type="spellEnd"/>
      <w:r w:rsidR="006B7E80" w:rsidRPr="00DC3903">
        <w:rPr>
          <w:sz w:val="24"/>
          <w:szCs w:val="24"/>
        </w:rPr>
        <w:t xml:space="preserve"> </w:t>
      </w:r>
      <w:proofErr w:type="spellStart"/>
      <w:proofErr w:type="gramStart"/>
      <w:r w:rsidR="006B7E80" w:rsidRPr="00DC3903">
        <w:rPr>
          <w:sz w:val="24"/>
          <w:szCs w:val="24"/>
        </w:rPr>
        <w:t>comunitătii</w:t>
      </w:r>
      <w:proofErr w:type="spellEnd"/>
      <w:r w:rsidR="006B7E80" w:rsidRPr="00DC3903">
        <w:rPr>
          <w:sz w:val="24"/>
          <w:szCs w:val="24"/>
        </w:rPr>
        <w:t xml:space="preserve">  </w:t>
      </w:r>
      <w:proofErr w:type="spellStart"/>
      <w:r w:rsidR="006B7E80" w:rsidRPr="00DC3903">
        <w:rPr>
          <w:sz w:val="24"/>
          <w:szCs w:val="24"/>
        </w:rPr>
        <w:t>pentru</w:t>
      </w:r>
      <w:proofErr w:type="spellEnd"/>
      <w:proofErr w:type="gramEnd"/>
      <w:r w:rsidR="006B7E80" w:rsidRPr="00DC3903">
        <w:rPr>
          <w:sz w:val="24"/>
          <w:szCs w:val="24"/>
        </w:rPr>
        <w:t xml:space="preserve"> </w:t>
      </w:r>
      <w:proofErr w:type="spellStart"/>
      <w:r w:rsidR="006B7E80" w:rsidRPr="00DC3903">
        <w:rPr>
          <w:sz w:val="24"/>
          <w:szCs w:val="24"/>
        </w:rPr>
        <w:t>sănătate</w:t>
      </w:r>
      <w:proofErr w:type="spellEnd"/>
      <w:r w:rsidR="006B7E80" w:rsidRPr="00DC3903">
        <w:rPr>
          <w:sz w:val="24"/>
          <w:szCs w:val="24"/>
        </w:rPr>
        <w:t>:</w:t>
      </w:r>
    </w:p>
    <w:p w14:paraId="2852D84A" w14:textId="77777777" w:rsidR="003F53B0" w:rsidRPr="00DC3903" w:rsidRDefault="003F53B0" w:rsidP="00AF6E6D">
      <w:pPr>
        <w:jc w:val="both"/>
        <w:rPr>
          <w:sz w:val="24"/>
          <w:szCs w:val="24"/>
        </w:rPr>
      </w:pPr>
      <w:r w:rsidRPr="00DC3903">
        <w:rPr>
          <w:sz w:val="24"/>
          <w:szCs w:val="24"/>
        </w:rPr>
        <w:t xml:space="preserve">- </w:t>
      </w:r>
      <w:proofErr w:type="spellStart"/>
      <w:r w:rsidR="006B7E80" w:rsidRPr="00DC3903">
        <w:rPr>
          <w:sz w:val="24"/>
          <w:szCs w:val="24"/>
        </w:rPr>
        <w:t>Informare</w:t>
      </w:r>
      <w:proofErr w:type="spellEnd"/>
      <w:r w:rsidR="006B7E80" w:rsidRPr="00DC3903">
        <w:rPr>
          <w:sz w:val="24"/>
          <w:szCs w:val="24"/>
        </w:rPr>
        <w:t xml:space="preserve"> </w:t>
      </w:r>
      <w:proofErr w:type="spellStart"/>
      <w:r w:rsidR="006B7E80" w:rsidRPr="00DC3903">
        <w:rPr>
          <w:sz w:val="24"/>
          <w:szCs w:val="24"/>
        </w:rPr>
        <w:t>și</w:t>
      </w:r>
      <w:proofErr w:type="spellEnd"/>
      <w:r w:rsidR="006B7E80" w:rsidRPr="00DC3903">
        <w:rPr>
          <w:sz w:val="24"/>
          <w:szCs w:val="24"/>
        </w:rPr>
        <w:t xml:space="preserve"> </w:t>
      </w:r>
      <w:proofErr w:type="spellStart"/>
      <w:proofErr w:type="gramStart"/>
      <w:r w:rsidR="006B7E80" w:rsidRPr="00DC3903">
        <w:rPr>
          <w:sz w:val="24"/>
          <w:szCs w:val="24"/>
        </w:rPr>
        <w:t>consiliere</w:t>
      </w:r>
      <w:proofErr w:type="spellEnd"/>
      <w:r w:rsidR="006B7E80" w:rsidRPr="00DC3903">
        <w:rPr>
          <w:sz w:val="24"/>
          <w:szCs w:val="24"/>
        </w:rPr>
        <w:t xml:space="preserve">  </w:t>
      </w:r>
      <w:proofErr w:type="spellStart"/>
      <w:r w:rsidR="006B7E80" w:rsidRPr="00DC3903">
        <w:rPr>
          <w:sz w:val="24"/>
          <w:szCs w:val="24"/>
        </w:rPr>
        <w:t>asupra</w:t>
      </w:r>
      <w:proofErr w:type="spellEnd"/>
      <w:proofErr w:type="gramEnd"/>
      <w:r w:rsidR="006B7E80" w:rsidRPr="00DC3903">
        <w:rPr>
          <w:sz w:val="24"/>
          <w:szCs w:val="24"/>
        </w:rPr>
        <w:t xml:space="preserve"> </w:t>
      </w:r>
      <w:proofErr w:type="spellStart"/>
      <w:r w:rsidR="006B7E80" w:rsidRPr="00DC3903">
        <w:rPr>
          <w:sz w:val="24"/>
          <w:szCs w:val="24"/>
        </w:rPr>
        <w:t>necesităților</w:t>
      </w:r>
      <w:proofErr w:type="spellEnd"/>
      <w:r w:rsidR="006B7E80" w:rsidRPr="00DC3903">
        <w:rPr>
          <w:sz w:val="24"/>
          <w:szCs w:val="24"/>
        </w:rPr>
        <w:t xml:space="preserve"> </w:t>
      </w:r>
      <w:proofErr w:type="spellStart"/>
      <w:r w:rsidR="006B7E80" w:rsidRPr="00DC3903">
        <w:rPr>
          <w:sz w:val="24"/>
          <w:szCs w:val="24"/>
        </w:rPr>
        <w:t>vaccinarilor</w:t>
      </w:r>
      <w:proofErr w:type="spellEnd"/>
    </w:p>
    <w:p w14:paraId="09B0DBAF" w14:textId="79F01F08" w:rsidR="003F53B0" w:rsidRPr="00DC3903" w:rsidRDefault="003F53B0" w:rsidP="00AF6E6D">
      <w:pPr>
        <w:jc w:val="both"/>
        <w:rPr>
          <w:sz w:val="24"/>
          <w:szCs w:val="24"/>
        </w:rPr>
      </w:pPr>
      <w:r w:rsidRPr="00DC3903">
        <w:rPr>
          <w:sz w:val="24"/>
          <w:szCs w:val="24"/>
        </w:rPr>
        <w:t xml:space="preserve">- </w:t>
      </w:r>
      <w:proofErr w:type="spellStart"/>
      <w:proofErr w:type="gramStart"/>
      <w:r w:rsidR="006B7E80" w:rsidRPr="00DC3903">
        <w:rPr>
          <w:sz w:val="24"/>
          <w:szCs w:val="24"/>
        </w:rPr>
        <w:t>Informare,consiliere</w:t>
      </w:r>
      <w:proofErr w:type="spellEnd"/>
      <w:proofErr w:type="gramEnd"/>
      <w:r w:rsidR="006B7E80" w:rsidRPr="00DC3903">
        <w:rPr>
          <w:sz w:val="24"/>
          <w:szCs w:val="24"/>
        </w:rPr>
        <w:t xml:space="preserve"> </w:t>
      </w:r>
      <w:proofErr w:type="spellStart"/>
      <w:r w:rsidR="006B7E80" w:rsidRPr="00DC3903">
        <w:rPr>
          <w:sz w:val="24"/>
          <w:szCs w:val="24"/>
        </w:rPr>
        <w:t>privind</w:t>
      </w:r>
      <w:proofErr w:type="spellEnd"/>
      <w:r w:rsidR="006B7E80" w:rsidRPr="00DC3903">
        <w:rPr>
          <w:sz w:val="24"/>
          <w:szCs w:val="24"/>
        </w:rPr>
        <w:t xml:space="preserve"> </w:t>
      </w:r>
      <w:proofErr w:type="spellStart"/>
      <w:r w:rsidR="006B7E80" w:rsidRPr="00DC3903">
        <w:rPr>
          <w:sz w:val="24"/>
          <w:szCs w:val="24"/>
        </w:rPr>
        <w:t>administrarea</w:t>
      </w:r>
      <w:proofErr w:type="spellEnd"/>
      <w:r w:rsidR="006B7E80" w:rsidRPr="00DC3903">
        <w:rPr>
          <w:sz w:val="24"/>
          <w:szCs w:val="24"/>
        </w:rPr>
        <w:t xml:space="preserve"> </w:t>
      </w:r>
      <w:proofErr w:type="spellStart"/>
      <w:r w:rsidR="006B7E80" w:rsidRPr="00DC3903">
        <w:rPr>
          <w:sz w:val="24"/>
          <w:szCs w:val="24"/>
        </w:rPr>
        <w:t>corectă</w:t>
      </w:r>
      <w:proofErr w:type="spellEnd"/>
      <w:r w:rsidR="006B7E80" w:rsidRPr="00DC3903">
        <w:rPr>
          <w:sz w:val="24"/>
          <w:szCs w:val="24"/>
        </w:rPr>
        <w:t xml:space="preserve"> a </w:t>
      </w:r>
      <w:proofErr w:type="spellStart"/>
      <w:r w:rsidR="006B7E80" w:rsidRPr="00DC3903">
        <w:rPr>
          <w:sz w:val="24"/>
          <w:szCs w:val="24"/>
        </w:rPr>
        <w:t>tratamentelor</w:t>
      </w:r>
      <w:proofErr w:type="spellEnd"/>
      <w:r w:rsidR="006B7E80" w:rsidRPr="00DC3903">
        <w:rPr>
          <w:sz w:val="24"/>
          <w:szCs w:val="24"/>
        </w:rPr>
        <w:t xml:space="preserve"> conform  </w:t>
      </w:r>
      <w:proofErr w:type="spellStart"/>
      <w:r w:rsidR="006B7E80" w:rsidRPr="00DC3903">
        <w:rPr>
          <w:sz w:val="24"/>
          <w:szCs w:val="24"/>
        </w:rPr>
        <w:t>recomandărilor</w:t>
      </w:r>
      <w:proofErr w:type="spellEnd"/>
      <w:r w:rsidR="006B7E80" w:rsidRPr="00DC3903">
        <w:rPr>
          <w:sz w:val="24"/>
          <w:szCs w:val="24"/>
        </w:rPr>
        <w:t xml:space="preserve"> </w:t>
      </w:r>
      <w:proofErr w:type="spellStart"/>
      <w:r w:rsidR="006B7E80" w:rsidRPr="00DC3903">
        <w:rPr>
          <w:sz w:val="24"/>
          <w:szCs w:val="24"/>
        </w:rPr>
        <w:t>medicului</w:t>
      </w:r>
      <w:proofErr w:type="spellEnd"/>
      <w:r w:rsidR="006B7E80" w:rsidRPr="00DC3903">
        <w:rPr>
          <w:sz w:val="24"/>
          <w:szCs w:val="24"/>
        </w:rPr>
        <w:t xml:space="preserve"> de </w:t>
      </w:r>
      <w:proofErr w:type="spellStart"/>
      <w:r w:rsidR="006B7E80" w:rsidRPr="00DC3903">
        <w:rPr>
          <w:sz w:val="24"/>
          <w:szCs w:val="24"/>
        </w:rPr>
        <w:t>familie</w:t>
      </w:r>
      <w:proofErr w:type="spellEnd"/>
      <w:r w:rsidR="006B7E80" w:rsidRPr="00DC3903">
        <w:rPr>
          <w:sz w:val="24"/>
          <w:szCs w:val="24"/>
        </w:rPr>
        <w:t xml:space="preserve"> </w:t>
      </w:r>
      <w:proofErr w:type="spellStart"/>
      <w:r w:rsidR="006B7E80" w:rsidRPr="00DC3903">
        <w:rPr>
          <w:sz w:val="24"/>
          <w:szCs w:val="24"/>
        </w:rPr>
        <w:t>și</w:t>
      </w:r>
      <w:proofErr w:type="spellEnd"/>
      <w:r w:rsidR="006B7E80" w:rsidRPr="00DC3903">
        <w:rPr>
          <w:sz w:val="24"/>
          <w:szCs w:val="24"/>
        </w:rPr>
        <w:t xml:space="preserve"> medic specialist.</w:t>
      </w:r>
    </w:p>
    <w:p w14:paraId="44E9342E" w14:textId="77777777" w:rsidR="003F53B0" w:rsidRPr="00DC3903" w:rsidRDefault="003F53B0" w:rsidP="00AF6E6D">
      <w:pPr>
        <w:spacing w:line="276" w:lineRule="auto"/>
        <w:jc w:val="both"/>
        <w:rPr>
          <w:sz w:val="24"/>
          <w:szCs w:val="24"/>
        </w:rPr>
      </w:pPr>
      <w:r w:rsidRPr="00DC3903">
        <w:rPr>
          <w:sz w:val="24"/>
          <w:szCs w:val="24"/>
        </w:rPr>
        <w:t xml:space="preserve">- </w:t>
      </w:r>
      <w:proofErr w:type="spellStart"/>
      <w:r w:rsidR="006B7E80" w:rsidRPr="00DC3903">
        <w:rPr>
          <w:sz w:val="24"/>
          <w:szCs w:val="24"/>
        </w:rPr>
        <w:t>Consiliere</w:t>
      </w:r>
      <w:proofErr w:type="spellEnd"/>
      <w:r w:rsidR="006B7E80" w:rsidRPr="00DC3903">
        <w:rPr>
          <w:sz w:val="24"/>
          <w:szCs w:val="24"/>
        </w:rPr>
        <w:t xml:space="preserve"> </w:t>
      </w:r>
      <w:proofErr w:type="spellStart"/>
      <w:r w:rsidR="006B7E80" w:rsidRPr="00DC3903">
        <w:rPr>
          <w:sz w:val="24"/>
          <w:szCs w:val="24"/>
        </w:rPr>
        <w:t>privind</w:t>
      </w:r>
      <w:proofErr w:type="spellEnd"/>
      <w:r w:rsidR="006B7E80" w:rsidRPr="00DC3903">
        <w:rPr>
          <w:sz w:val="24"/>
          <w:szCs w:val="24"/>
        </w:rPr>
        <w:t xml:space="preserve"> </w:t>
      </w:r>
      <w:proofErr w:type="spellStart"/>
      <w:r w:rsidR="006B7E80" w:rsidRPr="00DC3903">
        <w:rPr>
          <w:sz w:val="24"/>
          <w:szCs w:val="24"/>
        </w:rPr>
        <w:t>ingrijirea</w:t>
      </w:r>
      <w:proofErr w:type="spellEnd"/>
      <w:r w:rsidR="006B7E80" w:rsidRPr="00DC3903">
        <w:rPr>
          <w:sz w:val="24"/>
          <w:szCs w:val="24"/>
        </w:rPr>
        <w:t xml:space="preserve"> </w:t>
      </w:r>
      <w:proofErr w:type="spellStart"/>
      <w:r w:rsidR="006B7E80" w:rsidRPr="00DC3903">
        <w:rPr>
          <w:sz w:val="24"/>
          <w:szCs w:val="24"/>
        </w:rPr>
        <w:t>corectă</w:t>
      </w:r>
      <w:proofErr w:type="spellEnd"/>
      <w:r w:rsidR="006B7E80" w:rsidRPr="00DC3903">
        <w:rPr>
          <w:sz w:val="24"/>
          <w:szCs w:val="24"/>
        </w:rPr>
        <w:t xml:space="preserve"> (</w:t>
      </w:r>
      <w:proofErr w:type="spellStart"/>
      <w:r w:rsidR="006B7E80" w:rsidRPr="00DC3903">
        <w:rPr>
          <w:sz w:val="24"/>
          <w:szCs w:val="24"/>
        </w:rPr>
        <w:t>igiena</w:t>
      </w:r>
      <w:proofErr w:type="spellEnd"/>
      <w:r w:rsidR="006B7E80" w:rsidRPr="00DC3903">
        <w:rPr>
          <w:sz w:val="24"/>
          <w:szCs w:val="24"/>
        </w:rPr>
        <w:t xml:space="preserve"> </w:t>
      </w:r>
      <w:proofErr w:type="spellStart"/>
      <w:r w:rsidR="006B7E80" w:rsidRPr="00DC3903">
        <w:rPr>
          <w:sz w:val="24"/>
          <w:szCs w:val="24"/>
        </w:rPr>
        <w:t>corporală</w:t>
      </w:r>
      <w:proofErr w:type="spellEnd"/>
      <w:r w:rsidR="006B7E80" w:rsidRPr="00DC3903">
        <w:rPr>
          <w:sz w:val="24"/>
          <w:szCs w:val="24"/>
        </w:rPr>
        <w:t xml:space="preserve">) a </w:t>
      </w:r>
      <w:proofErr w:type="spellStart"/>
      <w:r w:rsidR="006B7E80" w:rsidRPr="00DC3903">
        <w:rPr>
          <w:sz w:val="24"/>
          <w:szCs w:val="24"/>
        </w:rPr>
        <w:t>sugarului</w:t>
      </w:r>
      <w:proofErr w:type="spellEnd"/>
      <w:r w:rsidR="006B7E80" w:rsidRPr="00DC3903">
        <w:rPr>
          <w:sz w:val="24"/>
          <w:szCs w:val="24"/>
        </w:rPr>
        <w:t xml:space="preserve"> </w:t>
      </w:r>
      <w:proofErr w:type="spellStart"/>
      <w:r w:rsidR="006B7E80" w:rsidRPr="00DC3903">
        <w:rPr>
          <w:sz w:val="24"/>
          <w:szCs w:val="24"/>
        </w:rPr>
        <w:t>și</w:t>
      </w:r>
      <w:proofErr w:type="spellEnd"/>
      <w:r w:rsidR="006B7E80" w:rsidRPr="00DC3903">
        <w:rPr>
          <w:sz w:val="24"/>
          <w:szCs w:val="24"/>
        </w:rPr>
        <w:t xml:space="preserve"> in special a </w:t>
      </w:r>
      <w:proofErr w:type="spellStart"/>
      <w:proofErr w:type="gramStart"/>
      <w:r w:rsidR="006B7E80" w:rsidRPr="00DC3903">
        <w:rPr>
          <w:sz w:val="24"/>
          <w:szCs w:val="24"/>
        </w:rPr>
        <w:t>copilului</w:t>
      </w:r>
      <w:proofErr w:type="spellEnd"/>
      <w:r w:rsidR="006B7E80" w:rsidRPr="00DC3903">
        <w:rPr>
          <w:sz w:val="24"/>
          <w:szCs w:val="24"/>
        </w:rPr>
        <w:t xml:space="preserve">  </w:t>
      </w:r>
      <w:proofErr w:type="spellStart"/>
      <w:r w:rsidR="006B7E80" w:rsidRPr="00DC3903">
        <w:rPr>
          <w:sz w:val="24"/>
          <w:szCs w:val="24"/>
        </w:rPr>
        <w:t>pana</w:t>
      </w:r>
      <w:proofErr w:type="spellEnd"/>
      <w:proofErr w:type="gramEnd"/>
      <w:r w:rsidR="006B7E80" w:rsidRPr="00DC3903">
        <w:rPr>
          <w:sz w:val="24"/>
          <w:szCs w:val="24"/>
        </w:rPr>
        <w:t xml:space="preserve"> la 7 </w:t>
      </w:r>
      <w:proofErr w:type="spellStart"/>
      <w:r w:rsidR="006B7E80" w:rsidRPr="00DC3903">
        <w:rPr>
          <w:sz w:val="24"/>
          <w:szCs w:val="24"/>
        </w:rPr>
        <w:t>ani,precum</w:t>
      </w:r>
      <w:proofErr w:type="spellEnd"/>
      <w:r w:rsidR="006B7E80" w:rsidRPr="00DC3903">
        <w:rPr>
          <w:sz w:val="24"/>
          <w:szCs w:val="24"/>
        </w:rPr>
        <w:t xml:space="preserve"> </w:t>
      </w:r>
      <w:proofErr w:type="spellStart"/>
      <w:r w:rsidR="006B7E80" w:rsidRPr="00DC3903">
        <w:rPr>
          <w:sz w:val="24"/>
          <w:szCs w:val="24"/>
        </w:rPr>
        <w:t>și</w:t>
      </w:r>
      <w:proofErr w:type="spellEnd"/>
      <w:r w:rsidR="006B7E80" w:rsidRPr="00DC3903">
        <w:rPr>
          <w:sz w:val="24"/>
          <w:szCs w:val="24"/>
        </w:rPr>
        <w:t xml:space="preserve"> a </w:t>
      </w:r>
      <w:proofErr w:type="spellStart"/>
      <w:r w:rsidR="006B7E80" w:rsidRPr="00DC3903">
        <w:rPr>
          <w:sz w:val="24"/>
          <w:szCs w:val="24"/>
        </w:rPr>
        <w:t>igienei</w:t>
      </w:r>
      <w:proofErr w:type="spellEnd"/>
      <w:r w:rsidR="006B7E80" w:rsidRPr="00DC3903">
        <w:rPr>
          <w:sz w:val="24"/>
          <w:szCs w:val="24"/>
        </w:rPr>
        <w:t xml:space="preserve"> </w:t>
      </w:r>
      <w:proofErr w:type="spellStart"/>
      <w:r w:rsidR="006B7E80" w:rsidRPr="00DC3903">
        <w:rPr>
          <w:sz w:val="24"/>
          <w:szCs w:val="24"/>
        </w:rPr>
        <w:t>personale</w:t>
      </w:r>
      <w:proofErr w:type="spellEnd"/>
      <w:r w:rsidR="006B7E80" w:rsidRPr="00DC3903">
        <w:rPr>
          <w:sz w:val="24"/>
          <w:szCs w:val="24"/>
        </w:rPr>
        <w:t xml:space="preserve">  a </w:t>
      </w:r>
      <w:proofErr w:type="spellStart"/>
      <w:r w:rsidR="006B7E80" w:rsidRPr="00DC3903">
        <w:rPr>
          <w:sz w:val="24"/>
          <w:szCs w:val="24"/>
        </w:rPr>
        <w:t>adultului</w:t>
      </w:r>
      <w:proofErr w:type="spellEnd"/>
      <w:r w:rsidR="006B7E80" w:rsidRPr="00DC3903">
        <w:rPr>
          <w:sz w:val="24"/>
          <w:szCs w:val="24"/>
        </w:rPr>
        <w:t xml:space="preserve"> </w:t>
      </w:r>
      <w:proofErr w:type="spellStart"/>
      <w:r w:rsidR="006B7E80" w:rsidRPr="00DC3903">
        <w:rPr>
          <w:sz w:val="24"/>
          <w:szCs w:val="24"/>
        </w:rPr>
        <w:t>și</w:t>
      </w:r>
      <w:proofErr w:type="spellEnd"/>
      <w:r w:rsidR="006B7E80" w:rsidRPr="00DC3903">
        <w:rPr>
          <w:sz w:val="24"/>
          <w:szCs w:val="24"/>
        </w:rPr>
        <w:t xml:space="preserve"> a  </w:t>
      </w:r>
      <w:proofErr w:type="spellStart"/>
      <w:r w:rsidR="006B7E80" w:rsidRPr="00DC3903">
        <w:rPr>
          <w:sz w:val="24"/>
          <w:szCs w:val="24"/>
        </w:rPr>
        <w:t>locuinței</w:t>
      </w:r>
      <w:proofErr w:type="spellEnd"/>
    </w:p>
    <w:p w14:paraId="634D49E7" w14:textId="70D4DA57" w:rsidR="006B7E80" w:rsidRPr="00DC3903" w:rsidRDefault="003F53B0" w:rsidP="00AF6E6D">
      <w:pPr>
        <w:spacing w:line="276" w:lineRule="auto"/>
        <w:jc w:val="both"/>
        <w:rPr>
          <w:sz w:val="24"/>
          <w:szCs w:val="24"/>
        </w:rPr>
      </w:pPr>
      <w:r w:rsidRPr="00DC3903">
        <w:rPr>
          <w:sz w:val="24"/>
          <w:szCs w:val="24"/>
        </w:rPr>
        <w:t xml:space="preserve">- </w:t>
      </w:r>
      <w:proofErr w:type="spellStart"/>
      <w:r w:rsidR="006B7E80" w:rsidRPr="00DC3903">
        <w:rPr>
          <w:sz w:val="24"/>
          <w:szCs w:val="24"/>
        </w:rPr>
        <w:t>Monitorizare</w:t>
      </w:r>
      <w:proofErr w:type="spellEnd"/>
      <w:r w:rsidR="006B7E80" w:rsidRPr="00DC3903">
        <w:rPr>
          <w:sz w:val="24"/>
          <w:szCs w:val="24"/>
        </w:rPr>
        <w:t xml:space="preserve"> </w:t>
      </w:r>
      <w:proofErr w:type="spellStart"/>
      <w:proofErr w:type="gramStart"/>
      <w:r w:rsidR="006B7E80" w:rsidRPr="00DC3903">
        <w:rPr>
          <w:sz w:val="24"/>
          <w:szCs w:val="24"/>
        </w:rPr>
        <w:t>și</w:t>
      </w:r>
      <w:proofErr w:type="spellEnd"/>
      <w:r w:rsidR="006B7E80" w:rsidRPr="00DC3903">
        <w:rPr>
          <w:sz w:val="24"/>
          <w:szCs w:val="24"/>
        </w:rPr>
        <w:t xml:space="preserve">  </w:t>
      </w:r>
      <w:proofErr w:type="spellStart"/>
      <w:r w:rsidR="006B7E80" w:rsidRPr="00DC3903">
        <w:rPr>
          <w:sz w:val="24"/>
          <w:szCs w:val="24"/>
        </w:rPr>
        <w:t>consiliere</w:t>
      </w:r>
      <w:proofErr w:type="spellEnd"/>
      <w:proofErr w:type="gramEnd"/>
      <w:r w:rsidR="006B7E80" w:rsidRPr="00DC3903">
        <w:rPr>
          <w:sz w:val="24"/>
          <w:szCs w:val="24"/>
        </w:rPr>
        <w:t xml:space="preserve"> a 1423 </w:t>
      </w:r>
      <w:proofErr w:type="spellStart"/>
      <w:r w:rsidR="006B7E80" w:rsidRPr="00DC3903">
        <w:rPr>
          <w:sz w:val="24"/>
          <w:szCs w:val="24"/>
        </w:rPr>
        <w:t>persoane</w:t>
      </w:r>
      <w:proofErr w:type="spellEnd"/>
      <w:r w:rsidR="006B7E80" w:rsidRPr="00DC3903">
        <w:rPr>
          <w:sz w:val="24"/>
          <w:szCs w:val="24"/>
        </w:rPr>
        <w:t xml:space="preserve">. </w:t>
      </w:r>
    </w:p>
    <w:p w14:paraId="271907A0" w14:textId="67337C85" w:rsidR="006B7E80" w:rsidRPr="00DC3903" w:rsidRDefault="00AF6E6D" w:rsidP="00AF6E6D">
      <w:pPr>
        <w:spacing w:line="276" w:lineRule="auto"/>
        <w:jc w:val="both"/>
        <w:rPr>
          <w:sz w:val="24"/>
          <w:szCs w:val="24"/>
        </w:rPr>
      </w:pPr>
      <w:r w:rsidRPr="00DC3903">
        <w:rPr>
          <w:sz w:val="24"/>
          <w:szCs w:val="24"/>
        </w:rPr>
        <w:t xml:space="preserve">2. </w:t>
      </w:r>
      <w:proofErr w:type="spellStart"/>
      <w:proofErr w:type="gramStart"/>
      <w:r w:rsidR="006B7E80" w:rsidRPr="00DC3903">
        <w:rPr>
          <w:sz w:val="24"/>
          <w:szCs w:val="24"/>
        </w:rPr>
        <w:t>Promovarea</w:t>
      </w:r>
      <w:proofErr w:type="spellEnd"/>
      <w:r w:rsidR="006B7E80" w:rsidRPr="00DC3903">
        <w:rPr>
          <w:sz w:val="24"/>
          <w:szCs w:val="24"/>
        </w:rPr>
        <w:t xml:space="preserve">  </w:t>
      </w:r>
      <w:proofErr w:type="spellStart"/>
      <w:r w:rsidR="006B7E80" w:rsidRPr="00DC3903">
        <w:rPr>
          <w:sz w:val="24"/>
          <w:szCs w:val="24"/>
        </w:rPr>
        <w:t>sănătății</w:t>
      </w:r>
      <w:proofErr w:type="spellEnd"/>
      <w:proofErr w:type="gramEnd"/>
      <w:r w:rsidR="006B7E80" w:rsidRPr="00DC3903">
        <w:rPr>
          <w:sz w:val="24"/>
          <w:szCs w:val="24"/>
        </w:rPr>
        <w:t xml:space="preserve"> </w:t>
      </w:r>
      <w:proofErr w:type="spellStart"/>
      <w:r w:rsidR="006B7E80" w:rsidRPr="00DC3903">
        <w:rPr>
          <w:sz w:val="24"/>
          <w:szCs w:val="24"/>
        </w:rPr>
        <w:t>reproducerii</w:t>
      </w:r>
      <w:proofErr w:type="spellEnd"/>
      <w:r w:rsidR="006B7E80" w:rsidRPr="00DC3903">
        <w:rPr>
          <w:sz w:val="24"/>
          <w:szCs w:val="24"/>
        </w:rPr>
        <w:t xml:space="preserve"> </w:t>
      </w:r>
      <w:proofErr w:type="spellStart"/>
      <w:r w:rsidR="006B7E80" w:rsidRPr="00DC3903">
        <w:rPr>
          <w:sz w:val="24"/>
          <w:szCs w:val="24"/>
        </w:rPr>
        <w:t>și</w:t>
      </w:r>
      <w:proofErr w:type="spellEnd"/>
      <w:r w:rsidR="006B7E80" w:rsidRPr="00DC3903">
        <w:rPr>
          <w:sz w:val="24"/>
          <w:szCs w:val="24"/>
        </w:rPr>
        <w:t xml:space="preserve"> </w:t>
      </w:r>
      <w:proofErr w:type="spellStart"/>
      <w:r w:rsidR="006B7E80" w:rsidRPr="00DC3903">
        <w:rPr>
          <w:sz w:val="24"/>
          <w:szCs w:val="24"/>
        </w:rPr>
        <w:t>planificării</w:t>
      </w:r>
      <w:proofErr w:type="spellEnd"/>
      <w:r w:rsidR="006B7E80" w:rsidRPr="00DC3903">
        <w:rPr>
          <w:sz w:val="24"/>
          <w:szCs w:val="24"/>
        </w:rPr>
        <w:t xml:space="preserve">  </w:t>
      </w:r>
      <w:proofErr w:type="spellStart"/>
      <w:r w:rsidR="006B7E80" w:rsidRPr="00DC3903">
        <w:rPr>
          <w:sz w:val="24"/>
          <w:szCs w:val="24"/>
        </w:rPr>
        <w:t>familiare</w:t>
      </w:r>
      <w:proofErr w:type="spellEnd"/>
    </w:p>
    <w:p w14:paraId="06463D66" w14:textId="2BAE9EC6" w:rsidR="006B7E80" w:rsidRPr="00DC3903" w:rsidRDefault="003F53B0" w:rsidP="00AF6E6D">
      <w:pPr>
        <w:spacing w:line="276" w:lineRule="auto"/>
        <w:jc w:val="both"/>
        <w:rPr>
          <w:sz w:val="24"/>
          <w:szCs w:val="24"/>
        </w:rPr>
      </w:pPr>
      <w:r w:rsidRPr="00DC3903">
        <w:rPr>
          <w:sz w:val="24"/>
          <w:szCs w:val="24"/>
        </w:rPr>
        <w:t xml:space="preserve">- </w:t>
      </w:r>
      <w:proofErr w:type="spellStart"/>
      <w:r w:rsidR="006B7E80" w:rsidRPr="00DC3903">
        <w:rPr>
          <w:sz w:val="24"/>
          <w:szCs w:val="24"/>
        </w:rPr>
        <w:t>Informare</w:t>
      </w:r>
      <w:proofErr w:type="spellEnd"/>
      <w:r w:rsidR="006B7E80" w:rsidRPr="00DC3903">
        <w:rPr>
          <w:sz w:val="24"/>
          <w:szCs w:val="24"/>
        </w:rPr>
        <w:t xml:space="preserve"> </w:t>
      </w:r>
      <w:proofErr w:type="spellStart"/>
      <w:proofErr w:type="gramStart"/>
      <w:r w:rsidR="006B7E80" w:rsidRPr="00DC3903">
        <w:rPr>
          <w:sz w:val="24"/>
          <w:szCs w:val="24"/>
        </w:rPr>
        <w:t>si</w:t>
      </w:r>
      <w:proofErr w:type="spellEnd"/>
      <w:r w:rsidR="006B7E80" w:rsidRPr="00DC3903">
        <w:rPr>
          <w:sz w:val="24"/>
          <w:szCs w:val="24"/>
        </w:rPr>
        <w:t xml:space="preserve">  </w:t>
      </w:r>
      <w:proofErr w:type="spellStart"/>
      <w:r w:rsidR="006B7E80" w:rsidRPr="00DC3903">
        <w:rPr>
          <w:sz w:val="24"/>
          <w:szCs w:val="24"/>
        </w:rPr>
        <w:t>consiliere</w:t>
      </w:r>
      <w:proofErr w:type="spellEnd"/>
      <w:proofErr w:type="gramEnd"/>
      <w:r w:rsidR="006B7E80" w:rsidRPr="00DC3903">
        <w:rPr>
          <w:sz w:val="24"/>
          <w:szCs w:val="24"/>
        </w:rPr>
        <w:t xml:space="preserve"> </w:t>
      </w:r>
      <w:proofErr w:type="spellStart"/>
      <w:r w:rsidR="006B7E80" w:rsidRPr="00DC3903">
        <w:rPr>
          <w:sz w:val="24"/>
          <w:szCs w:val="24"/>
        </w:rPr>
        <w:t>asupra</w:t>
      </w:r>
      <w:proofErr w:type="spellEnd"/>
      <w:r w:rsidR="006B7E80" w:rsidRPr="00DC3903">
        <w:rPr>
          <w:sz w:val="24"/>
          <w:szCs w:val="24"/>
        </w:rPr>
        <w:t xml:space="preserve"> </w:t>
      </w:r>
      <w:proofErr w:type="spellStart"/>
      <w:r w:rsidR="006B7E80" w:rsidRPr="00DC3903">
        <w:rPr>
          <w:sz w:val="24"/>
          <w:szCs w:val="24"/>
        </w:rPr>
        <w:t>bolilor</w:t>
      </w:r>
      <w:proofErr w:type="spellEnd"/>
      <w:r w:rsidR="006B7E80" w:rsidRPr="00DC3903">
        <w:rPr>
          <w:sz w:val="24"/>
          <w:szCs w:val="24"/>
        </w:rPr>
        <w:t xml:space="preserve">  cu </w:t>
      </w:r>
      <w:proofErr w:type="spellStart"/>
      <w:r w:rsidR="006B7E80" w:rsidRPr="00DC3903">
        <w:rPr>
          <w:sz w:val="24"/>
          <w:szCs w:val="24"/>
        </w:rPr>
        <w:t>transmitere</w:t>
      </w:r>
      <w:proofErr w:type="spellEnd"/>
      <w:r w:rsidR="006B7E80" w:rsidRPr="00DC3903">
        <w:rPr>
          <w:sz w:val="24"/>
          <w:szCs w:val="24"/>
        </w:rPr>
        <w:t xml:space="preserve"> </w:t>
      </w:r>
      <w:proofErr w:type="spellStart"/>
      <w:r w:rsidR="006B7E80" w:rsidRPr="00DC3903">
        <w:rPr>
          <w:sz w:val="24"/>
          <w:szCs w:val="24"/>
        </w:rPr>
        <w:t>sexuală</w:t>
      </w:r>
      <w:proofErr w:type="spellEnd"/>
      <w:r w:rsidR="006B7E80" w:rsidRPr="00DC3903">
        <w:rPr>
          <w:sz w:val="24"/>
          <w:szCs w:val="24"/>
        </w:rPr>
        <w:t>.</w:t>
      </w:r>
    </w:p>
    <w:p w14:paraId="4FAE3557" w14:textId="3F86A31E" w:rsidR="006B7E80" w:rsidRPr="00DC3903" w:rsidRDefault="003F53B0" w:rsidP="00AF6E6D">
      <w:pPr>
        <w:spacing w:line="276" w:lineRule="auto"/>
        <w:jc w:val="both"/>
        <w:rPr>
          <w:sz w:val="24"/>
          <w:szCs w:val="24"/>
        </w:rPr>
      </w:pPr>
      <w:r w:rsidRPr="00DC3903">
        <w:rPr>
          <w:sz w:val="24"/>
          <w:szCs w:val="24"/>
        </w:rPr>
        <w:t xml:space="preserve">- </w:t>
      </w:r>
      <w:proofErr w:type="spellStart"/>
      <w:r w:rsidR="006B7E80" w:rsidRPr="00DC3903">
        <w:rPr>
          <w:sz w:val="24"/>
          <w:szCs w:val="24"/>
        </w:rPr>
        <w:t>Insoțirea</w:t>
      </w:r>
      <w:proofErr w:type="spellEnd"/>
      <w:r w:rsidR="006B7E80" w:rsidRPr="00DC3903">
        <w:rPr>
          <w:sz w:val="24"/>
          <w:szCs w:val="24"/>
        </w:rPr>
        <w:t xml:space="preserve"> </w:t>
      </w:r>
      <w:proofErr w:type="spellStart"/>
      <w:r w:rsidR="006B7E80" w:rsidRPr="00DC3903">
        <w:rPr>
          <w:sz w:val="24"/>
          <w:szCs w:val="24"/>
        </w:rPr>
        <w:t>femeilor</w:t>
      </w:r>
      <w:proofErr w:type="spellEnd"/>
      <w:r w:rsidR="006B7E80" w:rsidRPr="00DC3903">
        <w:rPr>
          <w:sz w:val="24"/>
          <w:szCs w:val="24"/>
        </w:rPr>
        <w:t xml:space="preserve"> </w:t>
      </w:r>
      <w:proofErr w:type="spellStart"/>
      <w:proofErr w:type="gramStart"/>
      <w:r w:rsidR="006B7E80" w:rsidRPr="00DC3903">
        <w:rPr>
          <w:sz w:val="24"/>
          <w:szCs w:val="24"/>
        </w:rPr>
        <w:t>însărcinate</w:t>
      </w:r>
      <w:proofErr w:type="spellEnd"/>
      <w:r w:rsidR="006B7E80" w:rsidRPr="00DC3903">
        <w:rPr>
          <w:sz w:val="24"/>
          <w:szCs w:val="24"/>
        </w:rPr>
        <w:t xml:space="preserve">  la</w:t>
      </w:r>
      <w:proofErr w:type="gramEnd"/>
      <w:r w:rsidR="006B7E80" w:rsidRPr="00DC3903">
        <w:rPr>
          <w:sz w:val="24"/>
          <w:szCs w:val="24"/>
        </w:rPr>
        <w:t xml:space="preserve"> </w:t>
      </w:r>
      <w:proofErr w:type="spellStart"/>
      <w:r w:rsidR="006B7E80" w:rsidRPr="00DC3903">
        <w:rPr>
          <w:sz w:val="24"/>
          <w:szCs w:val="24"/>
        </w:rPr>
        <w:t>medicul</w:t>
      </w:r>
      <w:proofErr w:type="spellEnd"/>
      <w:r w:rsidR="006B7E80" w:rsidRPr="00DC3903">
        <w:rPr>
          <w:sz w:val="24"/>
          <w:szCs w:val="24"/>
        </w:rPr>
        <w:t xml:space="preserve"> de </w:t>
      </w:r>
      <w:proofErr w:type="spellStart"/>
      <w:r w:rsidR="006B7E80" w:rsidRPr="00DC3903">
        <w:rPr>
          <w:sz w:val="24"/>
          <w:szCs w:val="24"/>
        </w:rPr>
        <w:t>familie</w:t>
      </w:r>
      <w:proofErr w:type="spellEnd"/>
      <w:r w:rsidR="006B7E80" w:rsidRPr="00DC3903">
        <w:rPr>
          <w:sz w:val="24"/>
          <w:szCs w:val="24"/>
        </w:rPr>
        <w:t xml:space="preserve"> -specialist in </w:t>
      </w:r>
      <w:proofErr w:type="spellStart"/>
      <w:r w:rsidR="006B7E80" w:rsidRPr="00DC3903">
        <w:rPr>
          <w:sz w:val="24"/>
          <w:szCs w:val="24"/>
        </w:rPr>
        <w:t>vederea</w:t>
      </w:r>
      <w:proofErr w:type="spellEnd"/>
      <w:r w:rsidR="006B7E80" w:rsidRPr="00DC3903">
        <w:rPr>
          <w:sz w:val="24"/>
          <w:szCs w:val="24"/>
        </w:rPr>
        <w:t xml:space="preserve">  </w:t>
      </w:r>
      <w:proofErr w:type="spellStart"/>
      <w:r w:rsidR="006B7E80" w:rsidRPr="00DC3903">
        <w:rPr>
          <w:sz w:val="24"/>
          <w:szCs w:val="24"/>
        </w:rPr>
        <w:t>efectuării</w:t>
      </w:r>
      <w:proofErr w:type="spellEnd"/>
      <w:r w:rsidR="006B7E80" w:rsidRPr="00DC3903">
        <w:rPr>
          <w:sz w:val="24"/>
          <w:szCs w:val="24"/>
        </w:rPr>
        <w:t xml:space="preserve"> </w:t>
      </w:r>
      <w:proofErr w:type="spellStart"/>
      <w:r w:rsidR="006B7E80" w:rsidRPr="00DC3903">
        <w:rPr>
          <w:sz w:val="24"/>
          <w:szCs w:val="24"/>
        </w:rPr>
        <w:t>analizelor</w:t>
      </w:r>
      <w:proofErr w:type="spellEnd"/>
      <w:r w:rsidR="006B7E80" w:rsidRPr="00DC3903">
        <w:rPr>
          <w:sz w:val="24"/>
          <w:szCs w:val="24"/>
        </w:rPr>
        <w:t xml:space="preserve">  </w:t>
      </w:r>
      <w:proofErr w:type="spellStart"/>
      <w:r w:rsidR="006B7E80" w:rsidRPr="00DC3903">
        <w:rPr>
          <w:sz w:val="24"/>
          <w:szCs w:val="24"/>
        </w:rPr>
        <w:t>medicale</w:t>
      </w:r>
      <w:proofErr w:type="spellEnd"/>
      <w:r w:rsidR="006B7E80" w:rsidRPr="00DC3903">
        <w:rPr>
          <w:sz w:val="24"/>
          <w:szCs w:val="24"/>
        </w:rPr>
        <w:t xml:space="preserve"> precum </w:t>
      </w:r>
      <w:proofErr w:type="spellStart"/>
      <w:r w:rsidR="006B7E80" w:rsidRPr="00DC3903">
        <w:rPr>
          <w:sz w:val="24"/>
          <w:szCs w:val="24"/>
        </w:rPr>
        <w:t>și</w:t>
      </w:r>
      <w:proofErr w:type="spellEnd"/>
      <w:r w:rsidR="006B7E80" w:rsidRPr="00DC3903">
        <w:rPr>
          <w:sz w:val="24"/>
          <w:szCs w:val="24"/>
        </w:rPr>
        <w:t xml:space="preserve">  a </w:t>
      </w:r>
      <w:proofErr w:type="spellStart"/>
      <w:r w:rsidR="006B7E80" w:rsidRPr="00DC3903">
        <w:rPr>
          <w:sz w:val="24"/>
          <w:szCs w:val="24"/>
        </w:rPr>
        <w:t>controlului</w:t>
      </w:r>
      <w:proofErr w:type="spellEnd"/>
      <w:r w:rsidR="006B7E80" w:rsidRPr="00DC3903">
        <w:rPr>
          <w:sz w:val="24"/>
          <w:szCs w:val="24"/>
        </w:rPr>
        <w:t xml:space="preserve"> periodic</w:t>
      </w:r>
    </w:p>
    <w:p w14:paraId="6AB6D4FD" w14:textId="3E80D844" w:rsidR="003F53B0" w:rsidRPr="00DC3903" w:rsidRDefault="00AF6E6D" w:rsidP="00AF6E6D">
      <w:pPr>
        <w:spacing w:line="276" w:lineRule="auto"/>
        <w:jc w:val="both"/>
        <w:rPr>
          <w:sz w:val="24"/>
          <w:szCs w:val="24"/>
        </w:rPr>
      </w:pPr>
      <w:r w:rsidRPr="00DC3903">
        <w:rPr>
          <w:sz w:val="24"/>
          <w:szCs w:val="24"/>
        </w:rPr>
        <w:t xml:space="preserve">3. </w:t>
      </w:r>
      <w:proofErr w:type="spellStart"/>
      <w:r w:rsidR="006B7E80" w:rsidRPr="00DC3903">
        <w:rPr>
          <w:sz w:val="24"/>
          <w:szCs w:val="24"/>
        </w:rPr>
        <w:t>Activități</w:t>
      </w:r>
      <w:proofErr w:type="spellEnd"/>
      <w:r w:rsidR="006B7E80" w:rsidRPr="00DC3903">
        <w:rPr>
          <w:sz w:val="24"/>
          <w:szCs w:val="24"/>
        </w:rPr>
        <w:t xml:space="preserve"> de </w:t>
      </w:r>
      <w:proofErr w:type="spellStart"/>
      <w:proofErr w:type="gramStart"/>
      <w:r w:rsidR="006B7E80" w:rsidRPr="00DC3903">
        <w:rPr>
          <w:sz w:val="24"/>
          <w:szCs w:val="24"/>
        </w:rPr>
        <w:t>prevenire</w:t>
      </w:r>
      <w:proofErr w:type="spellEnd"/>
      <w:r w:rsidR="006B7E80" w:rsidRPr="00DC3903">
        <w:rPr>
          <w:sz w:val="24"/>
          <w:szCs w:val="24"/>
        </w:rPr>
        <w:t xml:space="preserve">  </w:t>
      </w:r>
      <w:proofErr w:type="spellStart"/>
      <w:r w:rsidR="006B7E80" w:rsidRPr="00DC3903">
        <w:rPr>
          <w:sz w:val="24"/>
          <w:szCs w:val="24"/>
        </w:rPr>
        <w:t>si</w:t>
      </w:r>
      <w:proofErr w:type="spellEnd"/>
      <w:proofErr w:type="gramEnd"/>
      <w:r w:rsidR="006B7E80" w:rsidRPr="00DC3903">
        <w:rPr>
          <w:sz w:val="24"/>
          <w:szCs w:val="24"/>
        </w:rPr>
        <w:t xml:space="preserve"> </w:t>
      </w:r>
      <w:proofErr w:type="spellStart"/>
      <w:r w:rsidR="006B7E80" w:rsidRPr="00DC3903">
        <w:rPr>
          <w:sz w:val="24"/>
          <w:szCs w:val="24"/>
        </w:rPr>
        <w:t>profilaxie</w:t>
      </w:r>
      <w:proofErr w:type="spellEnd"/>
      <w:r w:rsidR="006B7E80" w:rsidRPr="00DC3903">
        <w:rPr>
          <w:sz w:val="24"/>
          <w:szCs w:val="24"/>
        </w:rPr>
        <w:t xml:space="preserve">  </w:t>
      </w:r>
      <w:proofErr w:type="spellStart"/>
      <w:r w:rsidR="006B7E80" w:rsidRPr="00DC3903">
        <w:rPr>
          <w:sz w:val="24"/>
          <w:szCs w:val="24"/>
        </w:rPr>
        <w:t>primară</w:t>
      </w:r>
      <w:proofErr w:type="spellEnd"/>
      <w:r w:rsidR="006B7E80" w:rsidRPr="00DC3903">
        <w:rPr>
          <w:sz w:val="24"/>
          <w:szCs w:val="24"/>
        </w:rPr>
        <w:t xml:space="preserve"> ,</w:t>
      </w:r>
      <w:proofErr w:type="spellStart"/>
      <w:r w:rsidR="006B7E80" w:rsidRPr="00DC3903">
        <w:rPr>
          <w:sz w:val="24"/>
          <w:szCs w:val="24"/>
        </w:rPr>
        <w:t>secundară</w:t>
      </w:r>
      <w:proofErr w:type="spellEnd"/>
      <w:r w:rsidR="006B7E80" w:rsidRPr="00DC3903">
        <w:rPr>
          <w:sz w:val="24"/>
          <w:szCs w:val="24"/>
        </w:rPr>
        <w:t xml:space="preserve"> </w:t>
      </w:r>
      <w:proofErr w:type="spellStart"/>
      <w:r w:rsidR="006B7E80" w:rsidRPr="00DC3903">
        <w:rPr>
          <w:sz w:val="24"/>
          <w:szCs w:val="24"/>
        </w:rPr>
        <w:t>si</w:t>
      </w:r>
      <w:proofErr w:type="spellEnd"/>
      <w:r w:rsidR="006B7E80" w:rsidRPr="00DC3903">
        <w:rPr>
          <w:sz w:val="24"/>
          <w:szCs w:val="24"/>
        </w:rPr>
        <w:t xml:space="preserve"> </w:t>
      </w:r>
      <w:proofErr w:type="spellStart"/>
      <w:r w:rsidR="006B7E80" w:rsidRPr="00DC3903">
        <w:rPr>
          <w:sz w:val="24"/>
          <w:szCs w:val="24"/>
        </w:rPr>
        <w:t>tertiară</w:t>
      </w:r>
      <w:proofErr w:type="spellEnd"/>
      <w:r w:rsidR="006B7E80" w:rsidRPr="00DC3903">
        <w:rPr>
          <w:sz w:val="24"/>
          <w:szCs w:val="24"/>
        </w:rPr>
        <w:t>:</w:t>
      </w:r>
    </w:p>
    <w:p w14:paraId="03C6B397" w14:textId="0D975C41" w:rsidR="006B7E80" w:rsidRPr="00DC3903" w:rsidRDefault="003F53B0" w:rsidP="00AF6E6D">
      <w:pPr>
        <w:spacing w:line="276" w:lineRule="auto"/>
        <w:jc w:val="both"/>
        <w:rPr>
          <w:sz w:val="24"/>
          <w:szCs w:val="24"/>
        </w:rPr>
      </w:pPr>
      <w:r w:rsidRPr="00DC3903">
        <w:rPr>
          <w:sz w:val="24"/>
          <w:szCs w:val="24"/>
        </w:rPr>
        <w:t xml:space="preserve">- </w:t>
      </w:r>
      <w:proofErr w:type="spellStart"/>
      <w:proofErr w:type="gramStart"/>
      <w:r w:rsidR="006B7E80" w:rsidRPr="00DC3903">
        <w:rPr>
          <w:sz w:val="24"/>
          <w:szCs w:val="24"/>
        </w:rPr>
        <w:t>Însoțirea</w:t>
      </w:r>
      <w:proofErr w:type="spellEnd"/>
      <w:r w:rsidR="006B7E80" w:rsidRPr="00DC3903">
        <w:rPr>
          <w:sz w:val="24"/>
          <w:szCs w:val="24"/>
        </w:rPr>
        <w:t xml:space="preserve">  </w:t>
      </w:r>
      <w:proofErr w:type="spellStart"/>
      <w:r w:rsidR="006B7E80" w:rsidRPr="00DC3903">
        <w:rPr>
          <w:sz w:val="24"/>
          <w:szCs w:val="24"/>
        </w:rPr>
        <w:t>membrilor</w:t>
      </w:r>
      <w:proofErr w:type="spellEnd"/>
      <w:proofErr w:type="gramEnd"/>
      <w:r w:rsidR="006B7E80" w:rsidRPr="00DC3903">
        <w:rPr>
          <w:sz w:val="24"/>
          <w:szCs w:val="24"/>
        </w:rPr>
        <w:t xml:space="preserve"> </w:t>
      </w:r>
      <w:proofErr w:type="spellStart"/>
      <w:r w:rsidR="006B7E80" w:rsidRPr="00DC3903">
        <w:rPr>
          <w:sz w:val="24"/>
          <w:szCs w:val="24"/>
        </w:rPr>
        <w:t>comunității</w:t>
      </w:r>
      <w:proofErr w:type="spellEnd"/>
      <w:r w:rsidR="006B7E80" w:rsidRPr="00DC3903">
        <w:rPr>
          <w:sz w:val="24"/>
          <w:szCs w:val="24"/>
        </w:rPr>
        <w:t xml:space="preserve"> la </w:t>
      </w:r>
      <w:proofErr w:type="spellStart"/>
      <w:r w:rsidR="006B7E80" w:rsidRPr="00DC3903">
        <w:rPr>
          <w:sz w:val="24"/>
          <w:szCs w:val="24"/>
        </w:rPr>
        <w:t>acțiuni</w:t>
      </w:r>
      <w:proofErr w:type="spellEnd"/>
      <w:r w:rsidR="006B7E80" w:rsidRPr="00DC3903">
        <w:rPr>
          <w:sz w:val="24"/>
          <w:szCs w:val="24"/>
        </w:rPr>
        <w:t xml:space="preserve"> de </w:t>
      </w:r>
      <w:proofErr w:type="spellStart"/>
      <w:r w:rsidR="006B7E80" w:rsidRPr="00DC3903">
        <w:rPr>
          <w:sz w:val="24"/>
          <w:szCs w:val="24"/>
        </w:rPr>
        <w:t>sănătate</w:t>
      </w:r>
      <w:proofErr w:type="spellEnd"/>
      <w:r w:rsidR="006B7E80" w:rsidRPr="00DC3903">
        <w:rPr>
          <w:sz w:val="24"/>
          <w:szCs w:val="24"/>
        </w:rPr>
        <w:t xml:space="preserve"> </w:t>
      </w:r>
      <w:proofErr w:type="spellStart"/>
      <w:r w:rsidR="006B7E80" w:rsidRPr="00DC3903">
        <w:rPr>
          <w:sz w:val="24"/>
          <w:szCs w:val="24"/>
        </w:rPr>
        <w:t>publică,educare</w:t>
      </w:r>
      <w:proofErr w:type="spellEnd"/>
      <w:r w:rsidR="006B7E80" w:rsidRPr="00DC3903">
        <w:rPr>
          <w:sz w:val="24"/>
          <w:szCs w:val="24"/>
        </w:rPr>
        <w:t xml:space="preserve"> </w:t>
      </w:r>
      <w:proofErr w:type="spellStart"/>
      <w:r w:rsidR="006B7E80" w:rsidRPr="00DC3903">
        <w:rPr>
          <w:sz w:val="24"/>
          <w:szCs w:val="24"/>
        </w:rPr>
        <w:t>si</w:t>
      </w:r>
      <w:proofErr w:type="spellEnd"/>
      <w:r w:rsidR="006B7E80" w:rsidRPr="00DC3903">
        <w:rPr>
          <w:sz w:val="24"/>
          <w:szCs w:val="24"/>
        </w:rPr>
        <w:t xml:space="preserve">  </w:t>
      </w:r>
      <w:proofErr w:type="spellStart"/>
      <w:r w:rsidR="006B7E80" w:rsidRPr="00DC3903">
        <w:rPr>
          <w:sz w:val="24"/>
          <w:szCs w:val="24"/>
        </w:rPr>
        <w:t>conștientizare</w:t>
      </w:r>
      <w:proofErr w:type="spellEnd"/>
      <w:r w:rsidR="006B7E80" w:rsidRPr="00DC3903">
        <w:rPr>
          <w:sz w:val="24"/>
          <w:szCs w:val="24"/>
        </w:rPr>
        <w:t xml:space="preserve"> din </w:t>
      </w:r>
      <w:proofErr w:type="spellStart"/>
      <w:r w:rsidR="006B7E80" w:rsidRPr="00DC3903">
        <w:rPr>
          <w:sz w:val="24"/>
          <w:szCs w:val="24"/>
        </w:rPr>
        <w:t>domeniul</w:t>
      </w:r>
      <w:proofErr w:type="spellEnd"/>
      <w:r w:rsidR="006B7E80" w:rsidRPr="00DC3903">
        <w:rPr>
          <w:sz w:val="24"/>
          <w:szCs w:val="24"/>
        </w:rPr>
        <w:t xml:space="preserve"> </w:t>
      </w:r>
      <w:proofErr w:type="spellStart"/>
      <w:r w:rsidR="006B7E80" w:rsidRPr="00DC3903">
        <w:rPr>
          <w:sz w:val="24"/>
          <w:szCs w:val="24"/>
        </w:rPr>
        <w:t>promovării</w:t>
      </w:r>
      <w:proofErr w:type="spellEnd"/>
      <w:r w:rsidR="006B7E80" w:rsidRPr="00DC3903">
        <w:rPr>
          <w:sz w:val="24"/>
          <w:szCs w:val="24"/>
        </w:rPr>
        <w:t xml:space="preserve"> </w:t>
      </w:r>
      <w:proofErr w:type="spellStart"/>
      <w:r w:rsidR="006B7E80" w:rsidRPr="00DC3903">
        <w:rPr>
          <w:sz w:val="24"/>
          <w:szCs w:val="24"/>
        </w:rPr>
        <w:t>sănătății</w:t>
      </w:r>
      <w:proofErr w:type="spellEnd"/>
      <w:r w:rsidR="006B7E80" w:rsidRPr="00DC3903">
        <w:rPr>
          <w:sz w:val="24"/>
          <w:szCs w:val="24"/>
        </w:rPr>
        <w:t xml:space="preserve">.                                                         </w:t>
      </w:r>
    </w:p>
    <w:p w14:paraId="78E45209" w14:textId="521AABA7" w:rsidR="006B7E80" w:rsidRPr="00DC3903" w:rsidRDefault="006B7E80" w:rsidP="00AF6E6D">
      <w:pPr>
        <w:spacing w:line="276" w:lineRule="auto"/>
        <w:jc w:val="both"/>
        <w:rPr>
          <w:sz w:val="24"/>
          <w:szCs w:val="24"/>
        </w:rPr>
      </w:pPr>
      <w:r w:rsidRPr="00DC3903">
        <w:rPr>
          <w:sz w:val="24"/>
          <w:szCs w:val="24"/>
        </w:rPr>
        <w:t xml:space="preserve"> </w:t>
      </w:r>
      <w:r w:rsidR="00AF6E6D" w:rsidRPr="00DC3903">
        <w:rPr>
          <w:sz w:val="24"/>
          <w:szCs w:val="24"/>
        </w:rPr>
        <w:t xml:space="preserve">4. </w:t>
      </w:r>
      <w:proofErr w:type="spellStart"/>
      <w:r w:rsidRPr="00DC3903">
        <w:rPr>
          <w:sz w:val="24"/>
          <w:szCs w:val="24"/>
        </w:rPr>
        <w:t>Distribuire</w:t>
      </w:r>
      <w:proofErr w:type="spellEnd"/>
      <w:r w:rsidRPr="00DC3903">
        <w:rPr>
          <w:sz w:val="24"/>
          <w:szCs w:val="24"/>
        </w:rPr>
        <w:t xml:space="preserve"> de  </w:t>
      </w:r>
      <w:proofErr w:type="spellStart"/>
      <w:r w:rsidRPr="00DC3903">
        <w:rPr>
          <w:sz w:val="24"/>
          <w:szCs w:val="24"/>
        </w:rPr>
        <w:t>pliante</w:t>
      </w:r>
      <w:proofErr w:type="spellEnd"/>
      <w:r w:rsidRPr="00DC3903">
        <w:rPr>
          <w:sz w:val="24"/>
          <w:szCs w:val="24"/>
        </w:rPr>
        <w:t xml:space="preserve"> cu </w:t>
      </w:r>
      <w:proofErr w:type="spellStart"/>
      <w:r w:rsidRPr="00DC3903">
        <w:rPr>
          <w:sz w:val="24"/>
          <w:szCs w:val="24"/>
        </w:rPr>
        <w:t>privire</w:t>
      </w:r>
      <w:proofErr w:type="spellEnd"/>
      <w:r w:rsidRPr="00DC3903">
        <w:rPr>
          <w:sz w:val="24"/>
          <w:szCs w:val="24"/>
        </w:rPr>
        <w:t xml:space="preserve">  la </w:t>
      </w:r>
      <w:proofErr w:type="spellStart"/>
      <w:r w:rsidRPr="00DC3903">
        <w:rPr>
          <w:sz w:val="24"/>
          <w:szCs w:val="24"/>
        </w:rPr>
        <w:t>bolile</w:t>
      </w:r>
      <w:proofErr w:type="spellEnd"/>
      <w:r w:rsidRPr="00DC3903">
        <w:rPr>
          <w:sz w:val="24"/>
          <w:szCs w:val="24"/>
        </w:rPr>
        <w:t xml:space="preserve"> </w:t>
      </w:r>
      <w:proofErr w:type="spellStart"/>
      <w:r w:rsidRPr="00DC3903">
        <w:rPr>
          <w:sz w:val="24"/>
          <w:szCs w:val="24"/>
        </w:rPr>
        <w:t>cardiovasculare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măsurat</w:t>
      </w:r>
      <w:proofErr w:type="spellEnd"/>
      <w:r w:rsidRPr="00DC3903">
        <w:rPr>
          <w:sz w:val="24"/>
          <w:szCs w:val="24"/>
        </w:rPr>
        <w:t xml:space="preserve"> TA la un </w:t>
      </w:r>
      <w:proofErr w:type="spellStart"/>
      <w:r w:rsidRPr="00DC3903">
        <w:rPr>
          <w:sz w:val="24"/>
          <w:szCs w:val="24"/>
        </w:rPr>
        <w:t>număr</w:t>
      </w:r>
      <w:proofErr w:type="spellEnd"/>
      <w:r w:rsidRPr="00DC3903">
        <w:rPr>
          <w:sz w:val="24"/>
          <w:szCs w:val="24"/>
        </w:rPr>
        <w:t xml:space="preserve"> de 686 de </w:t>
      </w:r>
      <w:proofErr w:type="spellStart"/>
      <w:r w:rsidRPr="00DC3903">
        <w:rPr>
          <w:sz w:val="24"/>
          <w:szCs w:val="24"/>
        </w:rPr>
        <w:t>beneficiari</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teste de </w:t>
      </w:r>
      <w:proofErr w:type="spellStart"/>
      <w:r w:rsidRPr="00DC3903">
        <w:rPr>
          <w:sz w:val="24"/>
          <w:szCs w:val="24"/>
        </w:rPr>
        <w:t>glicemie</w:t>
      </w:r>
      <w:proofErr w:type="spellEnd"/>
      <w:r w:rsidRPr="00DC3903">
        <w:rPr>
          <w:sz w:val="24"/>
          <w:szCs w:val="24"/>
        </w:rPr>
        <w:t xml:space="preserve"> la un </w:t>
      </w:r>
      <w:proofErr w:type="spellStart"/>
      <w:r w:rsidRPr="00DC3903">
        <w:rPr>
          <w:sz w:val="24"/>
          <w:szCs w:val="24"/>
        </w:rPr>
        <w:t>numar</w:t>
      </w:r>
      <w:proofErr w:type="spellEnd"/>
      <w:r w:rsidRPr="00DC3903">
        <w:rPr>
          <w:sz w:val="24"/>
          <w:szCs w:val="24"/>
        </w:rPr>
        <w:t xml:space="preserve"> de 150 </w:t>
      </w:r>
      <w:proofErr w:type="spellStart"/>
      <w:r w:rsidRPr="00DC3903">
        <w:rPr>
          <w:sz w:val="24"/>
          <w:szCs w:val="24"/>
        </w:rPr>
        <w:t>persoane,hepatită</w:t>
      </w:r>
      <w:proofErr w:type="spellEnd"/>
      <w:r w:rsidRPr="00DC3903">
        <w:rPr>
          <w:sz w:val="24"/>
          <w:szCs w:val="24"/>
        </w:rPr>
        <w:t xml:space="preserve"> ,</w:t>
      </w:r>
      <w:proofErr w:type="spellStart"/>
      <w:r w:rsidRPr="00DC3903">
        <w:rPr>
          <w:sz w:val="24"/>
          <w:szCs w:val="24"/>
        </w:rPr>
        <w:t>diabet</w:t>
      </w:r>
      <w:proofErr w:type="spellEnd"/>
      <w:r w:rsidRPr="00DC3903">
        <w:rPr>
          <w:sz w:val="24"/>
          <w:szCs w:val="24"/>
        </w:rPr>
        <w:t xml:space="preserve"> </w:t>
      </w:r>
      <w:proofErr w:type="spellStart"/>
      <w:r w:rsidRPr="00DC3903">
        <w:rPr>
          <w:sz w:val="24"/>
          <w:szCs w:val="24"/>
        </w:rPr>
        <w:t>zaharat,fumat,gripă,viroze</w:t>
      </w:r>
      <w:proofErr w:type="spellEnd"/>
      <w:r w:rsidRPr="00DC3903">
        <w:rPr>
          <w:sz w:val="24"/>
          <w:szCs w:val="24"/>
        </w:rPr>
        <w:t xml:space="preserve"> </w:t>
      </w:r>
      <w:proofErr w:type="spellStart"/>
      <w:r w:rsidRPr="00DC3903">
        <w:rPr>
          <w:sz w:val="24"/>
          <w:szCs w:val="24"/>
        </w:rPr>
        <w:t>respiratorii,toxinfecții</w:t>
      </w:r>
      <w:proofErr w:type="spellEnd"/>
      <w:r w:rsidRPr="00DC3903">
        <w:rPr>
          <w:sz w:val="24"/>
          <w:szCs w:val="24"/>
        </w:rPr>
        <w:t xml:space="preserve"> </w:t>
      </w:r>
      <w:proofErr w:type="spellStart"/>
      <w:r w:rsidRPr="00DC3903">
        <w:rPr>
          <w:sz w:val="24"/>
          <w:szCs w:val="24"/>
        </w:rPr>
        <w:t>alimentare,prevenirea</w:t>
      </w:r>
      <w:proofErr w:type="spellEnd"/>
      <w:r w:rsidRPr="00DC3903">
        <w:rPr>
          <w:sz w:val="24"/>
          <w:szCs w:val="24"/>
        </w:rPr>
        <w:t xml:space="preserve"> </w:t>
      </w:r>
      <w:proofErr w:type="spellStart"/>
      <w:r w:rsidRPr="00DC3903">
        <w:rPr>
          <w:sz w:val="24"/>
          <w:szCs w:val="24"/>
        </w:rPr>
        <w:t>tuberculozei,monitorizare</w:t>
      </w:r>
      <w:proofErr w:type="spellEnd"/>
      <w:r w:rsidRPr="00DC3903">
        <w:rPr>
          <w:sz w:val="24"/>
          <w:szCs w:val="24"/>
        </w:rPr>
        <w:t xml:space="preserve"> </w:t>
      </w:r>
      <w:proofErr w:type="spellStart"/>
      <w:r w:rsidRPr="00DC3903">
        <w:rPr>
          <w:sz w:val="24"/>
          <w:szCs w:val="24"/>
        </w:rPr>
        <w:t>adulți</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vârstnici</w:t>
      </w:r>
      <w:proofErr w:type="spellEnd"/>
      <w:r w:rsidRPr="00DC3903">
        <w:rPr>
          <w:sz w:val="24"/>
          <w:szCs w:val="24"/>
        </w:rPr>
        <w:t xml:space="preserve"> cu </w:t>
      </w:r>
      <w:proofErr w:type="spellStart"/>
      <w:r w:rsidRPr="00DC3903">
        <w:rPr>
          <w:sz w:val="24"/>
          <w:szCs w:val="24"/>
        </w:rPr>
        <w:t>boli</w:t>
      </w:r>
      <w:proofErr w:type="spellEnd"/>
      <w:r w:rsidRPr="00DC3903">
        <w:rPr>
          <w:sz w:val="24"/>
          <w:szCs w:val="24"/>
        </w:rPr>
        <w:t xml:space="preserve"> </w:t>
      </w:r>
      <w:proofErr w:type="spellStart"/>
      <w:r w:rsidRPr="00DC3903">
        <w:rPr>
          <w:sz w:val="24"/>
          <w:szCs w:val="24"/>
        </w:rPr>
        <w:t>cronice</w:t>
      </w:r>
      <w:proofErr w:type="spellEnd"/>
      <w:r w:rsidRPr="00DC3903">
        <w:rPr>
          <w:sz w:val="24"/>
          <w:szCs w:val="24"/>
        </w:rPr>
        <w:t xml:space="preserve"> de </w:t>
      </w:r>
      <w:proofErr w:type="spellStart"/>
      <w:r w:rsidRPr="00DC3903">
        <w:rPr>
          <w:sz w:val="24"/>
          <w:szCs w:val="24"/>
        </w:rPr>
        <w:t>peste</w:t>
      </w:r>
      <w:proofErr w:type="spellEnd"/>
      <w:r w:rsidRPr="00DC3903">
        <w:rPr>
          <w:sz w:val="24"/>
          <w:szCs w:val="24"/>
        </w:rPr>
        <w:t xml:space="preserve"> 65 ani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numar</w:t>
      </w:r>
      <w:proofErr w:type="spellEnd"/>
      <w:r w:rsidRPr="00DC3903">
        <w:rPr>
          <w:sz w:val="24"/>
          <w:szCs w:val="24"/>
        </w:rPr>
        <w:t xml:space="preserve"> de 226 </w:t>
      </w:r>
      <w:proofErr w:type="spellStart"/>
      <w:r w:rsidRPr="00DC3903">
        <w:rPr>
          <w:sz w:val="24"/>
          <w:szCs w:val="24"/>
        </w:rPr>
        <w:t>persoane,prevenirea</w:t>
      </w:r>
      <w:proofErr w:type="spellEnd"/>
      <w:r w:rsidRPr="00DC3903">
        <w:rPr>
          <w:sz w:val="24"/>
          <w:szCs w:val="24"/>
        </w:rPr>
        <w:t xml:space="preserve">  </w:t>
      </w:r>
      <w:proofErr w:type="spellStart"/>
      <w:r w:rsidRPr="00DC3903">
        <w:rPr>
          <w:sz w:val="24"/>
          <w:szCs w:val="24"/>
        </w:rPr>
        <w:t>complicațiilor</w:t>
      </w:r>
      <w:proofErr w:type="spellEnd"/>
      <w:r w:rsidRPr="00DC3903">
        <w:rPr>
          <w:sz w:val="24"/>
          <w:szCs w:val="24"/>
        </w:rPr>
        <w:t xml:space="preserve"> </w:t>
      </w:r>
      <w:proofErr w:type="spellStart"/>
      <w:r w:rsidRPr="00DC3903">
        <w:rPr>
          <w:sz w:val="24"/>
          <w:szCs w:val="24"/>
        </w:rPr>
        <w:t>bolilor</w:t>
      </w:r>
      <w:proofErr w:type="spellEnd"/>
      <w:r w:rsidRPr="00DC3903">
        <w:rPr>
          <w:sz w:val="24"/>
          <w:szCs w:val="24"/>
        </w:rPr>
        <w:t xml:space="preserve"> </w:t>
      </w:r>
      <w:proofErr w:type="spellStart"/>
      <w:r w:rsidRPr="00DC3903">
        <w:rPr>
          <w:sz w:val="24"/>
          <w:szCs w:val="24"/>
        </w:rPr>
        <w:t>persoanelor</w:t>
      </w:r>
      <w:proofErr w:type="spellEnd"/>
      <w:r w:rsidRPr="00DC3903">
        <w:rPr>
          <w:sz w:val="24"/>
          <w:szCs w:val="24"/>
        </w:rPr>
        <w:t xml:space="preserve"> </w:t>
      </w:r>
      <w:proofErr w:type="spellStart"/>
      <w:r w:rsidRPr="00DC3903">
        <w:rPr>
          <w:sz w:val="24"/>
          <w:szCs w:val="24"/>
        </w:rPr>
        <w:t>imobilizate</w:t>
      </w:r>
      <w:proofErr w:type="spellEnd"/>
      <w:r w:rsidRPr="00DC3903">
        <w:rPr>
          <w:sz w:val="24"/>
          <w:szCs w:val="24"/>
        </w:rPr>
        <w:t xml:space="preserve"> la </w:t>
      </w:r>
      <w:proofErr w:type="spellStart"/>
      <w:r w:rsidRPr="00DC3903">
        <w:rPr>
          <w:sz w:val="24"/>
          <w:szCs w:val="24"/>
        </w:rPr>
        <w:t>pat,în</w:t>
      </w:r>
      <w:proofErr w:type="spellEnd"/>
      <w:r w:rsidRPr="00DC3903">
        <w:rPr>
          <w:sz w:val="24"/>
          <w:szCs w:val="24"/>
        </w:rPr>
        <w:t xml:space="preserve"> </w:t>
      </w:r>
      <w:proofErr w:type="spellStart"/>
      <w:r w:rsidRPr="00DC3903">
        <w:rPr>
          <w:sz w:val="24"/>
          <w:szCs w:val="24"/>
        </w:rPr>
        <w:t>numar</w:t>
      </w:r>
      <w:proofErr w:type="spellEnd"/>
      <w:r w:rsidRPr="00DC3903">
        <w:rPr>
          <w:sz w:val="24"/>
          <w:szCs w:val="24"/>
        </w:rPr>
        <w:t xml:space="preserve"> de 10,procurarea </w:t>
      </w:r>
      <w:proofErr w:type="spellStart"/>
      <w:r w:rsidRPr="00DC3903">
        <w:rPr>
          <w:sz w:val="24"/>
          <w:szCs w:val="24"/>
        </w:rPr>
        <w:t>rețetelor</w:t>
      </w:r>
      <w:proofErr w:type="spellEnd"/>
      <w:r w:rsidRPr="00DC3903">
        <w:rPr>
          <w:sz w:val="24"/>
          <w:szCs w:val="24"/>
        </w:rPr>
        <w:t xml:space="preserve"> cu </w:t>
      </w:r>
      <w:proofErr w:type="spellStart"/>
      <w:r w:rsidRPr="00DC3903">
        <w:rPr>
          <w:sz w:val="24"/>
          <w:szCs w:val="24"/>
        </w:rPr>
        <w:t>boli</w:t>
      </w:r>
      <w:proofErr w:type="spellEnd"/>
      <w:r w:rsidRPr="00DC3903">
        <w:rPr>
          <w:sz w:val="24"/>
          <w:szCs w:val="24"/>
        </w:rPr>
        <w:t xml:space="preserve"> </w:t>
      </w:r>
      <w:proofErr w:type="spellStart"/>
      <w:r w:rsidRPr="00DC3903">
        <w:rPr>
          <w:sz w:val="24"/>
          <w:szCs w:val="24"/>
        </w:rPr>
        <w:t>cronice</w:t>
      </w:r>
      <w:proofErr w:type="spellEnd"/>
      <w:r w:rsidRPr="00DC3903">
        <w:rPr>
          <w:sz w:val="24"/>
          <w:szCs w:val="24"/>
        </w:rPr>
        <w:t xml:space="preserve"> ,</w:t>
      </w:r>
      <w:proofErr w:type="spellStart"/>
      <w:r w:rsidRPr="00DC3903">
        <w:rPr>
          <w:sz w:val="24"/>
          <w:szCs w:val="24"/>
        </w:rPr>
        <w:t>cât</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procurarea</w:t>
      </w:r>
      <w:proofErr w:type="spellEnd"/>
      <w:r w:rsidRPr="00DC3903">
        <w:rPr>
          <w:sz w:val="24"/>
          <w:szCs w:val="24"/>
        </w:rPr>
        <w:t xml:space="preserve"> </w:t>
      </w:r>
      <w:proofErr w:type="spellStart"/>
      <w:r w:rsidRPr="00DC3903">
        <w:rPr>
          <w:sz w:val="24"/>
          <w:szCs w:val="24"/>
        </w:rPr>
        <w:t>medicamentelor</w:t>
      </w:r>
      <w:proofErr w:type="spellEnd"/>
      <w:r w:rsidRPr="00DC3903">
        <w:rPr>
          <w:sz w:val="24"/>
          <w:szCs w:val="24"/>
        </w:rPr>
        <w:t xml:space="preserve"> de la </w:t>
      </w:r>
      <w:proofErr w:type="spellStart"/>
      <w:r w:rsidRPr="00DC3903">
        <w:rPr>
          <w:sz w:val="24"/>
          <w:szCs w:val="24"/>
        </w:rPr>
        <w:t>farmacie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numar</w:t>
      </w:r>
      <w:proofErr w:type="spellEnd"/>
      <w:r w:rsidRPr="00DC3903">
        <w:rPr>
          <w:sz w:val="24"/>
          <w:szCs w:val="24"/>
        </w:rPr>
        <w:t xml:space="preserve"> de 60 </w:t>
      </w:r>
      <w:proofErr w:type="spellStart"/>
      <w:r w:rsidRPr="00DC3903">
        <w:rPr>
          <w:sz w:val="24"/>
          <w:szCs w:val="24"/>
        </w:rPr>
        <w:t>persoane</w:t>
      </w:r>
      <w:proofErr w:type="spellEnd"/>
      <w:r w:rsidRPr="00DC3903">
        <w:rPr>
          <w:sz w:val="24"/>
          <w:szCs w:val="24"/>
        </w:rPr>
        <w:t>.</w:t>
      </w:r>
    </w:p>
    <w:p w14:paraId="6A2C2D96" w14:textId="2C5CBDFF" w:rsidR="006B7E80" w:rsidRPr="00DC3903" w:rsidRDefault="00AF6E6D" w:rsidP="00AF6E6D">
      <w:pPr>
        <w:spacing w:line="276" w:lineRule="auto"/>
        <w:jc w:val="both"/>
        <w:rPr>
          <w:sz w:val="24"/>
          <w:szCs w:val="24"/>
        </w:rPr>
      </w:pPr>
      <w:r w:rsidRPr="00DC3903">
        <w:rPr>
          <w:sz w:val="24"/>
          <w:szCs w:val="24"/>
        </w:rPr>
        <w:t xml:space="preserve">5. </w:t>
      </w:r>
      <w:proofErr w:type="spellStart"/>
      <w:r w:rsidR="006B7E80" w:rsidRPr="00DC3903">
        <w:rPr>
          <w:sz w:val="24"/>
          <w:szCs w:val="24"/>
        </w:rPr>
        <w:t>Activități</w:t>
      </w:r>
      <w:proofErr w:type="spellEnd"/>
      <w:r w:rsidR="006B7E80" w:rsidRPr="00DC3903">
        <w:rPr>
          <w:sz w:val="24"/>
          <w:szCs w:val="24"/>
        </w:rPr>
        <w:t xml:space="preserve"> </w:t>
      </w:r>
      <w:proofErr w:type="spellStart"/>
      <w:r w:rsidR="006B7E80" w:rsidRPr="00DC3903">
        <w:rPr>
          <w:sz w:val="24"/>
          <w:szCs w:val="24"/>
        </w:rPr>
        <w:t>medicale</w:t>
      </w:r>
      <w:proofErr w:type="spellEnd"/>
      <w:r w:rsidR="006B7E80" w:rsidRPr="00DC3903">
        <w:rPr>
          <w:sz w:val="24"/>
          <w:szCs w:val="24"/>
        </w:rPr>
        <w:t xml:space="preserve"> curative la </w:t>
      </w:r>
      <w:proofErr w:type="spellStart"/>
      <w:proofErr w:type="gramStart"/>
      <w:r w:rsidR="006B7E80" w:rsidRPr="00DC3903">
        <w:rPr>
          <w:sz w:val="24"/>
          <w:szCs w:val="24"/>
        </w:rPr>
        <w:t>domiciliu,completarea</w:t>
      </w:r>
      <w:proofErr w:type="spellEnd"/>
      <w:proofErr w:type="gramEnd"/>
      <w:r w:rsidR="006B7E80" w:rsidRPr="00DC3903">
        <w:rPr>
          <w:sz w:val="24"/>
          <w:szCs w:val="24"/>
        </w:rPr>
        <w:t xml:space="preserve">  </w:t>
      </w:r>
      <w:proofErr w:type="spellStart"/>
      <w:r w:rsidR="006B7E80" w:rsidRPr="00DC3903">
        <w:rPr>
          <w:sz w:val="24"/>
          <w:szCs w:val="24"/>
        </w:rPr>
        <w:t>asistenței</w:t>
      </w:r>
      <w:proofErr w:type="spellEnd"/>
      <w:r w:rsidR="006B7E80" w:rsidRPr="00DC3903">
        <w:rPr>
          <w:sz w:val="24"/>
          <w:szCs w:val="24"/>
        </w:rPr>
        <w:t xml:space="preserve"> </w:t>
      </w:r>
      <w:proofErr w:type="spellStart"/>
      <w:r w:rsidR="006B7E80" w:rsidRPr="00DC3903">
        <w:rPr>
          <w:sz w:val="24"/>
          <w:szCs w:val="24"/>
        </w:rPr>
        <w:t>medicale</w:t>
      </w:r>
      <w:proofErr w:type="spellEnd"/>
      <w:r w:rsidR="006B7E80" w:rsidRPr="00DC3903">
        <w:rPr>
          <w:sz w:val="24"/>
          <w:szCs w:val="24"/>
        </w:rPr>
        <w:t xml:space="preserve"> </w:t>
      </w:r>
      <w:proofErr w:type="spellStart"/>
      <w:r w:rsidR="006B7E80" w:rsidRPr="00DC3903">
        <w:rPr>
          <w:sz w:val="24"/>
          <w:szCs w:val="24"/>
        </w:rPr>
        <w:t>primare,secundare</w:t>
      </w:r>
      <w:proofErr w:type="spellEnd"/>
      <w:r w:rsidR="006B7E80" w:rsidRPr="00DC3903">
        <w:rPr>
          <w:sz w:val="24"/>
          <w:szCs w:val="24"/>
        </w:rPr>
        <w:t xml:space="preserve">  </w:t>
      </w:r>
      <w:proofErr w:type="spellStart"/>
      <w:r w:rsidR="006B7E80" w:rsidRPr="00DC3903">
        <w:rPr>
          <w:sz w:val="24"/>
          <w:szCs w:val="24"/>
        </w:rPr>
        <w:t>și</w:t>
      </w:r>
      <w:proofErr w:type="spellEnd"/>
      <w:r w:rsidR="006B7E80" w:rsidRPr="00DC3903">
        <w:rPr>
          <w:sz w:val="24"/>
          <w:szCs w:val="24"/>
        </w:rPr>
        <w:t xml:space="preserve"> </w:t>
      </w:r>
      <w:proofErr w:type="spellStart"/>
      <w:r w:rsidR="006B7E80" w:rsidRPr="00DC3903">
        <w:rPr>
          <w:sz w:val="24"/>
          <w:szCs w:val="24"/>
        </w:rPr>
        <w:t>terțiare</w:t>
      </w:r>
      <w:proofErr w:type="spellEnd"/>
      <w:r w:rsidR="006B7E80" w:rsidRPr="00DC3903">
        <w:rPr>
          <w:sz w:val="24"/>
          <w:szCs w:val="24"/>
        </w:rPr>
        <w:t>.</w:t>
      </w:r>
    </w:p>
    <w:p w14:paraId="3BDDB952" w14:textId="05A59ECA" w:rsidR="006B7E80" w:rsidRPr="00DC3903" w:rsidRDefault="00AF6E6D" w:rsidP="00AF6E6D">
      <w:pPr>
        <w:spacing w:line="276" w:lineRule="auto"/>
        <w:jc w:val="both"/>
        <w:rPr>
          <w:sz w:val="24"/>
          <w:szCs w:val="24"/>
        </w:rPr>
      </w:pPr>
      <w:r w:rsidRPr="00DC3903">
        <w:rPr>
          <w:sz w:val="24"/>
          <w:szCs w:val="24"/>
        </w:rPr>
        <w:t>-</w:t>
      </w:r>
      <w:proofErr w:type="spellStart"/>
      <w:r w:rsidR="006B7E80" w:rsidRPr="00DC3903">
        <w:rPr>
          <w:sz w:val="24"/>
          <w:szCs w:val="24"/>
        </w:rPr>
        <w:t>Aplicarea</w:t>
      </w:r>
      <w:proofErr w:type="spellEnd"/>
      <w:r w:rsidR="006B7E80" w:rsidRPr="00DC3903">
        <w:rPr>
          <w:sz w:val="24"/>
          <w:szCs w:val="24"/>
        </w:rPr>
        <w:t xml:space="preserve"> </w:t>
      </w:r>
      <w:proofErr w:type="spellStart"/>
      <w:r w:rsidR="006B7E80" w:rsidRPr="00DC3903">
        <w:rPr>
          <w:sz w:val="24"/>
          <w:szCs w:val="24"/>
        </w:rPr>
        <w:t>tratamentelor</w:t>
      </w:r>
      <w:proofErr w:type="spellEnd"/>
      <w:r w:rsidR="006B7E80" w:rsidRPr="00DC3903">
        <w:rPr>
          <w:sz w:val="24"/>
          <w:szCs w:val="24"/>
        </w:rPr>
        <w:t xml:space="preserve"> </w:t>
      </w:r>
      <w:proofErr w:type="spellStart"/>
      <w:r w:rsidR="006B7E80" w:rsidRPr="00DC3903">
        <w:rPr>
          <w:sz w:val="24"/>
          <w:szCs w:val="24"/>
        </w:rPr>
        <w:t>medicale</w:t>
      </w:r>
      <w:proofErr w:type="spellEnd"/>
      <w:r w:rsidR="006B7E80" w:rsidRPr="00DC3903">
        <w:rPr>
          <w:sz w:val="24"/>
          <w:szCs w:val="24"/>
        </w:rPr>
        <w:t xml:space="preserve"> </w:t>
      </w:r>
      <w:proofErr w:type="spellStart"/>
      <w:r w:rsidR="006B7E80" w:rsidRPr="00DC3903">
        <w:rPr>
          <w:sz w:val="24"/>
          <w:szCs w:val="24"/>
        </w:rPr>
        <w:t>constând</w:t>
      </w:r>
      <w:proofErr w:type="spellEnd"/>
      <w:r w:rsidR="006B7E80" w:rsidRPr="00DC3903">
        <w:rPr>
          <w:sz w:val="24"/>
          <w:szCs w:val="24"/>
        </w:rPr>
        <w:t xml:space="preserve"> in </w:t>
      </w:r>
      <w:proofErr w:type="spellStart"/>
      <w:r w:rsidR="006B7E80" w:rsidRPr="00DC3903">
        <w:rPr>
          <w:sz w:val="24"/>
          <w:szCs w:val="24"/>
        </w:rPr>
        <w:t>injecții</w:t>
      </w:r>
      <w:proofErr w:type="spellEnd"/>
      <w:r w:rsidR="006B7E80" w:rsidRPr="00DC3903">
        <w:rPr>
          <w:sz w:val="24"/>
          <w:szCs w:val="24"/>
        </w:rPr>
        <w:t xml:space="preserve"> </w:t>
      </w:r>
      <w:proofErr w:type="spellStart"/>
      <w:r w:rsidR="006B7E80" w:rsidRPr="00DC3903">
        <w:rPr>
          <w:sz w:val="24"/>
          <w:szCs w:val="24"/>
        </w:rPr>
        <w:t>intramusculare</w:t>
      </w:r>
      <w:proofErr w:type="spellEnd"/>
      <w:r w:rsidR="006B7E80" w:rsidRPr="00DC3903">
        <w:rPr>
          <w:sz w:val="24"/>
          <w:szCs w:val="24"/>
        </w:rPr>
        <w:t xml:space="preserve"> </w:t>
      </w:r>
      <w:proofErr w:type="spellStart"/>
      <w:r w:rsidR="006B7E80" w:rsidRPr="00DC3903">
        <w:rPr>
          <w:sz w:val="24"/>
          <w:szCs w:val="24"/>
        </w:rPr>
        <w:t>și</w:t>
      </w:r>
      <w:proofErr w:type="spellEnd"/>
      <w:r w:rsidR="006B7E80" w:rsidRPr="00DC3903">
        <w:rPr>
          <w:sz w:val="24"/>
          <w:szCs w:val="24"/>
        </w:rPr>
        <w:t xml:space="preserve"> </w:t>
      </w:r>
      <w:proofErr w:type="spellStart"/>
      <w:proofErr w:type="gramStart"/>
      <w:r w:rsidR="006B7E80" w:rsidRPr="00DC3903">
        <w:rPr>
          <w:sz w:val="24"/>
          <w:szCs w:val="24"/>
        </w:rPr>
        <w:t>intravenoase,perfuzii</w:t>
      </w:r>
      <w:proofErr w:type="gramEnd"/>
      <w:r w:rsidR="006B7E80" w:rsidRPr="00DC3903">
        <w:rPr>
          <w:sz w:val="24"/>
          <w:szCs w:val="24"/>
        </w:rPr>
        <w:t>,ingrijirea</w:t>
      </w:r>
      <w:proofErr w:type="spellEnd"/>
      <w:r w:rsidR="006B7E80" w:rsidRPr="00DC3903">
        <w:rPr>
          <w:sz w:val="24"/>
          <w:szCs w:val="24"/>
        </w:rPr>
        <w:t xml:space="preserve"> </w:t>
      </w:r>
      <w:proofErr w:type="spellStart"/>
      <w:r w:rsidR="006B7E80" w:rsidRPr="00DC3903">
        <w:rPr>
          <w:sz w:val="24"/>
          <w:szCs w:val="24"/>
        </w:rPr>
        <w:t>plăgilor</w:t>
      </w:r>
      <w:proofErr w:type="spellEnd"/>
      <w:r w:rsidR="006B7E80" w:rsidRPr="00DC3903">
        <w:rPr>
          <w:sz w:val="24"/>
          <w:szCs w:val="24"/>
        </w:rPr>
        <w:t xml:space="preserve"> la </w:t>
      </w:r>
      <w:proofErr w:type="spellStart"/>
      <w:r w:rsidR="006B7E80" w:rsidRPr="00DC3903">
        <w:rPr>
          <w:sz w:val="24"/>
          <w:szCs w:val="24"/>
        </w:rPr>
        <w:t>recomandarea</w:t>
      </w:r>
      <w:proofErr w:type="spellEnd"/>
      <w:r w:rsidR="006B7E80" w:rsidRPr="00DC3903">
        <w:rPr>
          <w:sz w:val="24"/>
          <w:szCs w:val="24"/>
        </w:rPr>
        <w:t xml:space="preserve">  </w:t>
      </w:r>
      <w:proofErr w:type="spellStart"/>
      <w:r w:rsidR="006B7E80" w:rsidRPr="00DC3903">
        <w:rPr>
          <w:sz w:val="24"/>
          <w:szCs w:val="24"/>
        </w:rPr>
        <w:t>medicului</w:t>
      </w:r>
      <w:proofErr w:type="spellEnd"/>
      <w:r w:rsidR="006B7E80" w:rsidRPr="00DC3903">
        <w:rPr>
          <w:sz w:val="24"/>
          <w:szCs w:val="24"/>
        </w:rPr>
        <w:t xml:space="preserve"> specialist la un </w:t>
      </w:r>
      <w:proofErr w:type="spellStart"/>
      <w:r w:rsidR="006B7E80" w:rsidRPr="00DC3903">
        <w:rPr>
          <w:sz w:val="24"/>
          <w:szCs w:val="24"/>
        </w:rPr>
        <w:t>numar</w:t>
      </w:r>
      <w:proofErr w:type="spellEnd"/>
      <w:r w:rsidR="006B7E80" w:rsidRPr="00DC3903">
        <w:rPr>
          <w:sz w:val="24"/>
          <w:szCs w:val="24"/>
        </w:rPr>
        <w:t xml:space="preserve"> de 107  de </w:t>
      </w:r>
      <w:proofErr w:type="spellStart"/>
      <w:r w:rsidR="006B7E80" w:rsidRPr="00DC3903">
        <w:rPr>
          <w:sz w:val="24"/>
          <w:szCs w:val="24"/>
        </w:rPr>
        <w:t>beneficiari</w:t>
      </w:r>
      <w:proofErr w:type="spellEnd"/>
      <w:r w:rsidR="006B7E80" w:rsidRPr="00DC3903">
        <w:rPr>
          <w:sz w:val="24"/>
          <w:szCs w:val="24"/>
        </w:rPr>
        <w:t>.</w:t>
      </w:r>
    </w:p>
    <w:p w14:paraId="2D039C56" w14:textId="77777777" w:rsidR="00AF6E6D" w:rsidRPr="00DC3903" w:rsidRDefault="00AF6E6D" w:rsidP="00AF6E6D">
      <w:pPr>
        <w:spacing w:line="276" w:lineRule="auto"/>
        <w:jc w:val="both"/>
        <w:rPr>
          <w:sz w:val="24"/>
          <w:szCs w:val="24"/>
        </w:rPr>
      </w:pPr>
      <w:r w:rsidRPr="00DC3903">
        <w:rPr>
          <w:sz w:val="24"/>
          <w:szCs w:val="24"/>
        </w:rPr>
        <w:t xml:space="preserve">- </w:t>
      </w:r>
      <w:proofErr w:type="spellStart"/>
      <w:proofErr w:type="gramStart"/>
      <w:r w:rsidR="006B7E80" w:rsidRPr="00DC3903">
        <w:rPr>
          <w:sz w:val="24"/>
          <w:szCs w:val="24"/>
        </w:rPr>
        <w:t>Campanii</w:t>
      </w:r>
      <w:proofErr w:type="spellEnd"/>
      <w:r w:rsidR="006B7E80" w:rsidRPr="00DC3903">
        <w:rPr>
          <w:sz w:val="24"/>
          <w:szCs w:val="24"/>
        </w:rPr>
        <w:t xml:space="preserve">  de</w:t>
      </w:r>
      <w:proofErr w:type="gramEnd"/>
      <w:r w:rsidR="006B7E80" w:rsidRPr="00DC3903">
        <w:rPr>
          <w:sz w:val="24"/>
          <w:szCs w:val="24"/>
        </w:rPr>
        <w:t xml:space="preserve"> </w:t>
      </w:r>
      <w:proofErr w:type="spellStart"/>
      <w:r w:rsidR="006B7E80" w:rsidRPr="00DC3903">
        <w:rPr>
          <w:sz w:val="24"/>
          <w:szCs w:val="24"/>
        </w:rPr>
        <w:t>vaccinare</w:t>
      </w:r>
      <w:proofErr w:type="spellEnd"/>
      <w:r w:rsidR="006B7E80" w:rsidRPr="00DC3903">
        <w:rPr>
          <w:sz w:val="24"/>
          <w:szCs w:val="24"/>
        </w:rPr>
        <w:t xml:space="preserve"> </w:t>
      </w:r>
      <w:proofErr w:type="spellStart"/>
      <w:r w:rsidR="006B7E80" w:rsidRPr="00DC3903">
        <w:rPr>
          <w:sz w:val="24"/>
          <w:szCs w:val="24"/>
        </w:rPr>
        <w:t>antigripală</w:t>
      </w:r>
      <w:proofErr w:type="spellEnd"/>
      <w:r w:rsidR="006B7E80" w:rsidRPr="00DC3903">
        <w:rPr>
          <w:sz w:val="24"/>
          <w:szCs w:val="24"/>
        </w:rPr>
        <w:t xml:space="preserve"> </w:t>
      </w:r>
      <w:proofErr w:type="spellStart"/>
      <w:r w:rsidR="006B7E80" w:rsidRPr="00DC3903">
        <w:rPr>
          <w:sz w:val="24"/>
          <w:szCs w:val="24"/>
        </w:rPr>
        <w:t>în</w:t>
      </w:r>
      <w:proofErr w:type="spellEnd"/>
      <w:r w:rsidR="006B7E80" w:rsidRPr="00DC3903">
        <w:rPr>
          <w:sz w:val="24"/>
          <w:szCs w:val="24"/>
        </w:rPr>
        <w:t xml:space="preserve"> </w:t>
      </w:r>
      <w:proofErr w:type="spellStart"/>
      <w:r w:rsidR="006B7E80" w:rsidRPr="00DC3903">
        <w:rPr>
          <w:sz w:val="24"/>
          <w:szCs w:val="24"/>
        </w:rPr>
        <w:t>colaborare</w:t>
      </w:r>
      <w:proofErr w:type="spellEnd"/>
      <w:r w:rsidR="006B7E80" w:rsidRPr="00DC3903">
        <w:rPr>
          <w:sz w:val="24"/>
          <w:szCs w:val="24"/>
        </w:rPr>
        <w:t xml:space="preserve"> cu </w:t>
      </w:r>
      <w:proofErr w:type="spellStart"/>
      <w:r w:rsidR="006B7E80" w:rsidRPr="00DC3903">
        <w:rPr>
          <w:sz w:val="24"/>
          <w:szCs w:val="24"/>
        </w:rPr>
        <w:t>medicii</w:t>
      </w:r>
      <w:proofErr w:type="spellEnd"/>
      <w:r w:rsidR="006B7E80" w:rsidRPr="00DC3903">
        <w:rPr>
          <w:sz w:val="24"/>
          <w:szCs w:val="24"/>
        </w:rPr>
        <w:t xml:space="preserve"> de </w:t>
      </w:r>
      <w:proofErr w:type="spellStart"/>
      <w:r w:rsidR="006B7E80" w:rsidRPr="00DC3903">
        <w:rPr>
          <w:sz w:val="24"/>
          <w:szCs w:val="24"/>
        </w:rPr>
        <w:t>familie</w:t>
      </w:r>
      <w:proofErr w:type="spellEnd"/>
      <w:r w:rsidR="006B7E80" w:rsidRPr="00DC3903">
        <w:rPr>
          <w:sz w:val="24"/>
          <w:szCs w:val="24"/>
        </w:rPr>
        <w:t xml:space="preserve"> </w:t>
      </w:r>
      <w:proofErr w:type="spellStart"/>
      <w:r w:rsidR="006B7E80" w:rsidRPr="00DC3903">
        <w:rPr>
          <w:sz w:val="24"/>
          <w:szCs w:val="24"/>
        </w:rPr>
        <w:t>pentru</w:t>
      </w:r>
      <w:proofErr w:type="spellEnd"/>
      <w:r w:rsidR="006B7E80" w:rsidRPr="00DC3903">
        <w:rPr>
          <w:sz w:val="24"/>
          <w:szCs w:val="24"/>
        </w:rPr>
        <w:t xml:space="preserve"> un </w:t>
      </w:r>
      <w:proofErr w:type="spellStart"/>
      <w:r w:rsidR="006B7E80" w:rsidRPr="00DC3903">
        <w:rPr>
          <w:sz w:val="24"/>
          <w:szCs w:val="24"/>
        </w:rPr>
        <w:t>număr</w:t>
      </w:r>
      <w:proofErr w:type="spellEnd"/>
      <w:r w:rsidR="006B7E80" w:rsidRPr="00DC3903">
        <w:rPr>
          <w:sz w:val="24"/>
          <w:szCs w:val="24"/>
        </w:rPr>
        <w:t xml:space="preserve"> de 35  de </w:t>
      </w:r>
      <w:proofErr w:type="spellStart"/>
      <w:r w:rsidR="006B7E80" w:rsidRPr="00DC3903">
        <w:rPr>
          <w:sz w:val="24"/>
          <w:szCs w:val="24"/>
        </w:rPr>
        <w:t>persoane</w:t>
      </w:r>
      <w:proofErr w:type="spellEnd"/>
      <w:r w:rsidR="006B7E80" w:rsidRPr="00DC3903">
        <w:rPr>
          <w:sz w:val="24"/>
          <w:szCs w:val="24"/>
        </w:rPr>
        <w:t>.</w:t>
      </w:r>
    </w:p>
    <w:p w14:paraId="6746941E" w14:textId="3F4ED8D1" w:rsidR="006B7E80" w:rsidRPr="00DC3903" w:rsidRDefault="00AF6E6D" w:rsidP="00AF6E6D">
      <w:pPr>
        <w:spacing w:line="276" w:lineRule="auto"/>
        <w:jc w:val="both"/>
        <w:rPr>
          <w:sz w:val="24"/>
          <w:szCs w:val="24"/>
        </w:rPr>
      </w:pPr>
      <w:r w:rsidRPr="00DC3903">
        <w:rPr>
          <w:sz w:val="24"/>
          <w:szCs w:val="24"/>
        </w:rPr>
        <w:t xml:space="preserve">6. </w:t>
      </w:r>
      <w:proofErr w:type="spellStart"/>
      <w:r w:rsidR="006B7E80" w:rsidRPr="00DC3903">
        <w:rPr>
          <w:sz w:val="24"/>
          <w:szCs w:val="24"/>
        </w:rPr>
        <w:t>Educație</w:t>
      </w:r>
      <w:proofErr w:type="spellEnd"/>
      <w:r w:rsidR="006B7E80" w:rsidRPr="00DC3903">
        <w:rPr>
          <w:sz w:val="24"/>
          <w:szCs w:val="24"/>
        </w:rPr>
        <w:t xml:space="preserve"> </w:t>
      </w:r>
      <w:proofErr w:type="spellStart"/>
      <w:proofErr w:type="gramStart"/>
      <w:r w:rsidR="006B7E80" w:rsidRPr="00DC3903">
        <w:rPr>
          <w:sz w:val="24"/>
          <w:szCs w:val="24"/>
        </w:rPr>
        <w:t>și</w:t>
      </w:r>
      <w:proofErr w:type="spellEnd"/>
      <w:r w:rsidR="006B7E80" w:rsidRPr="00DC3903">
        <w:rPr>
          <w:sz w:val="24"/>
          <w:szCs w:val="24"/>
        </w:rPr>
        <w:t xml:space="preserve">  </w:t>
      </w:r>
      <w:proofErr w:type="spellStart"/>
      <w:r w:rsidR="006B7E80" w:rsidRPr="00DC3903">
        <w:rPr>
          <w:sz w:val="24"/>
          <w:szCs w:val="24"/>
        </w:rPr>
        <w:t>acțiuni</w:t>
      </w:r>
      <w:proofErr w:type="spellEnd"/>
      <w:proofErr w:type="gramEnd"/>
      <w:r w:rsidR="006B7E80" w:rsidRPr="00DC3903">
        <w:rPr>
          <w:sz w:val="24"/>
          <w:szCs w:val="24"/>
        </w:rPr>
        <w:t xml:space="preserve"> </w:t>
      </w:r>
      <w:proofErr w:type="spellStart"/>
      <w:r w:rsidR="006B7E80" w:rsidRPr="00DC3903">
        <w:rPr>
          <w:sz w:val="24"/>
          <w:szCs w:val="24"/>
        </w:rPr>
        <w:t>direcționate</w:t>
      </w:r>
      <w:proofErr w:type="spellEnd"/>
      <w:r w:rsidR="006B7E80" w:rsidRPr="00DC3903">
        <w:rPr>
          <w:sz w:val="24"/>
          <w:szCs w:val="24"/>
        </w:rPr>
        <w:t xml:space="preserve"> </w:t>
      </w:r>
      <w:proofErr w:type="spellStart"/>
      <w:r w:rsidR="006B7E80" w:rsidRPr="00DC3903">
        <w:rPr>
          <w:sz w:val="24"/>
          <w:szCs w:val="24"/>
        </w:rPr>
        <w:t>pentru</w:t>
      </w:r>
      <w:proofErr w:type="spellEnd"/>
      <w:r w:rsidR="006B7E80" w:rsidRPr="00DC3903">
        <w:rPr>
          <w:sz w:val="24"/>
          <w:szCs w:val="24"/>
        </w:rPr>
        <w:t xml:space="preserve"> </w:t>
      </w:r>
      <w:proofErr w:type="spellStart"/>
      <w:r w:rsidR="006B7E80" w:rsidRPr="00DC3903">
        <w:rPr>
          <w:sz w:val="24"/>
          <w:szCs w:val="24"/>
        </w:rPr>
        <w:t>asigurarea</w:t>
      </w:r>
      <w:proofErr w:type="spellEnd"/>
      <w:r w:rsidR="006B7E80" w:rsidRPr="00DC3903">
        <w:rPr>
          <w:sz w:val="24"/>
          <w:szCs w:val="24"/>
        </w:rPr>
        <w:t xml:space="preserve"> </w:t>
      </w:r>
      <w:proofErr w:type="spellStart"/>
      <w:r w:rsidR="006B7E80" w:rsidRPr="00DC3903">
        <w:rPr>
          <w:sz w:val="24"/>
          <w:szCs w:val="24"/>
        </w:rPr>
        <w:t>unui</w:t>
      </w:r>
      <w:proofErr w:type="spellEnd"/>
      <w:r w:rsidR="006B7E80" w:rsidRPr="00DC3903">
        <w:rPr>
          <w:sz w:val="24"/>
          <w:szCs w:val="24"/>
        </w:rPr>
        <w:t xml:space="preserve"> </w:t>
      </w:r>
      <w:proofErr w:type="spellStart"/>
      <w:r w:rsidR="006B7E80" w:rsidRPr="00DC3903">
        <w:rPr>
          <w:sz w:val="24"/>
          <w:szCs w:val="24"/>
        </w:rPr>
        <w:t>mediu</w:t>
      </w:r>
      <w:proofErr w:type="spellEnd"/>
      <w:r w:rsidR="006B7E80" w:rsidRPr="00DC3903">
        <w:rPr>
          <w:sz w:val="24"/>
          <w:szCs w:val="24"/>
        </w:rPr>
        <w:t xml:space="preserve">  de </w:t>
      </w:r>
      <w:proofErr w:type="spellStart"/>
      <w:r w:rsidR="006B7E80" w:rsidRPr="00DC3903">
        <w:rPr>
          <w:sz w:val="24"/>
          <w:szCs w:val="24"/>
        </w:rPr>
        <w:t>viata</w:t>
      </w:r>
      <w:proofErr w:type="spellEnd"/>
      <w:r w:rsidR="006B7E80" w:rsidRPr="00DC3903">
        <w:rPr>
          <w:sz w:val="24"/>
          <w:szCs w:val="24"/>
        </w:rPr>
        <w:t xml:space="preserve"> </w:t>
      </w:r>
      <w:proofErr w:type="spellStart"/>
      <w:r w:rsidR="006B7E80" w:rsidRPr="00DC3903">
        <w:rPr>
          <w:sz w:val="24"/>
          <w:szCs w:val="24"/>
        </w:rPr>
        <w:t>sanătos</w:t>
      </w:r>
      <w:proofErr w:type="spellEnd"/>
      <w:r w:rsidR="006B7E80" w:rsidRPr="00DC3903">
        <w:rPr>
          <w:sz w:val="24"/>
          <w:szCs w:val="24"/>
        </w:rPr>
        <w:t>.</w:t>
      </w:r>
    </w:p>
    <w:p w14:paraId="19AD26B5" w14:textId="4EE0A6B0" w:rsidR="006B7E80" w:rsidRPr="00DC3903" w:rsidRDefault="006B7E80" w:rsidP="00AF6E6D">
      <w:pPr>
        <w:spacing w:line="276" w:lineRule="auto"/>
        <w:jc w:val="both"/>
        <w:rPr>
          <w:sz w:val="24"/>
          <w:szCs w:val="24"/>
        </w:rPr>
      </w:pPr>
      <w:r w:rsidRPr="00DC3903">
        <w:rPr>
          <w:sz w:val="24"/>
          <w:szCs w:val="24"/>
        </w:rPr>
        <w:t>-</w:t>
      </w:r>
      <w:r w:rsidR="00AF6E6D" w:rsidRPr="00DC3903">
        <w:rPr>
          <w:sz w:val="24"/>
          <w:szCs w:val="24"/>
        </w:rPr>
        <w:t xml:space="preserve"> </w:t>
      </w:r>
      <w:proofErr w:type="spellStart"/>
      <w:proofErr w:type="gramStart"/>
      <w:r w:rsidRPr="00DC3903">
        <w:rPr>
          <w:sz w:val="24"/>
          <w:szCs w:val="24"/>
        </w:rPr>
        <w:t>Informare</w:t>
      </w:r>
      <w:proofErr w:type="spellEnd"/>
      <w:r w:rsidRPr="00DC3903">
        <w:rPr>
          <w:sz w:val="24"/>
          <w:szCs w:val="24"/>
        </w:rPr>
        <w:t xml:space="preserve">  </w:t>
      </w:r>
      <w:proofErr w:type="spellStart"/>
      <w:r w:rsidRPr="00DC3903">
        <w:rPr>
          <w:sz w:val="24"/>
          <w:szCs w:val="24"/>
        </w:rPr>
        <w:t>asupra</w:t>
      </w:r>
      <w:proofErr w:type="spellEnd"/>
      <w:proofErr w:type="gramEnd"/>
      <w:r w:rsidRPr="00DC3903">
        <w:rPr>
          <w:sz w:val="24"/>
          <w:szCs w:val="24"/>
        </w:rPr>
        <w:t xml:space="preserve"> </w:t>
      </w:r>
      <w:proofErr w:type="spellStart"/>
      <w:r w:rsidRPr="00DC3903">
        <w:rPr>
          <w:sz w:val="24"/>
          <w:szCs w:val="24"/>
        </w:rPr>
        <w:t>igienei</w:t>
      </w:r>
      <w:proofErr w:type="spellEnd"/>
      <w:r w:rsidRPr="00DC3903">
        <w:rPr>
          <w:sz w:val="24"/>
          <w:szCs w:val="24"/>
        </w:rPr>
        <w:t xml:space="preserve"> </w:t>
      </w:r>
      <w:proofErr w:type="spellStart"/>
      <w:r w:rsidRPr="00DC3903">
        <w:rPr>
          <w:sz w:val="24"/>
          <w:szCs w:val="24"/>
        </w:rPr>
        <w:t>locuinței,a</w:t>
      </w:r>
      <w:proofErr w:type="spellEnd"/>
      <w:r w:rsidRPr="00DC3903">
        <w:rPr>
          <w:sz w:val="24"/>
          <w:szCs w:val="24"/>
        </w:rPr>
        <w:t xml:space="preserve"> </w:t>
      </w:r>
      <w:proofErr w:type="spellStart"/>
      <w:r w:rsidRPr="00DC3903">
        <w:rPr>
          <w:sz w:val="24"/>
          <w:szCs w:val="24"/>
        </w:rPr>
        <w:t>temperaturii</w:t>
      </w:r>
      <w:proofErr w:type="spellEnd"/>
      <w:r w:rsidRPr="00DC3903">
        <w:rPr>
          <w:sz w:val="24"/>
          <w:szCs w:val="24"/>
        </w:rPr>
        <w:t xml:space="preserve"> </w:t>
      </w:r>
      <w:proofErr w:type="spellStart"/>
      <w:r w:rsidRPr="00DC3903">
        <w:rPr>
          <w:sz w:val="24"/>
          <w:szCs w:val="24"/>
        </w:rPr>
        <w:t>scăzute</w:t>
      </w:r>
      <w:proofErr w:type="spellEnd"/>
      <w:r w:rsidRPr="00DC3903">
        <w:rPr>
          <w:sz w:val="24"/>
          <w:szCs w:val="24"/>
        </w:rPr>
        <w:t xml:space="preserve">  </w:t>
      </w:r>
      <w:proofErr w:type="spellStart"/>
      <w:r w:rsidRPr="00DC3903">
        <w:rPr>
          <w:sz w:val="24"/>
          <w:szCs w:val="24"/>
        </w:rPr>
        <w:t>sau</w:t>
      </w:r>
      <w:proofErr w:type="spellEnd"/>
      <w:r w:rsidRPr="00DC3903">
        <w:rPr>
          <w:sz w:val="24"/>
          <w:szCs w:val="24"/>
        </w:rPr>
        <w:t xml:space="preserve"> </w:t>
      </w:r>
      <w:proofErr w:type="spellStart"/>
      <w:r w:rsidRPr="00DC3903">
        <w:rPr>
          <w:sz w:val="24"/>
          <w:szCs w:val="24"/>
        </w:rPr>
        <w:t>ridicate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special  </w:t>
      </w:r>
      <w:proofErr w:type="spellStart"/>
      <w:r w:rsidRPr="00DC3903">
        <w:rPr>
          <w:sz w:val="24"/>
          <w:szCs w:val="24"/>
        </w:rPr>
        <w:t>cea</w:t>
      </w:r>
      <w:proofErr w:type="spellEnd"/>
      <w:r w:rsidRPr="00DC3903">
        <w:rPr>
          <w:sz w:val="24"/>
          <w:szCs w:val="24"/>
        </w:rPr>
        <w:t xml:space="preserve"> a </w:t>
      </w:r>
      <w:proofErr w:type="spellStart"/>
      <w:r w:rsidRPr="00DC3903">
        <w:rPr>
          <w:sz w:val="24"/>
          <w:szCs w:val="24"/>
        </w:rPr>
        <w:t>copiilor</w:t>
      </w:r>
      <w:proofErr w:type="spellEnd"/>
      <w:r w:rsidRPr="00DC3903">
        <w:rPr>
          <w:sz w:val="24"/>
          <w:szCs w:val="24"/>
        </w:rPr>
        <w:t xml:space="preserve"> </w:t>
      </w:r>
      <w:proofErr w:type="spellStart"/>
      <w:r w:rsidRPr="00DC3903">
        <w:rPr>
          <w:sz w:val="24"/>
          <w:szCs w:val="24"/>
        </w:rPr>
        <w:t>sau</w:t>
      </w:r>
      <w:proofErr w:type="spellEnd"/>
      <w:r w:rsidRPr="00DC3903">
        <w:rPr>
          <w:sz w:val="24"/>
          <w:szCs w:val="24"/>
        </w:rPr>
        <w:t xml:space="preserve"> a </w:t>
      </w:r>
      <w:proofErr w:type="spellStart"/>
      <w:r w:rsidRPr="00DC3903">
        <w:rPr>
          <w:sz w:val="24"/>
          <w:szCs w:val="24"/>
        </w:rPr>
        <w:t>persoanelor</w:t>
      </w:r>
      <w:proofErr w:type="spellEnd"/>
      <w:r w:rsidRPr="00DC3903">
        <w:rPr>
          <w:sz w:val="24"/>
          <w:szCs w:val="24"/>
        </w:rPr>
        <w:t xml:space="preserve"> </w:t>
      </w:r>
      <w:proofErr w:type="spellStart"/>
      <w:r w:rsidRPr="00DC3903">
        <w:rPr>
          <w:sz w:val="24"/>
          <w:szCs w:val="24"/>
        </w:rPr>
        <w:t>vârstnice</w:t>
      </w:r>
      <w:proofErr w:type="spellEnd"/>
      <w:r w:rsidRPr="00DC3903">
        <w:rPr>
          <w:sz w:val="24"/>
          <w:szCs w:val="24"/>
        </w:rPr>
        <w:t xml:space="preserve"> </w:t>
      </w:r>
      <w:proofErr w:type="spellStart"/>
      <w:r w:rsidRPr="00DC3903">
        <w:rPr>
          <w:sz w:val="24"/>
          <w:szCs w:val="24"/>
        </w:rPr>
        <w:t>sau</w:t>
      </w:r>
      <w:proofErr w:type="spellEnd"/>
      <w:r w:rsidRPr="00DC3903">
        <w:rPr>
          <w:sz w:val="24"/>
          <w:szCs w:val="24"/>
        </w:rPr>
        <w:t xml:space="preserve"> </w:t>
      </w:r>
      <w:proofErr w:type="spellStart"/>
      <w:r w:rsidRPr="00DC3903">
        <w:rPr>
          <w:sz w:val="24"/>
          <w:szCs w:val="24"/>
        </w:rPr>
        <w:t>celor</w:t>
      </w:r>
      <w:proofErr w:type="spellEnd"/>
      <w:r w:rsidRPr="00DC3903">
        <w:rPr>
          <w:sz w:val="24"/>
          <w:szCs w:val="24"/>
        </w:rPr>
        <w:t xml:space="preserve"> cu </w:t>
      </w:r>
      <w:proofErr w:type="spellStart"/>
      <w:r w:rsidRPr="00DC3903">
        <w:rPr>
          <w:sz w:val="24"/>
          <w:szCs w:val="24"/>
        </w:rPr>
        <w:t>boli</w:t>
      </w:r>
      <w:proofErr w:type="spellEnd"/>
      <w:r w:rsidRPr="00DC3903">
        <w:rPr>
          <w:sz w:val="24"/>
          <w:szCs w:val="24"/>
        </w:rPr>
        <w:t xml:space="preserve"> </w:t>
      </w:r>
      <w:proofErr w:type="spellStart"/>
      <w:r w:rsidRPr="00DC3903">
        <w:rPr>
          <w:sz w:val="24"/>
          <w:szCs w:val="24"/>
        </w:rPr>
        <w:t>cardiovasculare</w:t>
      </w:r>
      <w:proofErr w:type="spellEnd"/>
      <w:r w:rsidRPr="00DC3903">
        <w:rPr>
          <w:sz w:val="24"/>
          <w:szCs w:val="24"/>
        </w:rPr>
        <w:t>.</w:t>
      </w:r>
    </w:p>
    <w:p w14:paraId="22B29F22" w14:textId="77777777" w:rsidR="006B7E80" w:rsidRPr="00DC3903" w:rsidRDefault="006B7E80" w:rsidP="00AF6E6D">
      <w:pPr>
        <w:spacing w:line="276" w:lineRule="auto"/>
        <w:ind w:firstLine="720"/>
        <w:jc w:val="both"/>
        <w:rPr>
          <w:sz w:val="24"/>
          <w:szCs w:val="24"/>
        </w:rPr>
      </w:pPr>
      <w:r w:rsidRPr="00DC3903">
        <w:rPr>
          <w:sz w:val="24"/>
          <w:szCs w:val="24"/>
        </w:rPr>
        <w:t xml:space="preserve">Alte </w:t>
      </w:r>
      <w:proofErr w:type="spellStart"/>
      <w:r w:rsidRPr="00DC3903">
        <w:rPr>
          <w:sz w:val="24"/>
          <w:szCs w:val="24"/>
        </w:rPr>
        <w:t>activități</w:t>
      </w:r>
      <w:proofErr w:type="spellEnd"/>
      <w:r w:rsidRPr="00DC3903">
        <w:rPr>
          <w:sz w:val="24"/>
          <w:szCs w:val="24"/>
        </w:rPr>
        <w:t>:</w:t>
      </w:r>
    </w:p>
    <w:p w14:paraId="41CD21E6" w14:textId="77777777" w:rsidR="00AF6E6D" w:rsidRPr="00DC3903" w:rsidRDefault="00AF6E6D" w:rsidP="00AF6E6D">
      <w:pPr>
        <w:spacing w:line="276" w:lineRule="auto"/>
        <w:jc w:val="both"/>
        <w:rPr>
          <w:sz w:val="24"/>
          <w:szCs w:val="24"/>
        </w:rPr>
      </w:pPr>
      <w:r w:rsidRPr="00DC3903">
        <w:rPr>
          <w:sz w:val="24"/>
          <w:szCs w:val="24"/>
        </w:rPr>
        <w:lastRenderedPageBreak/>
        <w:t xml:space="preserve">- </w:t>
      </w:r>
      <w:proofErr w:type="gramStart"/>
      <w:r w:rsidR="006B7E80" w:rsidRPr="00DC3903">
        <w:rPr>
          <w:sz w:val="24"/>
          <w:szCs w:val="24"/>
        </w:rPr>
        <w:t xml:space="preserve">Campania  </w:t>
      </w:r>
      <w:proofErr w:type="spellStart"/>
      <w:r w:rsidR="006B7E80" w:rsidRPr="00DC3903">
        <w:rPr>
          <w:sz w:val="24"/>
          <w:szCs w:val="24"/>
        </w:rPr>
        <w:t>depistare</w:t>
      </w:r>
      <w:proofErr w:type="spellEnd"/>
      <w:proofErr w:type="gramEnd"/>
      <w:r w:rsidR="006B7E80" w:rsidRPr="00DC3903">
        <w:rPr>
          <w:sz w:val="24"/>
          <w:szCs w:val="24"/>
        </w:rPr>
        <w:t xml:space="preserve"> </w:t>
      </w:r>
      <w:proofErr w:type="spellStart"/>
      <w:r w:rsidR="006B7E80" w:rsidRPr="00DC3903">
        <w:rPr>
          <w:sz w:val="24"/>
          <w:szCs w:val="24"/>
        </w:rPr>
        <w:t>activă</w:t>
      </w:r>
      <w:proofErr w:type="spellEnd"/>
      <w:r w:rsidR="006B7E80" w:rsidRPr="00DC3903">
        <w:rPr>
          <w:sz w:val="24"/>
          <w:szCs w:val="24"/>
        </w:rPr>
        <w:t xml:space="preserve"> a  </w:t>
      </w:r>
      <w:proofErr w:type="spellStart"/>
      <w:r w:rsidR="006B7E80" w:rsidRPr="00DC3903">
        <w:rPr>
          <w:sz w:val="24"/>
          <w:szCs w:val="24"/>
        </w:rPr>
        <w:t>tuberculozei</w:t>
      </w:r>
      <w:proofErr w:type="spellEnd"/>
      <w:r w:rsidR="006B7E80" w:rsidRPr="00DC3903">
        <w:rPr>
          <w:sz w:val="24"/>
          <w:szCs w:val="24"/>
        </w:rPr>
        <w:t xml:space="preserve">  </w:t>
      </w:r>
      <w:proofErr w:type="spellStart"/>
      <w:r w:rsidR="006B7E80" w:rsidRPr="00DC3903">
        <w:rPr>
          <w:sz w:val="24"/>
          <w:szCs w:val="24"/>
        </w:rPr>
        <w:t>colectare</w:t>
      </w:r>
      <w:proofErr w:type="spellEnd"/>
      <w:r w:rsidR="006B7E80" w:rsidRPr="00DC3903">
        <w:rPr>
          <w:sz w:val="24"/>
          <w:szCs w:val="24"/>
        </w:rPr>
        <w:t xml:space="preserve">  probe sputa ,au </w:t>
      </w:r>
      <w:proofErr w:type="spellStart"/>
      <w:r w:rsidR="006B7E80" w:rsidRPr="00DC3903">
        <w:rPr>
          <w:sz w:val="24"/>
          <w:szCs w:val="24"/>
        </w:rPr>
        <w:t>participat</w:t>
      </w:r>
      <w:proofErr w:type="spellEnd"/>
      <w:r w:rsidR="006B7E80" w:rsidRPr="00DC3903">
        <w:rPr>
          <w:sz w:val="24"/>
          <w:szCs w:val="24"/>
        </w:rPr>
        <w:t xml:space="preserve">  un </w:t>
      </w:r>
      <w:proofErr w:type="spellStart"/>
      <w:r w:rsidR="006B7E80" w:rsidRPr="00DC3903">
        <w:rPr>
          <w:sz w:val="24"/>
          <w:szCs w:val="24"/>
        </w:rPr>
        <w:t>numar</w:t>
      </w:r>
      <w:proofErr w:type="spellEnd"/>
      <w:r w:rsidR="006B7E80" w:rsidRPr="00DC3903">
        <w:rPr>
          <w:sz w:val="24"/>
          <w:szCs w:val="24"/>
        </w:rPr>
        <w:t xml:space="preserve"> de 30 </w:t>
      </w:r>
      <w:proofErr w:type="spellStart"/>
      <w:r w:rsidR="006B7E80" w:rsidRPr="00DC3903">
        <w:rPr>
          <w:sz w:val="24"/>
          <w:szCs w:val="24"/>
        </w:rPr>
        <w:t>persoane</w:t>
      </w:r>
      <w:proofErr w:type="spellEnd"/>
      <w:r w:rsidR="006B7E80" w:rsidRPr="00DC3903">
        <w:rPr>
          <w:sz w:val="24"/>
          <w:szCs w:val="24"/>
        </w:rPr>
        <w:t>.</w:t>
      </w:r>
    </w:p>
    <w:p w14:paraId="576F1E42" w14:textId="3C50E3C5" w:rsidR="006B7E80" w:rsidRPr="00DC3903" w:rsidRDefault="00AF6E6D" w:rsidP="00AF6E6D">
      <w:pPr>
        <w:spacing w:line="276" w:lineRule="auto"/>
        <w:jc w:val="both"/>
        <w:rPr>
          <w:sz w:val="24"/>
          <w:szCs w:val="24"/>
        </w:rPr>
      </w:pPr>
      <w:r w:rsidRPr="00DC3903">
        <w:rPr>
          <w:sz w:val="24"/>
          <w:szCs w:val="24"/>
        </w:rPr>
        <w:t xml:space="preserve">- </w:t>
      </w:r>
      <w:r w:rsidR="006B7E80" w:rsidRPr="00DC3903">
        <w:rPr>
          <w:sz w:val="24"/>
          <w:szCs w:val="24"/>
        </w:rPr>
        <w:t xml:space="preserve">Campania </w:t>
      </w:r>
      <w:proofErr w:type="gramStart"/>
      <w:r w:rsidR="006B7E80" w:rsidRPr="00DC3903">
        <w:rPr>
          <w:sz w:val="24"/>
          <w:szCs w:val="24"/>
        </w:rPr>
        <w:t>de  screening</w:t>
      </w:r>
      <w:proofErr w:type="gramEnd"/>
      <w:r w:rsidR="006B7E80" w:rsidRPr="00DC3903">
        <w:rPr>
          <w:sz w:val="24"/>
          <w:szCs w:val="24"/>
        </w:rPr>
        <w:t xml:space="preserve"> de cancer de col </w:t>
      </w:r>
      <w:proofErr w:type="spellStart"/>
      <w:r w:rsidR="006B7E80" w:rsidRPr="00DC3903">
        <w:rPr>
          <w:sz w:val="24"/>
          <w:szCs w:val="24"/>
        </w:rPr>
        <w:t>uterin</w:t>
      </w:r>
      <w:proofErr w:type="spellEnd"/>
      <w:r w:rsidR="006B7E80" w:rsidRPr="00DC3903">
        <w:rPr>
          <w:sz w:val="24"/>
          <w:szCs w:val="24"/>
        </w:rPr>
        <w:t xml:space="preserve"> </w:t>
      </w:r>
      <w:proofErr w:type="spellStart"/>
      <w:r w:rsidR="006B7E80" w:rsidRPr="00DC3903">
        <w:rPr>
          <w:sz w:val="24"/>
          <w:szCs w:val="24"/>
        </w:rPr>
        <w:t>organizată</w:t>
      </w:r>
      <w:proofErr w:type="spellEnd"/>
      <w:r w:rsidR="006B7E80" w:rsidRPr="00DC3903">
        <w:rPr>
          <w:sz w:val="24"/>
          <w:szCs w:val="24"/>
        </w:rPr>
        <w:t xml:space="preserve"> de  </w:t>
      </w:r>
      <w:proofErr w:type="spellStart"/>
      <w:r w:rsidR="006B7E80" w:rsidRPr="00DC3903">
        <w:rPr>
          <w:sz w:val="24"/>
          <w:szCs w:val="24"/>
        </w:rPr>
        <w:t>Direcția</w:t>
      </w:r>
      <w:proofErr w:type="spellEnd"/>
      <w:r w:rsidR="006B7E80" w:rsidRPr="00DC3903">
        <w:rPr>
          <w:sz w:val="24"/>
          <w:szCs w:val="24"/>
        </w:rPr>
        <w:t xml:space="preserve"> de </w:t>
      </w:r>
      <w:proofErr w:type="spellStart"/>
      <w:r w:rsidR="006B7E80" w:rsidRPr="00DC3903">
        <w:rPr>
          <w:sz w:val="24"/>
          <w:szCs w:val="24"/>
        </w:rPr>
        <w:t>Sănătate</w:t>
      </w:r>
      <w:proofErr w:type="spellEnd"/>
      <w:r w:rsidR="006B7E80" w:rsidRPr="00DC3903">
        <w:rPr>
          <w:sz w:val="24"/>
          <w:szCs w:val="24"/>
        </w:rPr>
        <w:t xml:space="preserve">  </w:t>
      </w:r>
      <w:proofErr w:type="spellStart"/>
      <w:r w:rsidR="006B7E80" w:rsidRPr="00DC3903">
        <w:rPr>
          <w:sz w:val="24"/>
          <w:szCs w:val="24"/>
        </w:rPr>
        <w:t>Publică</w:t>
      </w:r>
      <w:proofErr w:type="spellEnd"/>
      <w:r w:rsidR="006B7E80" w:rsidRPr="00DC3903">
        <w:rPr>
          <w:sz w:val="24"/>
          <w:szCs w:val="24"/>
        </w:rPr>
        <w:t xml:space="preserve">  </w:t>
      </w:r>
      <w:proofErr w:type="spellStart"/>
      <w:r w:rsidR="006B7E80" w:rsidRPr="00DC3903">
        <w:rPr>
          <w:sz w:val="24"/>
          <w:szCs w:val="24"/>
        </w:rPr>
        <w:t>Neamț</w:t>
      </w:r>
      <w:proofErr w:type="spellEnd"/>
      <w:r w:rsidR="006B7E80" w:rsidRPr="00DC3903">
        <w:rPr>
          <w:sz w:val="24"/>
          <w:szCs w:val="24"/>
        </w:rPr>
        <w:t xml:space="preserve"> </w:t>
      </w:r>
      <w:proofErr w:type="spellStart"/>
      <w:r w:rsidR="006B7E80" w:rsidRPr="00DC3903">
        <w:rPr>
          <w:sz w:val="24"/>
          <w:szCs w:val="24"/>
        </w:rPr>
        <w:t>în</w:t>
      </w:r>
      <w:proofErr w:type="spellEnd"/>
      <w:r w:rsidR="006B7E80" w:rsidRPr="00DC3903">
        <w:rPr>
          <w:sz w:val="24"/>
          <w:szCs w:val="24"/>
        </w:rPr>
        <w:t xml:space="preserve">  </w:t>
      </w:r>
      <w:proofErr w:type="spellStart"/>
      <w:r w:rsidR="006B7E80" w:rsidRPr="00DC3903">
        <w:rPr>
          <w:sz w:val="24"/>
          <w:szCs w:val="24"/>
        </w:rPr>
        <w:t>colaborare</w:t>
      </w:r>
      <w:proofErr w:type="spellEnd"/>
      <w:r w:rsidR="006B7E80" w:rsidRPr="00DC3903">
        <w:rPr>
          <w:sz w:val="24"/>
          <w:szCs w:val="24"/>
        </w:rPr>
        <w:t xml:space="preserve"> cu </w:t>
      </w:r>
      <w:proofErr w:type="spellStart"/>
      <w:r w:rsidR="006B7E80" w:rsidRPr="00DC3903">
        <w:rPr>
          <w:sz w:val="24"/>
          <w:szCs w:val="24"/>
        </w:rPr>
        <w:t>Institutul</w:t>
      </w:r>
      <w:proofErr w:type="spellEnd"/>
      <w:r w:rsidR="006B7E80" w:rsidRPr="00DC3903">
        <w:rPr>
          <w:sz w:val="24"/>
          <w:szCs w:val="24"/>
        </w:rPr>
        <w:t xml:space="preserve">  Regional de </w:t>
      </w:r>
      <w:proofErr w:type="spellStart"/>
      <w:r w:rsidR="006B7E80" w:rsidRPr="00DC3903">
        <w:rPr>
          <w:sz w:val="24"/>
          <w:szCs w:val="24"/>
        </w:rPr>
        <w:t>Oncologie</w:t>
      </w:r>
      <w:proofErr w:type="spellEnd"/>
      <w:r w:rsidR="006B7E80" w:rsidRPr="00DC3903">
        <w:rPr>
          <w:sz w:val="24"/>
          <w:szCs w:val="24"/>
        </w:rPr>
        <w:t xml:space="preserve">  </w:t>
      </w:r>
      <w:proofErr w:type="spellStart"/>
      <w:r w:rsidR="006B7E80" w:rsidRPr="00DC3903">
        <w:rPr>
          <w:sz w:val="24"/>
          <w:szCs w:val="24"/>
        </w:rPr>
        <w:t>Iași</w:t>
      </w:r>
      <w:proofErr w:type="spellEnd"/>
      <w:r w:rsidR="006B7E80" w:rsidRPr="00DC3903">
        <w:rPr>
          <w:sz w:val="24"/>
          <w:szCs w:val="24"/>
        </w:rPr>
        <w:t xml:space="preserve"> .</w:t>
      </w:r>
      <w:proofErr w:type="spellStart"/>
      <w:r w:rsidR="006B7E80" w:rsidRPr="00DC3903">
        <w:rPr>
          <w:sz w:val="24"/>
          <w:szCs w:val="24"/>
        </w:rPr>
        <w:t>Prevenție</w:t>
      </w:r>
      <w:proofErr w:type="spellEnd"/>
      <w:r w:rsidR="006B7E80" w:rsidRPr="00DC3903">
        <w:rPr>
          <w:sz w:val="24"/>
          <w:szCs w:val="24"/>
        </w:rPr>
        <w:t xml:space="preserve"> ,</w:t>
      </w:r>
      <w:proofErr w:type="spellStart"/>
      <w:r w:rsidR="006B7E80" w:rsidRPr="00DC3903">
        <w:rPr>
          <w:sz w:val="24"/>
          <w:szCs w:val="24"/>
        </w:rPr>
        <w:t>depistare,diagnostic</w:t>
      </w:r>
      <w:proofErr w:type="spellEnd"/>
      <w:r w:rsidR="006B7E80" w:rsidRPr="00DC3903">
        <w:rPr>
          <w:sz w:val="24"/>
          <w:szCs w:val="24"/>
        </w:rPr>
        <w:t xml:space="preserve"> </w:t>
      </w:r>
      <w:proofErr w:type="spellStart"/>
      <w:r w:rsidR="006B7E80" w:rsidRPr="00DC3903">
        <w:rPr>
          <w:sz w:val="24"/>
          <w:szCs w:val="24"/>
        </w:rPr>
        <w:t>și</w:t>
      </w:r>
      <w:proofErr w:type="spellEnd"/>
      <w:r w:rsidR="006B7E80" w:rsidRPr="00DC3903">
        <w:rPr>
          <w:sz w:val="24"/>
          <w:szCs w:val="24"/>
        </w:rPr>
        <w:t xml:space="preserve">  </w:t>
      </w:r>
      <w:proofErr w:type="spellStart"/>
      <w:r w:rsidR="006B7E80" w:rsidRPr="00DC3903">
        <w:rPr>
          <w:sz w:val="24"/>
          <w:szCs w:val="24"/>
        </w:rPr>
        <w:t>tratament</w:t>
      </w:r>
      <w:proofErr w:type="spellEnd"/>
      <w:r w:rsidR="006B7E80" w:rsidRPr="00DC3903">
        <w:rPr>
          <w:sz w:val="24"/>
          <w:szCs w:val="24"/>
        </w:rPr>
        <w:t xml:space="preserve"> </w:t>
      </w:r>
      <w:proofErr w:type="spellStart"/>
      <w:r w:rsidR="006B7E80" w:rsidRPr="00DC3903">
        <w:rPr>
          <w:sz w:val="24"/>
          <w:szCs w:val="24"/>
        </w:rPr>
        <w:t>precoce</w:t>
      </w:r>
      <w:proofErr w:type="spellEnd"/>
      <w:r w:rsidR="006B7E80" w:rsidRPr="00DC3903">
        <w:rPr>
          <w:sz w:val="24"/>
          <w:szCs w:val="24"/>
        </w:rPr>
        <w:t xml:space="preserve"> al </w:t>
      </w:r>
      <w:proofErr w:type="spellStart"/>
      <w:r w:rsidR="006B7E80" w:rsidRPr="00DC3903">
        <w:rPr>
          <w:sz w:val="24"/>
          <w:szCs w:val="24"/>
        </w:rPr>
        <w:t>cancerului</w:t>
      </w:r>
      <w:proofErr w:type="spellEnd"/>
      <w:r w:rsidR="006B7E80" w:rsidRPr="00DC3903">
        <w:rPr>
          <w:sz w:val="24"/>
          <w:szCs w:val="24"/>
        </w:rPr>
        <w:t xml:space="preserve"> de  col </w:t>
      </w:r>
      <w:proofErr w:type="spellStart"/>
      <w:r w:rsidR="006B7E80" w:rsidRPr="00DC3903">
        <w:rPr>
          <w:sz w:val="24"/>
          <w:szCs w:val="24"/>
        </w:rPr>
        <w:t>uterin,au</w:t>
      </w:r>
      <w:proofErr w:type="spellEnd"/>
      <w:r w:rsidR="006B7E80" w:rsidRPr="00DC3903">
        <w:rPr>
          <w:sz w:val="24"/>
          <w:szCs w:val="24"/>
        </w:rPr>
        <w:t xml:space="preserve"> </w:t>
      </w:r>
      <w:proofErr w:type="spellStart"/>
      <w:r w:rsidR="006B7E80" w:rsidRPr="00DC3903">
        <w:rPr>
          <w:sz w:val="24"/>
          <w:szCs w:val="24"/>
        </w:rPr>
        <w:t>participat</w:t>
      </w:r>
      <w:proofErr w:type="spellEnd"/>
      <w:r w:rsidR="006B7E80" w:rsidRPr="00DC3903">
        <w:rPr>
          <w:sz w:val="24"/>
          <w:szCs w:val="24"/>
        </w:rPr>
        <w:t xml:space="preserve">  un </w:t>
      </w:r>
      <w:proofErr w:type="spellStart"/>
      <w:r w:rsidR="006B7E80" w:rsidRPr="00DC3903">
        <w:rPr>
          <w:sz w:val="24"/>
          <w:szCs w:val="24"/>
        </w:rPr>
        <w:t>numar</w:t>
      </w:r>
      <w:proofErr w:type="spellEnd"/>
      <w:r w:rsidR="006B7E80" w:rsidRPr="00DC3903">
        <w:rPr>
          <w:sz w:val="24"/>
          <w:szCs w:val="24"/>
        </w:rPr>
        <w:t xml:space="preserve"> de 34 de </w:t>
      </w:r>
      <w:proofErr w:type="spellStart"/>
      <w:r w:rsidR="006B7E80" w:rsidRPr="00DC3903">
        <w:rPr>
          <w:sz w:val="24"/>
          <w:szCs w:val="24"/>
        </w:rPr>
        <w:t>persoane</w:t>
      </w:r>
      <w:proofErr w:type="spellEnd"/>
      <w:r w:rsidR="006B7E80" w:rsidRPr="00DC3903">
        <w:rPr>
          <w:sz w:val="24"/>
          <w:szCs w:val="24"/>
        </w:rPr>
        <w:t>.</w:t>
      </w:r>
    </w:p>
    <w:p w14:paraId="5CE8B413" w14:textId="6C1A58F0" w:rsidR="006B7E80" w:rsidRPr="00DC3903" w:rsidRDefault="00AF6E6D" w:rsidP="00AF6E6D">
      <w:pPr>
        <w:spacing w:line="276" w:lineRule="auto"/>
        <w:jc w:val="both"/>
        <w:rPr>
          <w:sz w:val="24"/>
          <w:szCs w:val="24"/>
        </w:rPr>
      </w:pPr>
      <w:r w:rsidRPr="00DC3903">
        <w:rPr>
          <w:sz w:val="24"/>
          <w:szCs w:val="24"/>
        </w:rPr>
        <w:t xml:space="preserve">- </w:t>
      </w:r>
      <w:proofErr w:type="spellStart"/>
      <w:r w:rsidR="006B7E80" w:rsidRPr="00DC3903">
        <w:rPr>
          <w:sz w:val="24"/>
          <w:szCs w:val="24"/>
        </w:rPr>
        <w:t>Identificarea</w:t>
      </w:r>
      <w:proofErr w:type="spellEnd"/>
      <w:r w:rsidR="006B7E80" w:rsidRPr="00DC3903">
        <w:rPr>
          <w:sz w:val="24"/>
          <w:szCs w:val="24"/>
        </w:rPr>
        <w:t xml:space="preserve"> </w:t>
      </w:r>
      <w:proofErr w:type="spellStart"/>
      <w:r w:rsidR="006B7E80" w:rsidRPr="00DC3903">
        <w:rPr>
          <w:sz w:val="24"/>
          <w:szCs w:val="24"/>
        </w:rPr>
        <w:t>familiilor</w:t>
      </w:r>
      <w:proofErr w:type="spellEnd"/>
      <w:r w:rsidR="006B7E80" w:rsidRPr="00DC3903">
        <w:rPr>
          <w:sz w:val="24"/>
          <w:szCs w:val="24"/>
        </w:rPr>
        <w:t xml:space="preserve"> cu </w:t>
      </w:r>
      <w:proofErr w:type="spellStart"/>
      <w:r w:rsidR="006B7E80" w:rsidRPr="00DC3903">
        <w:rPr>
          <w:sz w:val="24"/>
          <w:szCs w:val="24"/>
        </w:rPr>
        <w:t>risc</w:t>
      </w:r>
      <w:proofErr w:type="spellEnd"/>
      <w:r w:rsidR="006B7E80" w:rsidRPr="00DC3903">
        <w:rPr>
          <w:sz w:val="24"/>
          <w:szCs w:val="24"/>
        </w:rPr>
        <w:t xml:space="preserve"> socio-medical din </w:t>
      </w:r>
      <w:proofErr w:type="spellStart"/>
      <w:r w:rsidR="006B7E80" w:rsidRPr="00DC3903">
        <w:rPr>
          <w:sz w:val="24"/>
          <w:szCs w:val="24"/>
        </w:rPr>
        <w:t>cadrul</w:t>
      </w:r>
      <w:proofErr w:type="spellEnd"/>
      <w:r w:rsidR="006B7E80" w:rsidRPr="00DC3903">
        <w:rPr>
          <w:sz w:val="24"/>
          <w:szCs w:val="24"/>
        </w:rPr>
        <w:t xml:space="preserve"> </w:t>
      </w:r>
      <w:proofErr w:type="spellStart"/>
      <w:proofErr w:type="gramStart"/>
      <w:r w:rsidR="006B7E80" w:rsidRPr="00DC3903">
        <w:rPr>
          <w:sz w:val="24"/>
          <w:szCs w:val="24"/>
        </w:rPr>
        <w:t>comunitătii,informarea</w:t>
      </w:r>
      <w:proofErr w:type="spellEnd"/>
      <w:proofErr w:type="gramEnd"/>
      <w:r w:rsidR="006B7E80" w:rsidRPr="00DC3903">
        <w:rPr>
          <w:sz w:val="24"/>
          <w:szCs w:val="24"/>
        </w:rPr>
        <w:t xml:space="preserve">  </w:t>
      </w:r>
      <w:proofErr w:type="spellStart"/>
      <w:r w:rsidR="006B7E80" w:rsidRPr="00DC3903">
        <w:rPr>
          <w:sz w:val="24"/>
          <w:szCs w:val="24"/>
        </w:rPr>
        <w:t>familiilor</w:t>
      </w:r>
      <w:proofErr w:type="spellEnd"/>
      <w:r w:rsidR="006B7E80" w:rsidRPr="00DC3903">
        <w:rPr>
          <w:sz w:val="24"/>
          <w:szCs w:val="24"/>
        </w:rPr>
        <w:t xml:space="preserve"> cu </w:t>
      </w:r>
      <w:proofErr w:type="spellStart"/>
      <w:r w:rsidR="006B7E80" w:rsidRPr="00DC3903">
        <w:rPr>
          <w:sz w:val="24"/>
          <w:szCs w:val="24"/>
        </w:rPr>
        <w:t>copii</w:t>
      </w:r>
      <w:proofErr w:type="spellEnd"/>
      <w:r w:rsidR="006B7E80" w:rsidRPr="00DC3903">
        <w:rPr>
          <w:sz w:val="24"/>
          <w:szCs w:val="24"/>
        </w:rPr>
        <w:t xml:space="preserve">  de </w:t>
      </w:r>
      <w:proofErr w:type="spellStart"/>
      <w:r w:rsidR="006B7E80" w:rsidRPr="00DC3903">
        <w:rPr>
          <w:sz w:val="24"/>
          <w:szCs w:val="24"/>
        </w:rPr>
        <w:t>vârsta</w:t>
      </w:r>
      <w:proofErr w:type="spellEnd"/>
      <w:r w:rsidR="006B7E80" w:rsidRPr="00DC3903">
        <w:rPr>
          <w:sz w:val="24"/>
          <w:szCs w:val="24"/>
        </w:rPr>
        <w:t xml:space="preserve"> </w:t>
      </w:r>
      <w:proofErr w:type="spellStart"/>
      <w:r w:rsidR="006B7E80" w:rsidRPr="00DC3903">
        <w:rPr>
          <w:sz w:val="24"/>
          <w:szCs w:val="24"/>
        </w:rPr>
        <w:t>școlară</w:t>
      </w:r>
      <w:proofErr w:type="spellEnd"/>
      <w:r w:rsidR="006B7E80" w:rsidRPr="00DC3903">
        <w:rPr>
          <w:sz w:val="24"/>
          <w:szCs w:val="24"/>
        </w:rPr>
        <w:t xml:space="preserve"> </w:t>
      </w:r>
      <w:proofErr w:type="spellStart"/>
      <w:r w:rsidR="006B7E80" w:rsidRPr="00DC3903">
        <w:rPr>
          <w:sz w:val="24"/>
          <w:szCs w:val="24"/>
        </w:rPr>
        <w:t>asupra</w:t>
      </w:r>
      <w:proofErr w:type="spellEnd"/>
      <w:r w:rsidR="006B7E80" w:rsidRPr="00DC3903">
        <w:rPr>
          <w:sz w:val="24"/>
          <w:szCs w:val="24"/>
        </w:rPr>
        <w:t xml:space="preserve"> </w:t>
      </w:r>
      <w:proofErr w:type="spellStart"/>
      <w:r w:rsidR="006B7E80" w:rsidRPr="00DC3903">
        <w:rPr>
          <w:sz w:val="24"/>
          <w:szCs w:val="24"/>
        </w:rPr>
        <w:t>necesității</w:t>
      </w:r>
      <w:proofErr w:type="spellEnd"/>
      <w:r w:rsidR="006B7E80" w:rsidRPr="00DC3903">
        <w:rPr>
          <w:sz w:val="24"/>
          <w:szCs w:val="24"/>
        </w:rPr>
        <w:t xml:space="preserve"> </w:t>
      </w:r>
      <w:proofErr w:type="spellStart"/>
      <w:r w:rsidR="006B7E80" w:rsidRPr="00DC3903">
        <w:rPr>
          <w:sz w:val="24"/>
          <w:szCs w:val="24"/>
        </w:rPr>
        <w:t>frecventării</w:t>
      </w:r>
      <w:proofErr w:type="spellEnd"/>
      <w:r w:rsidR="006B7E80" w:rsidRPr="00DC3903">
        <w:rPr>
          <w:sz w:val="24"/>
          <w:szCs w:val="24"/>
        </w:rPr>
        <w:t xml:space="preserve">  </w:t>
      </w:r>
      <w:proofErr w:type="spellStart"/>
      <w:r w:rsidR="006B7E80" w:rsidRPr="00DC3903">
        <w:rPr>
          <w:sz w:val="24"/>
          <w:szCs w:val="24"/>
        </w:rPr>
        <w:t>cursurilor</w:t>
      </w:r>
      <w:proofErr w:type="spellEnd"/>
      <w:r w:rsidR="006B7E80" w:rsidRPr="00DC3903">
        <w:rPr>
          <w:sz w:val="24"/>
          <w:szCs w:val="24"/>
        </w:rPr>
        <w:t xml:space="preserve"> </w:t>
      </w:r>
      <w:proofErr w:type="spellStart"/>
      <w:r w:rsidR="006B7E80" w:rsidRPr="00DC3903">
        <w:rPr>
          <w:sz w:val="24"/>
          <w:szCs w:val="24"/>
        </w:rPr>
        <w:t>școlare</w:t>
      </w:r>
      <w:proofErr w:type="spellEnd"/>
      <w:r w:rsidR="006B7E80" w:rsidRPr="00DC3903">
        <w:rPr>
          <w:sz w:val="24"/>
          <w:szCs w:val="24"/>
        </w:rPr>
        <w:t xml:space="preserve"> </w:t>
      </w:r>
      <w:proofErr w:type="spellStart"/>
      <w:r w:rsidR="006B7E80" w:rsidRPr="00DC3903">
        <w:rPr>
          <w:sz w:val="24"/>
          <w:szCs w:val="24"/>
        </w:rPr>
        <w:t>și</w:t>
      </w:r>
      <w:proofErr w:type="spellEnd"/>
      <w:r w:rsidR="006B7E80" w:rsidRPr="00DC3903">
        <w:rPr>
          <w:sz w:val="24"/>
          <w:szCs w:val="24"/>
        </w:rPr>
        <w:t xml:space="preserve"> a </w:t>
      </w:r>
      <w:proofErr w:type="spellStart"/>
      <w:r w:rsidR="006B7E80" w:rsidRPr="00DC3903">
        <w:rPr>
          <w:sz w:val="24"/>
          <w:szCs w:val="24"/>
        </w:rPr>
        <w:t>cursurilor</w:t>
      </w:r>
      <w:proofErr w:type="spellEnd"/>
      <w:r w:rsidR="006B7E80" w:rsidRPr="00DC3903">
        <w:rPr>
          <w:sz w:val="24"/>
          <w:szCs w:val="24"/>
        </w:rPr>
        <w:t xml:space="preserve"> de </w:t>
      </w:r>
      <w:proofErr w:type="spellStart"/>
      <w:r w:rsidR="006B7E80" w:rsidRPr="00DC3903">
        <w:rPr>
          <w:sz w:val="24"/>
          <w:szCs w:val="24"/>
        </w:rPr>
        <w:t>grădinită,sprijinirea</w:t>
      </w:r>
      <w:proofErr w:type="spellEnd"/>
      <w:r w:rsidR="006B7E80" w:rsidRPr="00DC3903">
        <w:rPr>
          <w:sz w:val="24"/>
          <w:szCs w:val="24"/>
        </w:rPr>
        <w:t xml:space="preserve"> </w:t>
      </w:r>
      <w:proofErr w:type="spellStart"/>
      <w:r w:rsidR="006B7E80" w:rsidRPr="00DC3903">
        <w:rPr>
          <w:sz w:val="24"/>
          <w:szCs w:val="24"/>
        </w:rPr>
        <w:t>persoanelor</w:t>
      </w:r>
      <w:proofErr w:type="spellEnd"/>
      <w:r w:rsidR="006B7E80" w:rsidRPr="00DC3903">
        <w:rPr>
          <w:sz w:val="24"/>
          <w:szCs w:val="24"/>
        </w:rPr>
        <w:t xml:space="preserve"> </w:t>
      </w:r>
      <w:proofErr w:type="spellStart"/>
      <w:r w:rsidR="006B7E80" w:rsidRPr="00DC3903">
        <w:rPr>
          <w:sz w:val="24"/>
          <w:szCs w:val="24"/>
        </w:rPr>
        <w:t>în</w:t>
      </w:r>
      <w:proofErr w:type="spellEnd"/>
      <w:r w:rsidR="006B7E80" w:rsidRPr="00DC3903">
        <w:rPr>
          <w:sz w:val="24"/>
          <w:szCs w:val="24"/>
        </w:rPr>
        <w:t xml:space="preserve"> </w:t>
      </w:r>
      <w:proofErr w:type="spellStart"/>
      <w:r w:rsidR="006B7E80" w:rsidRPr="00DC3903">
        <w:rPr>
          <w:sz w:val="24"/>
          <w:szCs w:val="24"/>
        </w:rPr>
        <w:t>vederea</w:t>
      </w:r>
      <w:proofErr w:type="spellEnd"/>
      <w:r w:rsidR="006B7E80" w:rsidRPr="00DC3903">
        <w:rPr>
          <w:sz w:val="24"/>
          <w:szCs w:val="24"/>
        </w:rPr>
        <w:t xml:space="preserve">  </w:t>
      </w:r>
      <w:proofErr w:type="spellStart"/>
      <w:r w:rsidR="006B7E80" w:rsidRPr="00DC3903">
        <w:rPr>
          <w:sz w:val="24"/>
          <w:szCs w:val="24"/>
        </w:rPr>
        <w:t>obținerii</w:t>
      </w:r>
      <w:proofErr w:type="spellEnd"/>
      <w:r w:rsidR="006B7E80" w:rsidRPr="00DC3903">
        <w:rPr>
          <w:sz w:val="24"/>
          <w:szCs w:val="24"/>
        </w:rPr>
        <w:t xml:space="preserve">  </w:t>
      </w:r>
      <w:proofErr w:type="spellStart"/>
      <w:r w:rsidR="006B7E80" w:rsidRPr="00DC3903">
        <w:rPr>
          <w:sz w:val="24"/>
          <w:szCs w:val="24"/>
        </w:rPr>
        <w:t>asigurării</w:t>
      </w:r>
      <w:proofErr w:type="spellEnd"/>
      <w:r w:rsidR="006B7E80" w:rsidRPr="00DC3903">
        <w:rPr>
          <w:sz w:val="24"/>
          <w:szCs w:val="24"/>
        </w:rPr>
        <w:t xml:space="preserve"> de </w:t>
      </w:r>
      <w:proofErr w:type="spellStart"/>
      <w:r w:rsidR="006B7E80" w:rsidRPr="00DC3903">
        <w:rPr>
          <w:sz w:val="24"/>
          <w:szCs w:val="24"/>
        </w:rPr>
        <w:t>sănătate,procurarea</w:t>
      </w:r>
      <w:proofErr w:type="spellEnd"/>
      <w:r w:rsidR="006B7E80" w:rsidRPr="00DC3903">
        <w:rPr>
          <w:sz w:val="24"/>
          <w:szCs w:val="24"/>
        </w:rPr>
        <w:t xml:space="preserve">  </w:t>
      </w:r>
      <w:proofErr w:type="spellStart"/>
      <w:r w:rsidR="006B7E80" w:rsidRPr="00DC3903">
        <w:rPr>
          <w:sz w:val="24"/>
          <w:szCs w:val="24"/>
        </w:rPr>
        <w:t>cardurilor</w:t>
      </w:r>
      <w:proofErr w:type="spellEnd"/>
      <w:r w:rsidR="006B7E80" w:rsidRPr="00DC3903">
        <w:rPr>
          <w:sz w:val="24"/>
          <w:szCs w:val="24"/>
        </w:rPr>
        <w:t xml:space="preserve"> de </w:t>
      </w:r>
      <w:proofErr w:type="spellStart"/>
      <w:r w:rsidR="006B7E80" w:rsidRPr="00DC3903">
        <w:rPr>
          <w:sz w:val="24"/>
          <w:szCs w:val="24"/>
        </w:rPr>
        <w:t>sanatate</w:t>
      </w:r>
      <w:proofErr w:type="spellEnd"/>
      <w:r w:rsidR="006B7E80" w:rsidRPr="00DC3903">
        <w:rPr>
          <w:sz w:val="24"/>
          <w:szCs w:val="24"/>
        </w:rPr>
        <w:t xml:space="preserve"> </w:t>
      </w:r>
      <w:proofErr w:type="spellStart"/>
      <w:r w:rsidR="006B7E80" w:rsidRPr="00DC3903">
        <w:rPr>
          <w:sz w:val="24"/>
          <w:szCs w:val="24"/>
        </w:rPr>
        <w:t>pierdute</w:t>
      </w:r>
      <w:proofErr w:type="spellEnd"/>
      <w:r w:rsidR="006B7E80" w:rsidRPr="00DC3903">
        <w:rPr>
          <w:sz w:val="24"/>
          <w:szCs w:val="24"/>
        </w:rPr>
        <w:t>.</w:t>
      </w:r>
    </w:p>
    <w:p w14:paraId="66511E88" w14:textId="44D20775" w:rsidR="006B7E80" w:rsidRPr="00DC3903" w:rsidRDefault="00AF6E6D" w:rsidP="00AF6E6D">
      <w:pPr>
        <w:spacing w:line="276" w:lineRule="auto"/>
        <w:jc w:val="both"/>
        <w:rPr>
          <w:sz w:val="24"/>
          <w:szCs w:val="24"/>
        </w:rPr>
      </w:pPr>
      <w:r w:rsidRPr="00DC3903">
        <w:rPr>
          <w:sz w:val="24"/>
          <w:szCs w:val="24"/>
        </w:rPr>
        <w:t xml:space="preserve">- </w:t>
      </w:r>
      <w:proofErr w:type="spellStart"/>
      <w:r w:rsidR="006B7E80" w:rsidRPr="00DC3903">
        <w:rPr>
          <w:sz w:val="24"/>
          <w:szCs w:val="24"/>
        </w:rPr>
        <w:t>Identificat</w:t>
      </w:r>
      <w:proofErr w:type="spellEnd"/>
      <w:r w:rsidR="006B7E80" w:rsidRPr="00DC3903">
        <w:rPr>
          <w:sz w:val="24"/>
          <w:szCs w:val="24"/>
        </w:rPr>
        <w:t xml:space="preserve"> </w:t>
      </w:r>
      <w:proofErr w:type="spellStart"/>
      <w:r w:rsidR="006B7E80" w:rsidRPr="00DC3903">
        <w:rPr>
          <w:sz w:val="24"/>
          <w:szCs w:val="24"/>
        </w:rPr>
        <w:t>cazuri</w:t>
      </w:r>
      <w:proofErr w:type="spellEnd"/>
      <w:r w:rsidR="006B7E80" w:rsidRPr="00DC3903">
        <w:rPr>
          <w:sz w:val="24"/>
          <w:szCs w:val="24"/>
        </w:rPr>
        <w:t xml:space="preserve"> de </w:t>
      </w:r>
      <w:proofErr w:type="spellStart"/>
      <w:r w:rsidR="006B7E80" w:rsidRPr="00DC3903">
        <w:rPr>
          <w:sz w:val="24"/>
          <w:szCs w:val="24"/>
        </w:rPr>
        <w:t>copii</w:t>
      </w:r>
      <w:proofErr w:type="spellEnd"/>
      <w:r w:rsidR="006B7E80" w:rsidRPr="00DC3903">
        <w:rPr>
          <w:sz w:val="24"/>
          <w:szCs w:val="24"/>
        </w:rPr>
        <w:t xml:space="preserve"> </w:t>
      </w:r>
      <w:proofErr w:type="spellStart"/>
      <w:r w:rsidR="006B7E80" w:rsidRPr="00DC3903">
        <w:rPr>
          <w:sz w:val="24"/>
          <w:szCs w:val="24"/>
        </w:rPr>
        <w:t>și</w:t>
      </w:r>
      <w:proofErr w:type="spellEnd"/>
      <w:r w:rsidR="006B7E80" w:rsidRPr="00DC3903">
        <w:rPr>
          <w:sz w:val="24"/>
          <w:szCs w:val="24"/>
        </w:rPr>
        <w:t xml:space="preserve"> </w:t>
      </w:r>
      <w:proofErr w:type="spellStart"/>
      <w:r w:rsidR="006B7E80" w:rsidRPr="00DC3903">
        <w:rPr>
          <w:sz w:val="24"/>
          <w:szCs w:val="24"/>
        </w:rPr>
        <w:t>adulți</w:t>
      </w:r>
      <w:proofErr w:type="spellEnd"/>
      <w:r w:rsidR="006B7E80" w:rsidRPr="00DC3903">
        <w:rPr>
          <w:sz w:val="24"/>
          <w:szCs w:val="24"/>
        </w:rPr>
        <w:t xml:space="preserve"> cu </w:t>
      </w:r>
      <w:proofErr w:type="spellStart"/>
      <w:r w:rsidR="006B7E80" w:rsidRPr="00DC3903">
        <w:rPr>
          <w:sz w:val="24"/>
          <w:szCs w:val="24"/>
        </w:rPr>
        <w:t>nevoi</w:t>
      </w:r>
      <w:proofErr w:type="spellEnd"/>
      <w:r w:rsidR="006B7E80" w:rsidRPr="00DC3903">
        <w:rPr>
          <w:sz w:val="24"/>
          <w:szCs w:val="24"/>
        </w:rPr>
        <w:t xml:space="preserve"> </w:t>
      </w:r>
      <w:proofErr w:type="spellStart"/>
      <w:proofErr w:type="gramStart"/>
      <w:r w:rsidR="006B7E80" w:rsidRPr="00DC3903">
        <w:rPr>
          <w:sz w:val="24"/>
          <w:szCs w:val="24"/>
        </w:rPr>
        <w:t>speciale</w:t>
      </w:r>
      <w:proofErr w:type="spellEnd"/>
      <w:r w:rsidR="006B7E80" w:rsidRPr="00DC3903">
        <w:rPr>
          <w:sz w:val="24"/>
          <w:szCs w:val="24"/>
        </w:rPr>
        <w:t xml:space="preserve"> ,</w:t>
      </w:r>
      <w:proofErr w:type="spellStart"/>
      <w:r w:rsidR="006B7E80" w:rsidRPr="00DC3903">
        <w:rPr>
          <w:sz w:val="24"/>
          <w:szCs w:val="24"/>
        </w:rPr>
        <w:t>i</w:t>
      </w:r>
      <w:proofErr w:type="spellEnd"/>
      <w:proofErr w:type="gramEnd"/>
      <w:r w:rsidR="006B7E80" w:rsidRPr="00DC3903">
        <w:rPr>
          <w:sz w:val="24"/>
          <w:szCs w:val="24"/>
        </w:rPr>
        <w:t xml:space="preserve">-am </w:t>
      </w:r>
      <w:proofErr w:type="spellStart"/>
      <w:r w:rsidR="006B7E80" w:rsidRPr="00DC3903">
        <w:rPr>
          <w:sz w:val="24"/>
          <w:szCs w:val="24"/>
        </w:rPr>
        <w:t>îndrumat</w:t>
      </w:r>
      <w:proofErr w:type="spellEnd"/>
      <w:r w:rsidR="006B7E80" w:rsidRPr="00DC3903">
        <w:rPr>
          <w:sz w:val="24"/>
          <w:szCs w:val="24"/>
        </w:rPr>
        <w:t xml:space="preserve"> </w:t>
      </w:r>
      <w:proofErr w:type="spellStart"/>
      <w:r w:rsidR="006B7E80" w:rsidRPr="00DC3903">
        <w:rPr>
          <w:sz w:val="24"/>
          <w:szCs w:val="24"/>
        </w:rPr>
        <w:t>și</w:t>
      </w:r>
      <w:proofErr w:type="spellEnd"/>
      <w:r w:rsidR="006B7E80" w:rsidRPr="00DC3903">
        <w:rPr>
          <w:sz w:val="24"/>
          <w:szCs w:val="24"/>
        </w:rPr>
        <w:t xml:space="preserve"> </w:t>
      </w:r>
      <w:proofErr w:type="spellStart"/>
      <w:r w:rsidR="006B7E80" w:rsidRPr="00DC3903">
        <w:rPr>
          <w:sz w:val="24"/>
          <w:szCs w:val="24"/>
        </w:rPr>
        <w:t>însoțit</w:t>
      </w:r>
      <w:proofErr w:type="spellEnd"/>
      <w:r w:rsidR="006B7E80" w:rsidRPr="00DC3903">
        <w:rPr>
          <w:sz w:val="24"/>
          <w:szCs w:val="24"/>
        </w:rPr>
        <w:t xml:space="preserve"> </w:t>
      </w:r>
      <w:proofErr w:type="spellStart"/>
      <w:r w:rsidR="006B7E80" w:rsidRPr="00DC3903">
        <w:rPr>
          <w:sz w:val="24"/>
          <w:szCs w:val="24"/>
        </w:rPr>
        <w:t>către</w:t>
      </w:r>
      <w:proofErr w:type="spellEnd"/>
      <w:r w:rsidR="006B7E80" w:rsidRPr="00DC3903">
        <w:rPr>
          <w:sz w:val="24"/>
          <w:szCs w:val="24"/>
        </w:rPr>
        <w:t xml:space="preserve"> </w:t>
      </w:r>
      <w:proofErr w:type="spellStart"/>
      <w:r w:rsidR="006B7E80" w:rsidRPr="00DC3903">
        <w:rPr>
          <w:sz w:val="24"/>
          <w:szCs w:val="24"/>
        </w:rPr>
        <w:t>instituții</w:t>
      </w:r>
      <w:proofErr w:type="spellEnd"/>
      <w:r w:rsidR="006B7E80" w:rsidRPr="00DC3903">
        <w:rPr>
          <w:sz w:val="24"/>
          <w:szCs w:val="24"/>
        </w:rPr>
        <w:t xml:space="preserve"> </w:t>
      </w:r>
      <w:proofErr w:type="spellStart"/>
      <w:r w:rsidR="006B7E80" w:rsidRPr="00DC3903">
        <w:rPr>
          <w:sz w:val="24"/>
          <w:szCs w:val="24"/>
        </w:rPr>
        <w:t>în</w:t>
      </w:r>
      <w:proofErr w:type="spellEnd"/>
      <w:r w:rsidR="006B7E80" w:rsidRPr="00DC3903">
        <w:rPr>
          <w:sz w:val="24"/>
          <w:szCs w:val="24"/>
        </w:rPr>
        <w:t xml:space="preserve"> </w:t>
      </w:r>
      <w:proofErr w:type="spellStart"/>
      <w:r w:rsidR="006B7E80" w:rsidRPr="00DC3903">
        <w:rPr>
          <w:sz w:val="24"/>
          <w:szCs w:val="24"/>
        </w:rPr>
        <w:t>vederea</w:t>
      </w:r>
      <w:proofErr w:type="spellEnd"/>
      <w:r w:rsidR="006B7E80" w:rsidRPr="00DC3903">
        <w:rPr>
          <w:sz w:val="24"/>
          <w:szCs w:val="24"/>
        </w:rPr>
        <w:t xml:space="preserve">  </w:t>
      </w:r>
      <w:proofErr w:type="spellStart"/>
      <w:r w:rsidR="006B7E80" w:rsidRPr="00DC3903">
        <w:rPr>
          <w:sz w:val="24"/>
          <w:szCs w:val="24"/>
        </w:rPr>
        <w:t>rezolvării</w:t>
      </w:r>
      <w:proofErr w:type="spellEnd"/>
      <w:r w:rsidR="006B7E80" w:rsidRPr="00DC3903">
        <w:rPr>
          <w:sz w:val="24"/>
          <w:szCs w:val="24"/>
        </w:rPr>
        <w:t xml:space="preserve"> </w:t>
      </w:r>
      <w:proofErr w:type="spellStart"/>
      <w:r w:rsidR="006B7E80" w:rsidRPr="00DC3903">
        <w:rPr>
          <w:sz w:val="24"/>
          <w:szCs w:val="24"/>
        </w:rPr>
        <w:t>cazurilor</w:t>
      </w:r>
      <w:proofErr w:type="spellEnd"/>
    </w:p>
    <w:p w14:paraId="510D3B3F" w14:textId="08373912" w:rsidR="006B7E80" w:rsidRPr="00DC3903" w:rsidRDefault="00AF6E6D" w:rsidP="00AF6E6D">
      <w:pPr>
        <w:spacing w:line="276" w:lineRule="auto"/>
        <w:jc w:val="both"/>
        <w:rPr>
          <w:sz w:val="24"/>
          <w:szCs w:val="24"/>
        </w:rPr>
      </w:pPr>
      <w:r w:rsidRPr="00DC3903">
        <w:rPr>
          <w:sz w:val="24"/>
          <w:szCs w:val="24"/>
        </w:rPr>
        <w:t xml:space="preserve">- </w:t>
      </w:r>
      <w:r w:rsidR="006B7E80" w:rsidRPr="00DC3903">
        <w:rPr>
          <w:sz w:val="24"/>
          <w:szCs w:val="24"/>
        </w:rPr>
        <w:t xml:space="preserve">Am </w:t>
      </w:r>
      <w:proofErr w:type="spellStart"/>
      <w:r w:rsidR="006B7E80" w:rsidRPr="00DC3903">
        <w:rPr>
          <w:sz w:val="24"/>
          <w:szCs w:val="24"/>
        </w:rPr>
        <w:t>efectuat</w:t>
      </w:r>
      <w:proofErr w:type="spellEnd"/>
      <w:r w:rsidR="006B7E80" w:rsidRPr="00DC3903">
        <w:rPr>
          <w:sz w:val="24"/>
          <w:szCs w:val="24"/>
        </w:rPr>
        <w:t xml:space="preserve"> </w:t>
      </w:r>
      <w:proofErr w:type="spellStart"/>
      <w:r w:rsidR="006B7E80" w:rsidRPr="00DC3903">
        <w:rPr>
          <w:sz w:val="24"/>
          <w:szCs w:val="24"/>
        </w:rPr>
        <w:t>acțiuni</w:t>
      </w:r>
      <w:proofErr w:type="spellEnd"/>
      <w:r w:rsidR="006B7E80" w:rsidRPr="00DC3903">
        <w:rPr>
          <w:sz w:val="24"/>
          <w:szCs w:val="24"/>
        </w:rPr>
        <w:t xml:space="preserve"> de </w:t>
      </w:r>
      <w:proofErr w:type="spellStart"/>
      <w:r w:rsidR="006B7E80" w:rsidRPr="00DC3903">
        <w:rPr>
          <w:sz w:val="24"/>
          <w:szCs w:val="24"/>
        </w:rPr>
        <w:t>sănătate</w:t>
      </w:r>
      <w:proofErr w:type="spellEnd"/>
      <w:r w:rsidR="006B7E80" w:rsidRPr="00DC3903">
        <w:rPr>
          <w:sz w:val="24"/>
          <w:szCs w:val="24"/>
        </w:rPr>
        <w:t xml:space="preserve"> </w:t>
      </w:r>
      <w:proofErr w:type="spellStart"/>
      <w:r w:rsidR="006B7E80" w:rsidRPr="00DC3903">
        <w:rPr>
          <w:sz w:val="24"/>
          <w:szCs w:val="24"/>
        </w:rPr>
        <w:t>publică</w:t>
      </w:r>
      <w:proofErr w:type="spellEnd"/>
      <w:r w:rsidR="006B7E80" w:rsidRPr="00DC3903">
        <w:rPr>
          <w:sz w:val="24"/>
          <w:szCs w:val="24"/>
        </w:rPr>
        <w:t xml:space="preserve"> un </w:t>
      </w:r>
      <w:proofErr w:type="spellStart"/>
      <w:r w:rsidR="006B7E80" w:rsidRPr="00DC3903">
        <w:rPr>
          <w:sz w:val="24"/>
          <w:szCs w:val="24"/>
        </w:rPr>
        <w:t>cadrul</w:t>
      </w:r>
      <w:proofErr w:type="spellEnd"/>
      <w:r w:rsidR="006B7E80" w:rsidRPr="00DC3903">
        <w:rPr>
          <w:sz w:val="24"/>
          <w:szCs w:val="24"/>
        </w:rPr>
        <w:t xml:space="preserve"> </w:t>
      </w:r>
      <w:proofErr w:type="spellStart"/>
      <w:r w:rsidR="006B7E80" w:rsidRPr="00DC3903">
        <w:rPr>
          <w:sz w:val="24"/>
          <w:szCs w:val="24"/>
        </w:rPr>
        <w:t>școlilor</w:t>
      </w:r>
      <w:proofErr w:type="spellEnd"/>
      <w:r w:rsidR="006B7E80" w:rsidRPr="00DC3903">
        <w:rPr>
          <w:sz w:val="24"/>
          <w:szCs w:val="24"/>
        </w:rPr>
        <w:t xml:space="preserve"> </w:t>
      </w:r>
      <w:proofErr w:type="spellStart"/>
      <w:r w:rsidR="006B7E80" w:rsidRPr="00DC3903">
        <w:rPr>
          <w:sz w:val="24"/>
          <w:szCs w:val="24"/>
        </w:rPr>
        <w:t>și</w:t>
      </w:r>
      <w:proofErr w:type="spellEnd"/>
      <w:r w:rsidR="006B7E80" w:rsidRPr="00DC3903">
        <w:rPr>
          <w:sz w:val="24"/>
          <w:szCs w:val="24"/>
        </w:rPr>
        <w:t xml:space="preserve"> </w:t>
      </w:r>
      <w:proofErr w:type="spellStart"/>
      <w:r w:rsidR="006B7E80" w:rsidRPr="00DC3903">
        <w:rPr>
          <w:sz w:val="24"/>
          <w:szCs w:val="24"/>
        </w:rPr>
        <w:t>grădinițelor</w:t>
      </w:r>
      <w:proofErr w:type="spellEnd"/>
      <w:r w:rsidR="006B7E80" w:rsidRPr="00DC3903">
        <w:rPr>
          <w:sz w:val="24"/>
          <w:szCs w:val="24"/>
        </w:rPr>
        <w:t>.</w:t>
      </w:r>
    </w:p>
    <w:p w14:paraId="03A6B2B0" w14:textId="76E42983" w:rsidR="006B7E80" w:rsidRPr="00DC3903" w:rsidRDefault="00AF6E6D" w:rsidP="00AF6E6D">
      <w:pPr>
        <w:spacing w:line="276" w:lineRule="auto"/>
        <w:jc w:val="both"/>
        <w:rPr>
          <w:sz w:val="24"/>
          <w:szCs w:val="24"/>
        </w:rPr>
      </w:pPr>
      <w:r w:rsidRPr="00DC3903">
        <w:rPr>
          <w:sz w:val="24"/>
          <w:szCs w:val="24"/>
        </w:rPr>
        <w:t xml:space="preserve">- </w:t>
      </w:r>
      <w:r w:rsidR="006B7E80" w:rsidRPr="00DC3903">
        <w:rPr>
          <w:sz w:val="24"/>
          <w:szCs w:val="24"/>
        </w:rPr>
        <w:t xml:space="preserve">Campania de </w:t>
      </w:r>
      <w:proofErr w:type="spellStart"/>
      <w:r w:rsidR="006B7E80" w:rsidRPr="00DC3903">
        <w:rPr>
          <w:sz w:val="24"/>
          <w:szCs w:val="24"/>
        </w:rPr>
        <w:t>Informare</w:t>
      </w:r>
      <w:proofErr w:type="spellEnd"/>
      <w:r w:rsidR="006B7E80" w:rsidRPr="00DC3903">
        <w:rPr>
          <w:sz w:val="24"/>
          <w:szCs w:val="24"/>
        </w:rPr>
        <w:t xml:space="preserve"> </w:t>
      </w:r>
      <w:proofErr w:type="spellStart"/>
      <w:r w:rsidR="006B7E80" w:rsidRPr="00DC3903">
        <w:rPr>
          <w:sz w:val="24"/>
          <w:szCs w:val="24"/>
        </w:rPr>
        <w:t>Educare</w:t>
      </w:r>
      <w:proofErr w:type="spellEnd"/>
      <w:r w:rsidR="006B7E80" w:rsidRPr="00DC3903">
        <w:rPr>
          <w:sz w:val="24"/>
          <w:szCs w:val="24"/>
        </w:rPr>
        <w:t xml:space="preserve"> </w:t>
      </w:r>
      <w:proofErr w:type="spellStart"/>
      <w:proofErr w:type="gramStart"/>
      <w:r w:rsidR="006B7E80" w:rsidRPr="00DC3903">
        <w:rPr>
          <w:sz w:val="24"/>
          <w:szCs w:val="24"/>
        </w:rPr>
        <w:t>Comunicare</w:t>
      </w:r>
      <w:proofErr w:type="spellEnd"/>
      <w:r w:rsidR="006B7E80" w:rsidRPr="00DC3903">
        <w:rPr>
          <w:sz w:val="24"/>
          <w:szCs w:val="24"/>
        </w:rPr>
        <w:t xml:space="preserve">  cu</w:t>
      </w:r>
      <w:proofErr w:type="gramEnd"/>
      <w:r w:rsidR="006B7E80" w:rsidRPr="00DC3903">
        <w:rPr>
          <w:sz w:val="24"/>
          <w:szCs w:val="24"/>
        </w:rPr>
        <w:t xml:space="preserve"> Tema ,,</w:t>
      </w:r>
      <w:proofErr w:type="spellStart"/>
      <w:r w:rsidR="006B7E80" w:rsidRPr="00DC3903">
        <w:rPr>
          <w:sz w:val="24"/>
          <w:szCs w:val="24"/>
        </w:rPr>
        <w:t>Fii</w:t>
      </w:r>
      <w:proofErr w:type="spellEnd"/>
      <w:r w:rsidR="006B7E80" w:rsidRPr="00DC3903">
        <w:rPr>
          <w:sz w:val="24"/>
          <w:szCs w:val="24"/>
        </w:rPr>
        <w:t xml:space="preserve"> </w:t>
      </w:r>
      <w:proofErr w:type="spellStart"/>
      <w:r w:rsidR="006B7E80" w:rsidRPr="00DC3903">
        <w:rPr>
          <w:sz w:val="24"/>
          <w:szCs w:val="24"/>
        </w:rPr>
        <w:t>inspirat</w:t>
      </w:r>
      <w:proofErr w:type="spellEnd"/>
      <w:r w:rsidR="006B7E80" w:rsidRPr="00DC3903">
        <w:rPr>
          <w:sz w:val="24"/>
          <w:szCs w:val="24"/>
        </w:rPr>
        <w:t xml:space="preserve"> nu </w:t>
      </w:r>
      <w:proofErr w:type="spellStart"/>
      <w:r w:rsidR="006B7E80" w:rsidRPr="00DC3903">
        <w:rPr>
          <w:sz w:val="24"/>
          <w:szCs w:val="24"/>
        </w:rPr>
        <w:t>te</w:t>
      </w:r>
      <w:proofErr w:type="spellEnd"/>
      <w:r w:rsidR="006B7E80" w:rsidRPr="00DC3903">
        <w:rPr>
          <w:sz w:val="24"/>
          <w:szCs w:val="24"/>
        </w:rPr>
        <w:t xml:space="preserve"> </w:t>
      </w:r>
      <w:proofErr w:type="spellStart"/>
      <w:r w:rsidR="006B7E80" w:rsidRPr="00DC3903">
        <w:rPr>
          <w:sz w:val="24"/>
          <w:szCs w:val="24"/>
        </w:rPr>
        <w:t>apuca</w:t>
      </w:r>
      <w:proofErr w:type="spellEnd"/>
      <w:r w:rsidR="006B7E80" w:rsidRPr="00DC3903">
        <w:rPr>
          <w:sz w:val="24"/>
          <w:szCs w:val="24"/>
        </w:rPr>
        <w:t xml:space="preserve"> de </w:t>
      </w:r>
      <w:proofErr w:type="spellStart"/>
      <w:r w:rsidR="006B7E80" w:rsidRPr="00DC3903">
        <w:rPr>
          <w:sz w:val="24"/>
          <w:szCs w:val="24"/>
        </w:rPr>
        <w:t>fumat</w:t>
      </w:r>
      <w:proofErr w:type="spellEnd"/>
      <w:r w:rsidR="006B7E80" w:rsidRPr="00DC3903">
        <w:rPr>
          <w:sz w:val="24"/>
          <w:szCs w:val="24"/>
        </w:rPr>
        <w:t xml:space="preserve">” </w:t>
      </w:r>
      <w:proofErr w:type="spellStart"/>
      <w:r w:rsidR="006B7E80" w:rsidRPr="00DC3903">
        <w:rPr>
          <w:sz w:val="24"/>
          <w:szCs w:val="24"/>
        </w:rPr>
        <w:t>în</w:t>
      </w:r>
      <w:proofErr w:type="spellEnd"/>
      <w:r w:rsidR="006B7E80" w:rsidRPr="00DC3903">
        <w:rPr>
          <w:sz w:val="24"/>
          <w:szCs w:val="24"/>
        </w:rPr>
        <w:t xml:space="preserve"> </w:t>
      </w:r>
      <w:proofErr w:type="spellStart"/>
      <w:r w:rsidR="006B7E80" w:rsidRPr="00DC3903">
        <w:rPr>
          <w:sz w:val="24"/>
          <w:szCs w:val="24"/>
        </w:rPr>
        <w:t>colaborare</w:t>
      </w:r>
      <w:proofErr w:type="spellEnd"/>
      <w:r w:rsidR="006B7E80" w:rsidRPr="00DC3903">
        <w:rPr>
          <w:sz w:val="24"/>
          <w:szCs w:val="24"/>
        </w:rPr>
        <w:t xml:space="preserve">  cu COMPARTIMENTUL DE PROMOVARE A SANĂTĂȚII DIN CADRUL DSP </w:t>
      </w:r>
      <w:proofErr w:type="spellStart"/>
      <w:r w:rsidR="006B7E80" w:rsidRPr="00DC3903">
        <w:rPr>
          <w:sz w:val="24"/>
          <w:szCs w:val="24"/>
        </w:rPr>
        <w:t>NEAMȚ,activitatea</w:t>
      </w:r>
      <w:proofErr w:type="spellEnd"/>
      <w:r w:rsidR="006B7E80" w:rsidRPr="00DC3903">
        <w:rPr>
          <w:sz w:val="24"/>
          <w:szCs w:val="24"/>
        </w:rPr>
        <w:t xml:space="preserve"> s-a </w:t>
      </w:r>
      <w:proofErr w:type="spellStart"/>
      <w:r w:rsidR="006B7E80" w:rsidRPr="00DC3903">
        <w:rPr>
          <w:sz w:val="24"/>
          <w:szCs w:val="24"/>
        </w:rPr>
        <w:t>desfășurat</w:t>
      </w:r>
      <w:proofErr w:type="spellEnd"/>
      <w:r w:rsidR="006B7E80" w:rsidRPr="00DC3903">
        <w:rPr>
          <w:sz w:val="24"/>
          <w:szCs w:val="24"/>
        </w:rPr>
        <w:t xml:space="preserve"> </w:t>
      </w:r>
      <w:proofErr w:type="spellStart"/>
      <w:r w:rsidR="006B7E80" w:rsidRPr="00DC3903">
        <w:rPr>
          <w:sz w:val="24"/>
          <w:szCs w:val="24"/>
        </w:rPr>
        <w:t>în</w:t>
      </w:r>
      <w:proofErr w:type="spellEnd"/>
      <w:r w:rsidR="006B7E80" w:rsidRPr="00DC3903">
        <w:rPr>
          <w:sz w:val="24"/>
          <w:szCs w:val="24"/>
        </w:rPr>
        <w:t xml:space="preserve"> </w:t>
      </w:r>
      <w:proofErr w:type="spellStart"/>
      <w:r w:rsidR="006B7E80" w:rsidRPr="00DC3903">
        <w:rPr>
          <w:sz w:val="24"/>
          <w:szCs w:val="24"/>
        </w:rPr>
        <w:t>cadrul</w:t>
      </w:r>
      <w:proofErr w:type="spellEnd"/>
      <w:r w:rsidR="006B7E80" w:rsidRPr="00DC3903">
        <w:rPr>
          <w:sz w:val="24"/>
          <w:szCs w:val="24"/>
        </w:rPr>
        <w:t xml:space="preserve"> </w:t>
      </w:r>
      <w:proofErr w:type="spellStart"/>
      <w:r w:rsidR="006B7E80" w:rsidRPr="00DC3903">
        <w:rPr>
          <w:sz w:val="24"/>
          <w:szCs w:val="24"/>
        </w:rPr>
        <w:t>Școlii</w:t>
      </w:r>
      <w:proofErr w:type="spellEnd"/>
      <w:r w:rsidR="006B7E80" w:rsidRPr="00DC3903">
        <w:rPr>
          <w:sz w:val="24"/>
          <w:szCs w:val="24"/>
        </w:rPr>
        <w:t xml:space="preserve"> </w:t>
      </w:r>
      <w:proofErr w:type="spellStart"/>
      <w:r w:rsidR="006B7E80" w:rsidRPr="00DC3903">
        <w:rPr>
          <w:sz w:val="24"/>
          <w:szCs w:val="24"/>
        </w:rPr>
        <w:t>Gimnaziale</w:t>
      </w:r>
      <w:proofErr w:type="spellEnd"/>
      <w:r w:rsidR="006B7E80" w:rsidRPr="00DC3903">
        <w:rPr>
          <w:sz w:val="24"/>
          <w:szCs w:val="24"/>
        </w:rPr>
        <w:t xml:space="preserve">  Ion </w:t>
      </w:r>
      <w:proofErr w:type="spellStart"/>
      <w:r w:rsidR="006B7E80" w:rsidRPr="00DC3903">
        <w:rPr>
          <w:sz w:val="24"/>
          <w:szCs w:val="24"/>
        </w:rPr>
        <w:t>Creangă,au</w:t>
      </w:r>
      <w:proofErr w:type="spellEnd"/>
      <w:r w:rsidR="006B7E80" w:rsidRPr="00DC3903">
        <w:rPr>
          <w:sz w:val="24"/>
          <w:szCs w:val="24"/>
        </w:rPr>
        <w:t xml:space="preserve"> </w:t>
      </w:r>
      <w:proofErr w:type="spellStart"/>
      <w:r w:rsidR="006B7E80" w:rsidRPr="00DC3903">
        <w:rPr>
          <w:sz w:val="24"/>
          <w:szCs w:val="24"/>
        </w:rPr>
        <w:t>participat</w:t>
      </w:r>
      <w:proofErr w:type="spellEnd"/>
      <w:r w:rsidR="006B7E80" w:rsidRPr="00DC3903">
        <w:rPr>
          <w:sz w:val="24"/>
          <w:szCs w:val="24"/>
        </w:rPr>
        <w:t xml:space="preserve"> 41  </w:t>
      </w:r>
      <w:proofErr w:type="spellStart"/>
      <w:r w:rsidR="006B7E80" w:rsidRPr="00DC3903">
        <w:rPr>
          <w:sz w:val="24"/>
          <w:szCs w:val="24"/>
        </w:rPr>
        <w:t>elevi</w:t>
      </w:r>
      <w:proofErr w:type="spellEnd"/>
      <w:r w:rsidR="006B7E80" w:rsidRPr="00DC3903">
        <w:rPr>
          <w:sz w:val="24"/>
          <w:szCs w:val="24"/>
        </w:rPr>
        <w:t xml:space="preserve"> </w:t>
      </w:r>
      <w:proofErr w:type="spellStart"/>
      <w:r w:rsidR="006B7E80" w:rsidRPr="00DC3903">
        <w:rPr>
          <w:sz w:val="24"/>
          <w:szCs w:val="24"/>
        </w:rPr>
        <w:t>și</w:t>
      </w:r>
      <w:proofErr w:type="spellEnd"/>
      <w:r w:rsidR="006B7E80" w:rsidRPr="00DC3903">
        <w:rPr>
          <w:sz w:val="24"/>
          <w:szCs w:val="24"/>
        </w:rPr>
        <w:t xml:space="preserve"> cadre </w:t>
      </w:r>
      <w:proofErr w:type="spellStart"/>
      <w:r w:rsidR="006B7E80" w:rsidRPr="00DC3903">
        <w:rPr>
          <w:sz w:val="24"/>
          <w:szCs w:val="24"/>
        </w:rPr>
        <w:t>didactice</w:t>
      </w:r>
      <w:proofErr w:type="spellEnd"/>
      <w:r w:rsidR="006B7E80" w:rsidRPr="00DC3903">
        <w:rPr>
          <w:sz w:val="24"/>
          <w:szCs w:val="24"/>
        </w:rPr>
        <w:t>.</w:t>
      </w:r>
    </w:p>
    <w:p w14:paraId="2D21B266" w14:textId="5EAF9BCB" w:rsidR="006B7E80" w:rsidRPr="00DC3903" w:rsidRDefault="00AF6E6D" w:rsidP="00AF6E6D">
      <w:pPr>
        <w:spacing w:line="276" w:lineRule="auto"/>
        <w:jc w:val="both"/>
        <w:rPr>
          <w:sz w:val="24"/>
          <w:szCs w:val="24"/>
        </w:rPr>
      </w:pPr>
      <w:r w:rsidRPr="00DC3903">
        <w:rPr>
          <w:sz w:val="24"/>
          <w:szCs w:val="24"/>
        </w:rPr>
        <w:t xml:space="preserve">- </w:t>
      </w:r>
      <w:proofErr w:type="spellStart"/>
      <w:r w:rsidR="006B7E80" w:rsidRPr="00DC3903">
        <w:rPr>
          <w:sz w:val="24"/>
          <w:szCs w:val="24"/>
        </w:rPr>
        <w:t>Efectuarea</w:t>
      </w:r>
      <w:proofErr w:type="spellEnd"/>
      <w:r w:rsidR="006B7E80" w:rsidRPr="00DC3903">
        <w:rPr>
          <w:sz w:val="24"/>
          <w:szCs w:val="24"/>
        </w:rPr>
        <w:t xml:space="preserve"> de </w:t>
      </w:r>
      <w:proofErr w:type="spellStart"/>
      <w:r w:rsidR="006B7E80" w:rsidRPr="00DC3903">
        <w:rPr>
          <w:sz w:val="24"/>
          <w:szCs w:val="24"/>
        </w:rPr>
        <w:t>anchete</w:t>
      </w:r>
      <w:proofErr w:type="spellEnd"/>
      <w:r w:rsidR="006B7E80" w:rsidRPr="00DC3903">
        <w:rPr>
          <w:sz w:val="24"/>
          <w:szCs w:val="24"/>
        </w:rPr>
        <w:t xml:space="preserve"> </w:t>
      </w:r>
      <w:proofErr w:type="spellStart"/>
      <w:r w:rsidR="006B7E80" w:rsidRPr="00DC3903">
        <w:rPr>
          <w:sz w:val="24"/>
          <w:szCs w:val="24"/>
        </w:rPr>
        <w:t>sociale</w:t>
      </w:r>
      <w:proofErr w:type="spellEnd"/>
      <w:r w:rsidR="006B7E80" w:rsidRPr="00DC3903">
        <w:rPr>
          <w:sz w:val="24"/>
          <w:szCs w:val="24"/>
        </w:rPr>
        <w:t xml:space="preserve"> cu </w:t>
      </w:r>
      <w:proofErr w:type="spellStart"/>
      <w:r w:rsidR="006B7E80" w:rsidRPr="00DC3903">
        <w:rPr>
          <w:sz w:val="24"/>
          <w:szCs w:val="24"/>
        </w:rPr>
        <w:t>asistentul</w:t>
      </w:r>
      <w:proofErr w:type="spellEnd"/>
      <w:r w:rsidR="006B7E80" w:rsidRPr="00DC3903">
        <w:rPr>
          <w:sz w:val="24"/>
          <w:szCs w:val="24"/>
        </w:rPr>
        <w:t xml:space="preserve"> social </w:t>
      </w:r>
      <w:proofErr w:type="gramStart"/>
      <w:r w:rsidR="006B7E80" w:rsidRPr="00DC3903">
        <w:rPr>
          <w:sz w:val="24"/>
          <w:szCs w:val="24"/>
        </w:rPr>
        <w:t xml:space="preserve">din  </w:t>
      </w:r>
      <w:proofErr w:type="spellStart"/>
      <w:r w:rsidR="006B7E80" w:rsidRPr="00DC3903">
        <w:rPr>
          <w:sz w:val="24"/>
          <w:szCs w:val="24"/>
        </w:rPr>
        <w:t>cadrul</w:t>
      </w:r>
      <w:proofErr w:type="spellEnd"/>
      <w:proofErr w:type="gramEnd"/>
      <w:r w:rsidR="006B7E80" w:rsidRPr="00DC3903">
        <w:rPr>
          <w:sz w:val="24"/>
          <w:szCs w:val="24"/>
        </w:rPr>
        <w:t xml:space="preserve"> </w:t>
      </w:r>
      <w:proofErr w:type="spellStart"/>
      <w:r w:rsidR="006B7E80" w:rsidRPr="00DC3903">
        <w:rPr>
          <w:sz w:val="24"/>
          <w:szCs w:val="24"/>
        </w:rPr>
        <w:t>compartimentului</w:t>
      </w:r>
      <w:proofErr w:type="spellEnd"/>
      <w:r w:rsidR="006B7E80" w:rsidRPr="00DC3903">
        <w:rPr>
          <w:sz w:val="24"/>
          <w:szCs w:val="24"/>
        </w:rPr>
        <w:t xml:space="preserve"> de </w:t>
      </w:r>
      <w:proofErr w:type="spellStart"/>
      <w:r w:rsidR="006B7E80" w:rsidRPr="00DC3903">
        <w:rPr>
          <w:sz w:val="24"/>
          <w:szCs w:val="24"/>
        </w:rPr>
        <w:t>asistență</w:t>
      </w:r>
      <w:proofErr w:type="spellEnd"/>
      <w:r w:rsidR="006B7E80" w:rsidRPr="00DC3903">
        <w:rPr>
          <w:sz w:val="24"/>
          <w:szCs w:val="24"/>
        </w:rPr>
        <w:t xml:space="preserve"> </w:t>
      </w:r>
      <w:proofErr w:type="spellStart"/>
      <w:r w:rsidR="006B7E80" w:rsidRPr="00DC3903">
        <w:rPr>
          <w:sz w:val="24"/>
          <w:szCs w:val="24"/>
        </w:rPr>
        <w:t>socială</w:t>
      </w:r>
      <w:proofErr w:type="spellEnd"/>
      <w:r w:rsidR="006B7E80" w:rsidRPr="00DC3903">
        <w:rPr>
          <w:sz w:val="24"/>
          <w:szCs w:val="24"/>
        </w:rPr>
        <w:t xml:space="preserve"> </w:t>
      </w:r>
      <w:proofErr w:type="spellStart"/>
      <w:r w:rsidR="006B7E80" w:rsidRPr="00DC3903">
        <w:rPr>
          <w:sz w:val="24"/>
          <w:szCs w:val="24"/>
        </w:rPr>
        <w:t>pentru</w:t>
      </w:r>
      <w:proofErr w:type="spellEnd"/>
      <w:r w:rsidR="006B7E80" w:rsidRPr="00DC3903">
        <w:rPr>
          <w:sz w:val="24"/>
          <w:szCs w:val="24"/>
        </w:rPr>
        <w:t xml:space="preserve"> </w:t>
      </w:r>
      <w:proofErr w:type="spellStart"/>
      <w:r w:rsidR="006B7E80" w:rsidRPr="00DC3903">
        <w:rPr>
          <w:sz w:val="24"/>
          <w:szCs w:val="24"/>
        </w:rPr>
        <w:t>persoane</w:t>
      </w:r>
      <w:proofErr w:type="spellEnd"/>
      <w:r w:rsidR="006B7E80" w:rsidRPr="00DC3903">
        <w:rPr>
          <w:sz w:val="24"/>
          <w:szCs w:val="24"/>
        </w:rPr>
        <w:t xml:space="preserve">  </w:t>
      </w:r>
      <w:proofErr w:type="spellStart"/>
      <w:r w:rsidR="006B7E80" w:rsidRPr="00DC3903">
        <w:rPr>
          <w:sz w:val="24"/>
          <w:szCs w:val="24"/>
        </w:rPr>
        <w:t>bolnave,copii,adulți</w:t>
      </w:r>
      <w:proofErr w:type="spellEnd"/>
      <w:r w:rsidR="006B7E80" w:rsidRPr="00DC3903">
        <w:rPr>
          <w:sz w:val="24"/>
          <w:szCs w:val="24"/>
        </w:rPr>
        <w:t xml:space="preserve"> ,</w:t>
      </w:r>
      <w:proofErr w:type="spellStart"/>
      <w:r w:rsidR="006B7E80" w:rsidRPr="00DC3903">
        <w:rPr>
          <w:sz w:val="24"/>
          <w:szCs w:val="24"/>
        </w:rPr>
        <w:t>vârstnici,încadrați</w:t>
      </w:r>
      <w:proofErr w:type="spellEnd"/>
      <w:r w:rsidR="006B7E80" w:rsidRPr="00DC3903">
        <w:rPr>
          <w:sz w:val="24"/>
          <w:szCs w:val="24"/>
        </w:rPr>
        <w:t>/</w:t>
      </w:r>
      <w:proofErr w:type="spellStart"/>
      <w:r w:rsidR="006B7E80" w:rsidRPr="00DC3903">
        <w:rPr>
          <w:sz w:val="24"/>
          <w:szCs w:val="24"/>
        </w:rPr>
        <w:t>neîncadrați</w:t>
      </w:r>
      <w:proofErr w:type="spellEnd"/>
      <w:r w:rsidR="006B7E80" w:rsidRPr="00DC3903">
        <w:rPr>
          <w:sz w:val="24"/>
          <w:szCs w:val="24"/>
        </w:rPr>
        <w:t xml:space="preserve"> </w:t>
      </w:r>
      <w:proofErr w:type="spellStart"/>
      <w:r w:rsidR="006B7E80" w:rsidRPr="00DC3903">
        <w:rPr>
          <w:sz w:val="24"/>
          <w:szCs w:val="24"/>
        </w:rPr>
        <w:t>în</w:t>
      </w:r>
      <w:proofErr w:type="spellEnd"/>
      <w:r w:rsidR="006B7E80" w:rsidRPr="00DC3903">
        <w:rPr>
          <w:sz w:val="24"/>
          <w:szCs w:val="24"/>
        </w:rPr>
        <w:t xml:space="preserve"> grad de handicap </w:t>
      </w:r>
      <w:proofErr w:type="spellStart"/>
      <w:r w:rsidR="006B7E80" w:rsidRPr="00DC3903">
        <w:rPr>
          <w:sz w:val="24"/>
          <w:szCs w:val="24"/>
        </w:rPr>
        <w:t>spre</w:t>
      </w:r>
      <w:proofErr w:type="spellEnd"/>
      <w:r w:rsidR="006B7E80" w:rsidRPr="00DC3903">
        <w:rPr>
          <w:sz w:val="24"/>
          <w:szCs w:val="24"/>
        </w:rPr>
        <w:t xml:space="preserve"> a le </w:t>
      </w:r>
      <w:proofErr w:type="spellStart"/>
      <w:r w:rsidR="006B7E80" w:rsidRPr="00DC3903">
        <w:rPr>
          <w:sz w:val="24"/>
          <w:szCs w:val="24"/>
        </w:rPr>
        <w:t>servi</w:t>
      </w:r>
      <w:proofErr w:type="spellEnd"/>
      <w:r w:rsidR="006B7E80" w:rsidRPr="00DC3903">
        <w:rPr>
          <w:sz w:val="24"/>
          <w:szCs w:val="24"/>
        </w:rPr>
        <w:t xml:space="preserve"> la </w:t>
      </w:r>
      <w:proofErr w:type="spellStart"/>
      <w:r w:rsidR="006B7E80" w:rsidRPr="00DC3903">
        <w:rPr>
          <w:sz w:val="24"/>
          <w:szCs w:val="24"/>
        </w:rPr>
        <w:t>comisia</w:t>
      </w:r>
      <w:proofErr w:type="spellEnd"/>
      <w:r w:rsidR="006B7E80" w:rsidRPr="00DC3903">
        <w:rPr>
          <w:sz w:val="24"/>
          <w:szCs w:val="24"/>
        </w:rPr>
        <w:t xml:space="preserve"> DJASPC </w:t>
      </w:r>
      <w:proofErr w:type="spellStart"/>
      <w:r w:rsidR="006B7E80" w:rsidRPr="00DC3903">
        <w:rPr>
          <w:sz w:val="24"/>
          <w:szCs w:val="24"/>
        </w:rPr>
        <w:t>Neamț</w:t>
      </w:r>
      <w:proofErr w:type="spellEnd"/>
      <w:r w:rsidR="006B7E80" w:rsidRPr="00DC3903">
        <w:rPr>
          <w:sz w:val="24"/>
          <w:szCs w:val="24"/>
        </w:rPr>
        <w:t>,</w:t>
      </w:r>
    </w:p>
    <w:p w14:paraId="00C5D032" w14:textId="3579EDA0" w:rsidR="006B7E80" w:rsidRPr="00DC3903" w:rsidRDefault="00AF6E6D" w:rsidP="00AF6E6D">
      <w:pPr>
        <w:spacing w:line="276" w:lineRule="auto"/>
        <w:jc w:val="both"/>
        <w:rPr>
          <w:sz w:val="24"/>
          <w:szCs w:val="24"/>
        </w:rPr>
      </w:pPr>
      <w:r w:rsidRPr="00DC3903">
        <w:rPr>
          <w:sz w:val="24"/>
          <w:szCs w:val="24"/>
        </w:rPr>
        <w:t xml:space="preserve">- </w:t>
      </w:r>
      <w:proofErr w:type="spellStart"/>
      <w:r w:rsidR="006B7E80" w:rsidRPr="00DC3903">
        <w:rPr>
          <w:sz w:val="24"/>
          <w:szCs w:val="24"/>
        </w:rPr>
        <w:t>Monitorizare</w:t>
      </w:r>
      <w:proofErr w:type="spellEnd"/>
      <w:r w:rsidR="006B7E80" w:rsidRPr="00DC3903">
        <w:rPr>
          <w:sz w:val="24"/>
          <w:szCs w:val="24"/>
        </w:rPr>
        <w:t xml:space="preserve"> </w:t>
      </w:r>
      <w:proofErr w:type="spellStart"/>
      <w:r w:rsidR="006B7E80" w:rsidRPr="00DC3903">
        <w:rPr>
          <w:sz w:val="24"/>
          <w:szCs w:val="24"/>
        </w:rPr>
        <w:t>copii</w:t>
      </w:r>
      <w:proofErr w:type="spellEnd"/>
      <w:r w:rsidR="006B7E80" w:rsidRPr="00DC3903">
        <w:rPr>
          <w:sz w:val="24"/>
          <w:szCs w:val="24"/>
        </w:rPr>
        <w:t xml:space="preserve"> cu </w:t>
      </w:r>
      <w:proofErr w:type="spellStart"/>
      <w:r w:rsidR="006B7E80" w:rsidRPr="00DC3903">
        <w:rPr>
          <w:sz w:val="24"/>
          <w:szCs w:val="24"/>
        </w:rPr>
        <w:t>părinți</w:t>
      </w:r>
      <w:proofErr w:type="spellEnd"/>
      <w:r w:rsidR="006B7E80" w:rsidRPr="00DC3903">
        <w:rPr>
          <w:sz w:val="24"/>
          <w:szCs w:val="24"/>
        </w:rPr>
        <w:t xml:space="preserve"> </w:t>
      </w:r>
      <w:proofErr w:type="spellStart"/>
      <w:r w:rsidR="006B7E80" w:rsidRPr="00DC3903">
        <w:rPr>
          <w:sz w:val="24"/>
          <w:szCs w:val="24"/>
        </w:rPr>
        <w:t>plecați</w:t>
      </w:r>
      <w:proofErr w:type="spellEnd"/>
      <w:r w:rsidR="006B7E80" w:rsidRPr="00DC3903">
        <w:rPr>
          <w:sz w:val="24"/>
          <w:szCs w:val="24"/>
        </w:rPr>
        <w:t xml:space="preserve"> </w:t>
      </w:r>
      <w:proofErr w:type="spellStart"/>
      <w:r w:rsidR="006B7E80" w:rsidRPr="00DC3903">
        <w:rPr>
          <w:sz w:val="24"/>
          <w:szCs w:val="24"/>
        </w:rPr>
        <w:t>în</w:t>
      </w:r>
      <w:proofErr w:type="spellEnd"/>
      <w:r w:rsidR="006B7E80" w:rsidRPr="00DC3903">
        <w:rPr>
          <w:sz w:val="24"/>
          <w:szCs w:val="24"/>
        </w:rPr>
        <w:t xml:space="preserve"> </w:t>
      </w:r>
      <w:proofErr w:type="spellStart"/>
      <w:r w:rsidR="006B7E80" w:rsidRPr="00DC3903">
        <w:rPr>
          <w:sz w:val="24"/>
          <w:szCs w:val="24"/>
        </w:rPr>
        <w:t>străinătate</w:t>
      </w:r>
      <w:proofErr w:type="spellEnd"/>
    </w:p>
    <w:p w14:paraId="3FD0B92C" w14:textId="57112597" w:rsidR="006B7E80" w:rsidRPr="00DC3903" w:rsidRDefault="00AF6E6D" w:rsidP="00AF6E6D">
      <w:pPr>
        <w:spacing w:line="276" w:lineRule="auto"/>
        <w:jc w:val="both"/>
        <w:rPr>
          <w:sz w:val="24"/>
          <w:szCs w:val="24"/>
        </w:rPr>
      </w:pPr>
      <w:r w:rsidRPr="00DC3903">
        <w:rPr>
          <w:sz w:val="24"/>
          <w:szCs w:val="24"/>
        </w:rPr>
        <w:t xml:space="preserve">- </w:t>
      </w:r>
      <w:r w:rsidR="006B7E80" w:rsidRPr="00DC3903">
        <w:rPr>
          <w:sz w:val="24"/>
          <w:szCs w:val="24"/>
        </w:rPr>
        <w:t xml:space="preserve">Am </w:t>
      </w:r>
      <w:proofErr w:type="spellStart"/>
      <w:r w:rsidR="006B7E80" w:rsidRPr="00DC3903">
        <w:rPr>
          <w:sz w:val="24"/>
          <w:szCs w:val="24"/>
        </w:rPr>
        <w:t>colaborat</w:t>
      </w:r>
      <w:proofErr w:type="spellEnd"/>
      <w:r w:rsidR="006B7E80" w:rsidRPr="00DC3903">
        <w:rPr>
          <w:sz w:val="24"/>
          <w:szCs w:val="24"/>
        </w:rPr>
        <w:t xml:space="preserve"> </w:t>
      </w:r>
      <w:proofErr w:type="gramStart"/>
      <w:r w:rsidR="006B7E80" w:rsidRPr="00DC3903">
        <w:rPr>
          <w:sz w:val="24"/>
          <w:szCs w:val="24"/>
        </w:rPr>
        <w:t xml:space="preserve">cu  </w:t>
      </w:r>
      <w:proofErr w:type="spellStart"/>
      <w:r w:rsidR="006B7E80" w:rsidRPr="00DC3903">
        <w:rPr>
          <w:sz w:val="24"/>
          <w:szCs w:val="24"/>
        </w:rPr>
        <w:t>asistentul</w:t>
      </w:r>
      <w:proofErr w:type="spellEnd"/>
      <w:proofErr w:type="gramEnd"/>
      <w:r w:rsidR="006B7E80" w:rsidRPr="00DC3903">
        <w:rPr>
          <w:sz w:val="24"/>
          <w:szCs w:val="24"/>
        </w:rPr>
        <w:t xml:space="preserve"> social din </w:t>
      </w:r>
      <w:proofErr w:type="spellStart"/>
      <w:r w:rsidR="006B7E80" w:rsidRPr="00DC3903">
        <w:rPr>
          <w:sz w:val="24"/>
          <w:szCs w:val="24"/>
        </w:rPr>
        <w:t>spitalul</w:t>
      </w:r>
      <w:proofErr w:type="spellEnd"/>
      <w:r w:rsidR="006B7E80" w:rsidRPr="00DC3903">
        <w:rPr>
          <w:sz w:val="24"/>
          <w:szCs w:val="24"/>
        </w:rPr>
        <w:t xml:space="preserve"> Roman  </w:t>
      </w:r>
      <w:proofErr w:type="spellStart"/>
      <w:r w:rsidR="006B7E80" w:rsidRPr="00DC3903">
        <w:rPr>
          <w:sz w:val="24"/>
          <w:szCs w:val="24"/>
        </w:rPr>
        <w:t>în</w:t>
      </w:r>
      <w:proofErr w:type="spellEnd"/>
      <w:r w:rsidR="006B7E80" w:rsidRPr="00DC3903">
        <w:rPr>
          <w:sz w:val="24"/>
          <w:szCs w:val="24"/>
        </w:rPr>
        <w:t xml:space="preserve"> </w:t>
      </w:r>
      <w:proofErr w:type="spellStart"/>
      <w:r w:rsidR="006B7E80" w:rsidRPr="00DC3903">
        <w:rPr>
          <w:sz w:val="24"/>
          <w:szCs w:val="24"/>
        </w:rPr>
        <w:t>vederea</w:t>
      </w:r>
      <w:proofErr w:type="spellEnd"/>
      <w:r w:rsidR="006B7E80" w:rsidRPr="00DC3903">
        <w:rPr>
          <w:sz w:val="24"/>
          <w:szCs w:val="24"/>
        </w:rPr>
        <w:t xml:space="preserve">  </w:t>
      </w:r>
      <w:proofErr w:type="spellStart"/>
      <w:r w:rsidR="006B7E80" w:rsidRPr="00DC3903">
        <w:rPr>
          <w:sz w:val="24"/>
          <w:szCs w:val="24"/>
        </w:rPr>
        <w:t>soluționării</w:t>
      </w:r>
      <w:proofErr w:type="spellEnd"/>
      <w:r w:rsidR="006B7E80" w:rsidRPr="00DC3903">
        <w:rPr>
          <w:sz w:val="24"/>
          <w:szCs w:val="24"/>
        </w:rPr>
        <w:t xml:space="preserve"> </w:t>
      </w:r>
      <w:proofErr w:type="spellStart"/>
      <w:r w:rsidR="006B7E80" w:rsidRPr="00DC3903">
        <w:rPr>
          <w:sz w:val="24"/>
          <w:szCs w:val="24"/>
        </w:rPr>
        <w:t>cazurilor</w:t>
      </w:r>
      <w:proofErr w:type="spellEnd"/>
      <w:r w:rsidR="006B7E80" w:rsidRPr="00DC3903">
        <w:rPr>
          <w:sz w:val="24"/>
          <w:szCs w:val="24"/>
        </w:rPr>
        <w:t xml:space="preserve"> </w:t>
      </w:r>
      <w:proofErr w:type="spellStart"/>
      <w:r w:rsidR="006B7E80" w:rsidRPr="00DC3903">
        <w:rPr>
          <w:sz w:val="24"/>
          <w:szCs w:val="24"/>
        </w:rPr>
        <w:t>sociale</w:t>
      </w:r>
      <w:proofErr w:type="spellEnd"/>
      <w:r w:rsidR="006B7E80" w:rsidRPr="00DC3903">
        <w:rPr>
          <w:sz w:val="24"/>
          <w:szCs w:val="24"/>
        </w:rPr>
        <w:t xml:space="preserve"> din </w:t>
      </w:r>
      <w:proofErr w:type="spellStart"/>
      <w:r w:rsidR="006B7E80" w:rsidRPr="00DC3903">
        <w:rPr>
          <w:sz w:val="24"/>
          <w:szCs w:val="24"/>
        </w:rPr>
        <w:t>comuna</w:t>
      </w:r>
      <w:proofErr w:type="spellEnd"/>
      <w:r w:rsidR="006B7E80" w:rsidRPr="00DC3903">
        <w:rPr>
          <w:sz w:val="24"/>
          <w:szCs w:val="24"/>
        </w:rPr>
        <w:t xml:space="preserve"> </w:t>
      </w:r>
      <w:proofErr w:type="spellStart"/>
      <w:r w:rsidR="006B7E80" w:rsidRPr="00DC3903">
        <w:rPr>
          <w:sz w:val="24"/>
          <w:szCs w:val="24"/>
        </w:rPr>
        <w:t>noastra</w:t>
      </w:r>
      <w:proofErr w:type="spellEnd"/>
      <w:r w:rsidR="006B7E80" w:rsidRPr="00DC3903">
        <w:rPr>
          <w:sz w:val="24"/>
          <w:szCs w:val="24"/>
        </w:rPr>
        <w:t xml:space="preserve">  </w:t>
      </w:r>
      <w:proofErr w:type="spellStart"/>
      <w:r w:rsidR="006B7E80" w:rsidRPr="00DC3903">
        <w:rPr>
          <w:sz w:val="24"/>
          <w:szCs w:val="24"/>
        </w:rPr>
        <w:t>ajunse</w:t>
      </w:r>
      <w:proofErr w:type="spellEnd"/>
      <w:r w:rsidR="006B7E80" w:rsidRPr="00DC3903">
        <w:rPr>
          <w:sz w:val="24"/>
          <w:szCs w:val="24"/>
        </w:rPr>
        <w:t xml:space="preserve"> </w:t>
      </w:r>
      <w:proofErr w:type="spellStart"/>
      <w:r w:rsidR="006B7E80" w:rsidRPr="00DC3903">
        <w:rPr>
          <w:sz w:val="24"/>
          <w:szCs w:val="24"/>
        </w:rPr>
        <w:t>acolo</w:t>
      </w:r>
      <w:proofErr w:type="spellEnd"/>
      <w:r w:rsidR="006B7E80" w:rsidRPr="00DC3903">
        <w:rPr>
          <w:sz w:val="24"/>
          <w:szCs w:val="24"/>
        </w:rPr>
        <w:t xml:space="preserve"> din diverse motive(20)</w:t>
      </w:r>
    </w:p>
    <w:p w14:paraId="455CB0DD" w14:textId="77777777" w:rsidR="006B7E80" w:rsidRPr="00DC3903" w:rsidRDefault="006B7E80" w:rsidP="00AF6E6D">
      <w:pPr>
        <w:spacing w:line="276" w:lineRule="auto"/>
        <w:ind w:firstLine="720"/>
        <w:jc w:val="both"/>
        <w:rPr>
          <w:sz w:val="24"/>
          <w:szCs w:val="24"/>
          <w:lang w:val="ro-RO"/>
        </w:rPr>
      </w:pPr>
      <w:proofErr w:type="spellStart"/>
      <w:r w:rsidRPr="00DC3903">
        <w:rPr>
          <w:sz w:val="24"/>
          <w:szCs w:val="24"/>
        </w:rPr>
        <w:t>Identificarea</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proofErr w:type="gramStart"/>
      <w:r w:rsidRPr="00DC3903">
        <w:rPr>
          <w:sz w:val="24"/>
          <w:szCs w:val="24"/>
        </w:rPr>
        <w:t>notificarea</w:t>
      </w:r>
      <w:proofErr w:type="spellEnd"/>
      <w:r w:rsidRPr="00DC3903">
        <w:rPr>
          <w:sz w:val="24"/>
          <w:szCs w:val="24"/>
        </w:rPr>
        <w:t xml:space="preserve">  </w:t>
      </w:r>
      <w:proofErr w:type="spellStart"/>
      <w:r w:rsidRPr="00DC3903">
        <w:rPr>
          <w:sz w:val="24"/>
          <w:szCs w:val="24"/>
        </w:rPr>
        <w:t>autorităților</w:t>
      </w:r>
      <w:proofErr w:type="spellEnd"/>
      <w:proofErr w:type="gramEnd"/>
      <w:r w:rsidRPr="00DC3903">
        <w:rPr>
          <w:sz w:val="24"/>
          <w:szCs w:val="24"/>
        </w:rPr>
        <w:t xml:space="preserve"> </w:t>
      </w:r>
      <w:proofErr w:type="spellStart"/>
      <w:r w:rsidRPr="00DC3903">
        <w:rPr>
          <w:sz w:val="24"/>
          <w:szCs w:val="24"/>
        </w:rPr>
        <w:t>competente</w:t>
      </w:r>
      <w:proofErr w:type="spellEnd"/>
      <w:r w:rsidRPr="00DC3903">
        <w:rPr>
          <w:sz w:val="24"/>
          <w:szCs w:val="24"/>
        </w:rPr>
        <w:t xml:space="preserve"> a </w:t>
      </w:r>
      <w:proofErr w:type="spellStart"/>
      <w:r w:rsidRPr="00DC3903">
        <w:rPr>
          <w:sz w:val="24"/>
          <w:szCs w:val="24"/>
        </w:rPr>
        <w:t>cazurilor</w:t>
      </w:r>
      <w:proofErr w:type="spellEnd"/>
      <w:r w:rsidRPr="00DC3903">
        <w:rPr>
          <w:sz w:val="24"/>
          <w:szCs w:val="24"/>
        </w:rPr>
        <w:t xml:space="preserve"> de </w:t>
      </w:r>
      <w:proofErr w:type="spellStart"/>
      <w:r w:rsidRPr="00DC3903">
        <w:rPr>
          <w:sz w:val="24"/>
          <w:szCs w:val="24"/>
        </w:rPr>
        <w:t>violentă</w:t>
      </w:r>
      <w:proofErr w:type="spellEnd"/>
      <w:r w:rsidRPr="00DC3903">
        <w:rPr>
          <w:sz w:val="24"/>
          <w:szCs w:val="24"/>
        </w:rPr>
        <w:t xml:space="preserve"> </w:t>
      </w:r>
      <w:proofErr w:type="spellStart"/>
      <w:r w:rsidRPr="00DC3903">
        <w:rPr>
          <w:sz w:val="24"/>
          <w:szCs w:val="24"/>
        </w:rPr>
        <w:t>domestică,cazurile</w:t>
      </w:r>
      <w:proofErr w:type="spellEnd"/>
      <w:r w:rsidRPr="00DC3903">
        <w:rPr>
          <w:sz w:val="24"/>
          <w:szCs w:val="24"/>
        </w:rPr>
        <w:t xml:space="preserve"> de </w:t>
      </w:r>
      <w:proofErr w:type="spellStart"/>
      <w:r w:rsidRPr="00DC3903">
        <w:rPr>
          <w:sz w:val="24"/>
          <w:szCs w:val="24"/>
        </w:rPr>
        <w:t>abuz,alte</w:t>
      </w:r>
      <w:proofErr w:type="spellEnd"/>
      <w:r w:rsidRPr="00DC3903">
        <w:rPr>
          <w:sz w:val="24"/>
          <w:szCs w:val="24"/>
        </w:rPr>
        <w:t xml:space="preserve"> </w:t>
      </w:r>
      <w:proofErr w:type="spellStart"/>
      <w:r w:rsidRPr="00DC3903">
        <w:rPr>
          <w:sz w:val="24"/>
          <w:szCs w:val="24"/>
        </w:rPr>
        <w:t>situații</w:t>
      </w:r>
      <w:proofErr w:type="spellEnd"/>
      <w:r w:rsidRPr="00DC3903">
        <w:rPr>
          <w:sz w:val="24"/>
          <w:szCs w:val="24"/>
        </w:rPr>
        <w:t xml:space="preserve"> care </w:t>
      </w:r>
      <w:proofErr w:type="spellStart"/>
      <w:r w:rsidRPr="00DC3903">
        <w:rPr>
          <w:sz w:val="24"/>
          <w:szCs w:val="24"/>
        </w:rPr>
        <w:t>necesită</w:t>
      </w:r>
      <w:proofErr w:type="spellEnd"/>
      <w:r w:rsidRPr="00DC3903">
        <w:rPr>
          <w:sz w:val="24"/>
          <w:szCs w:val="24"/>
        </w:rPr>
        <w:t xml:space="preserve"> </w:t>
      </w:r>
      <w:proofErr w:type="spellStart"/>
      <w:r w:rsidRPr="00DC3903">
        <w:rPr>
          <w:sz w:val="24"/>
          <w:szCs w:val="24"/>
        </w:rPr>
        <w:t>intervenția</w:t>
      </w:r>
      <w:proofErr w:type="spellEnd"/>
      <w:r w:rsidRPr="00DC3903">
        <w:rPr>
          <w:sz w:val="24"/>
          <w:szCs w:val="24"/>
        </w:rPr>
        <w:t xml:space="preserve"> </w:t>
      </w:r>
      <w:proofErr w:type="spellStart"/>
      <w:r w:rsidRPr="00DC3903">
        <w:rPr>
          <w:sz w:val="24"/>
          <w:szCs w:val="24"/>
        </w:rPr>
        <w:t>altor</w:t>
      </w:r>
      <w:proofErr w:type="spellEnd"/>
      <w:r w:rsidRPr="00DC3903">
        <w:rPr>
          <w:sz w:val="24"/>
          <w:szCs w:val="24"/>
        </w:rPr>
        <w:t xml:space="preserve"> </w:t>
      </w:r>
      <w:proofErr w:type="spellStart"/>
      <w:r w:rsidRPr="00DC3903">
        <w:rPr>
          <w:sz w:val="24"/>
          <w:szCs w:val="24"/>
        </w:rPr>
        <w:t>servicii</w:t>
      </w:r>
      <w:proofErr w:type="spellEnd"/>
      <w:r w:rsidRPr="00DC3903">
        <w:rPr>
          <w:sz w:val="24"/>
          <w:szCs w:val="24"/>
        </w:rPr>
        <w:t xml:space="preserve"> </w:t>
      </w:r>
      <w:proofErr w:type="spellStart"/>
      <w:r w:rsidRPr="00DC3903">
        <w:rPr>
          <w:sz w:val="24"/>
          <w:szCs w:val="24"/>
        </w:rPr>
        <w:t>decât</w:t>
      </w:r>
      <w:proofErr w:type="spellEnd"/>
      <w:r w:rsidRPr="00DC3903">
        <w:rPr>
          <w:sz w:val="24"/>
          <w:szCs w:val="24"/>
        </w:rPr>
        <w:t xml:space="preserve"> </w:t>
      </w:r>
      <w:proofErr w:type="spellStart"/>
      <w:r w:rsidRPr="00DC3903">
        <w:rPr>
          <w:sz w:val="24"/>
          <w:szCs w:val="24"/>
        </w:rPr>
        <w:t>cele</w:t>
      </w:r>
      <w:proofErr w:type="spellEnd"/>
      <w:r w:rsidRPr="00DC3903">
        <w:rPr>
          <w:sz w:val="24"/>
          <w:szCs w:val="24"/>
        </w:rPr>
        <w:t xml:space="preserve"> care sunt de </w:t>
      </w:r>
      <w:proofErr w:type="spellStart"/>
      <w:r w:rsidRPr="00DC3903">
        <w:rPr>
          <w:sz w:val="24"/>
          <w:szCs w:val="24"/>
        </w:rPr>
        <w:t>competența</w:t>
      </w:r>
      <w:proofErr w:type="spellEnd"/>
      <w:r w:rsidRPr="00DC3903">
        <w:rPr>
          <w:sz w:val="24"/>
          <w:szCs w:val="24"/>
        </w:rPr>
        <w:t xml:space="preserve"> </w:t>
      </w:r>
      <w:proofErr w:type="spellStart"/>
      <w:r w:rsidRPr="00DC3903">
        <w:rPr>
          <w:sz w:val="24"/>
          <w:szCs w:val="24"/>
        </w:rPr>
        <w:t>asistentei</w:t>
      </w:r>
      <w:proofErr w:type="spellEnd"/>
      <w:r w:rsidRPr="00DC3903">
        <w:rPr>
          <w:sz w:val="24"/>
          <w:szCs w:val="24"/>
        </w:rPr>
        <w:t xml:space="preserve"> </w:t>
      </w:r>
      <w:proofErr w:type="spellStart"/>
      <w:r w:rsidRPr="00DC3903">
        <w:rPr>
          <w:sz w:val="24"/>
          <w:szCs w:val="24"/>
        </w:rPr>
        <w:t>medicale</w:t>
      </w:r>
      <w:proofErr w:type="spellEnd"/>
      <w:r w:rsidRPr="00DC3903">
        <w:rPr>
          <w:sz w:val="24"/>
          <w:szCs w:val="24"/>
        </w:rPr>
        <w:t xml:space="preserve"> </w:t>
      </w:r>
      <w:proofErr w:type="spellStart"/>
      <w:r w:rsidRPr="00DC3903">
        <w:rPr>
          <w:sz w:val="24"/>
          <w:szCs w:val="24"/>
        </w:rPr>
        <w:t>comunitare</w:t>
      </w:r>
      <w:proofErr w:type="spellEnd"/>
      <w:r w:rsidRPr="00DC3903">
        <w:rPr>
          <w:sz w:val="24"/>
          <w:szCs w:val="24"/>
        </w:rPr>
        <w:t>.</w:t>
      </w:r>
    </w:p>
    <w:p w14:paraId="0FF9F876" w14:textId="47DC05C5" w:rsidR="006B7E80" w:rsidRPr="00DC3903" w:rsidRDefault="006B7E80" w:rsidP="00AF6E6D">
      <w:pPr>
        <w:spacing w:line="276" w:lineRule="auto"/>
        <w:ind w:firstLine="720"/>
        <w:jc w:val="both"/>
        <w:rPr>
          <w:sz w:val="24"/>
          <w:szCs w:val="24"/>
        </w:rPr>
      </w:pPr>
      <w:proofErr w:type="spellStart"/>
      <w:r w:rsidRPr="00DC3903">
        <w:rPr>
          <w:sz w:val="24"/>
          <w:szCs w:val="24"/>
        </w:rPr>
        <w:t>Supravegherea</w:t>
      </w:r>
      <w:proofErr w:type="spellEnd"/>
      <w:r w:rsidRPr="00DC3903">
        <w:rPr>
          <w:sz w:val="24"/>
          <w:szCs w:val="24"/>
        </w:rPr>
        <w:t xml:space="preserve"> </w:t>
      </w:r>
      <w:proofErr w:type="spellStart"/>
      <w:r w:rsidRPr="00DC3903">
        <w:rPr>
          <w:sz w:val="24"/>
          <w:szCs w:val="24"/>
        </w:rPr>
        <w:t>gravidelor</w:t>
      </w:r>
      <w:proofErr w:type="spellEnd"/>
      <w:r w:rsidRPr="00DC3903">
        <w:rPr>
          <w:sz w:val="24"/>
          <w:szCs w:val="24"/>
        </w:rPr>
        <w:t xml:space="preserve"> </w:t>
      </w:r>
      <w:proofErr w:type="spellStart"/>
      <w:r w:rsidRPr="00DC3903">
        <w:rPr>
          <w:sz w:val="24"/>
          <w:szCs w:val="24"/>
        </w:rPr>
        <w:t>incluse</w:t>
      </w:r>
      <w:proofErr w:type="spellEnd"/>
      <w:r w:rsidRPr="00DC3903">
        <w:rPr>
          <w:sz w:val="24"/>
          <w:szCs w:val="24"/>
        </w:rPr>
        <w:t xml:space="preserve"> in </w:t>
      </w:r>
      <w:proofErr w:type="spellStart"/>
      <w:r w:rsidRPr="00DC3903">
        <w:rPr>
          <w:sz w:val="24"/>
          <w:szCs w:val="24"/>
        </w:rPr>
        <w:t>programul</w:t>
      </w:r>
      <w:proofErr w:type="spellEnd"/>
      <w:r w:rsidRPr="00DC3903">
        <w:rPr>
          <w:sz w:val="24"/>
          <w:szCs w:val="24"/>
        </w:rPr>
        <w:t xml:space="preserve"> SAMAS CUTIA BEBELUSULUI-4 </w:t>
      </w:r>
      <w:proofErr w:type="spellStart"/>
      <w:proofErr w:type="gramStart"/>
      <w:r w:rsidRPr="00DC3903">
        <w:rPr>
          <w:sz w:val="24"/>
          <w:szCs w:val="24"/>
        </w:rPr>
        <w:t>beneficiare,gravide</w:t>
      </w:r>
      <w:proofErr w:type="spellEnd"/>
      <w:proofErr w:type="gram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situații</w:t>
      </w:r>
      <w:proofErr w:type="spellEnd"/>
      <w:r w:rsidRPr="00DC3903">
        <w:rPr>
          <w:sz w:val="24"/>
          <w:szCs w:val="24"/>
        </w:rPr>
        <w:t xml:space="preserve"> de </w:t>
      </w:r>
      <w:proofErr w:type="spellStart"/>
      <w:r w:rsidRPr="00DC3903">
        <w:rPr>
          <w:sz w:val="24"/>
          <w:szCs w:val="24"/>
        </w:rPr>
        <w:t>risc,sprijin</w:t>
      </w:r>
      <w:proofErr w:type="spellEnd"/>
      <w:r w:rsidRPr="00DC3903">
        <w:rPr>
          <w:sz w:val="24"/>
          <w:szCs w:val="24"/>
        </w:rPr>
        <w:t xml:space="preserve"> </w:t>
      </w:r>
      <w:proofErr w:type="spellStart"/>
      <w:r w:rsidRPr="00DC3903">
        <w:rPr>
          <w:sz w:val="24"/>
          <w:szCs w:val="24"/>
        </w:rPr>
        <w:t>mame</w:t>
      </w:r>
      <w:proofErr w:type="spellEnd"/>
      <w:r w:rsidRPr="00DC3903">
        <w:rPr>
          <w:sz w:val="24"/>
          <w:szCs w:val="24"/>
        </w:rPr>
        <w:t xml:space="preserve"> </w:t>
      </w:r>
      <w:proofErr w:type="spellStart"/>
      <w:r w:rsidRPr="00DC3903">
        <w:rPr>
          <w:sz w:val="24"/>
          <w:szCs w:val="24"/>
        </w:rPr>
        <w:t>minore</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continuarea</w:t>
      </w:r>
      <w:proofErr w:type="spellEnd"/>
      <w:r w:rsidRPr="00DC3903">
        <w:rPr>
          <w:sz w:val="24"/>
          <w:szCs w:val="24"/>
        </w:rPr>
        <w:t xml:space="preserve"> </w:t>
      </w:r>
      <w:proofErr w:type="spellStart"/>
      <w:r w:rsidRPr="00DC3903">
        <w:rPr>
          <w:sz w:val="24"/>
          <w:szCs w:val="24"/>
        </w:rPr>
        <w:t>cursurilor</w:t>
      </w:r>
      <w:proofErr w:type="spellEnd"/>
      <w:r w:rsidRPr="00DC3903">
        <w:rPr>
          <w:sz w:val="24"/>
          <w:szCs w:val="24"/>
        </w:rPr>
        <w:t xml:space="preserve"> </w:t>
      </w:r>
      <w:proofErr w:type="spellStart"/>
      <w:r w:rsidRPr="00DC3903">
        <w:rPr>
          <w:sz w:val="24"/>
          <w:szCs w:val="24"/>
        </w:rPr>
        <w:t>școlare</w:t>
      </w:r>
      <w:proofErr w:type="spellEnd"/>
      <w:r w:rsidRPr="00DC3903">
        <w:rPr>
          <w:sz w:val="24"/>
          <w:szCs w:val="24"/>
        </w:rPr>
        <w:t>.</w:t>
      </w:r>
    </w:p>
    <w:p w14:paraId="03BD891C" w14:textId="77777777" w:rsidR="006B7E80" w:rsidRPr="00DC3903" w:rsidRDefault="006B7E80" w:rsidP="00AF6E6D">
      <w:pPr>
        <w:spacing w:line="276" w:lineRule="auto"/>
        <w:ind w:firstLine="720"/>
        <w:jc w:val="both"/>
        <w:rPr>
          <w:sz w:val="24"/>
          <w:szCs w:val="24"/>
        </w:rPr>
      </w:pPr>
      <w:proofErr w:type="spellStart"/>
      <w:r w:rsidRPr="00DC3903">
        <w:rPr>
          <w:sz w:val="24"/>
          <w:szCs w:val="24"/>
        </w:rPr>
        <w:t>Activități</w:t>
      </w:r>
      <w:proofErr w:type="spellEnd"/>
      <w:r w:rsidRPr="00DC3903">
        <w:rPr>
          <w:sz w:val="24"/>
          <w:szCs w:val="24"/>
        </w:rPr>
        <w:t xml:space="preserve"> de </w:t>
      </w:r>
      <w:proofErr w:type="spellStart"/>
      <w:r w:rsidRPr="00DC3903">
        <w:rPr>
          <w:sz w:val="24"/>
          <w:szCs w:val="24"/>
        </w:rPr>
        <w:t>consiliere</w:t>
      </w:r>
      <w:proofErr w:type="spellEnd"/>
    </w:p>
    <w:p w14:paraId="19419A2B" w14:textId="5ED63054" w:rsidR="006B7E80" w:rsidRPr="00DC3903" w:rsidRDefault="006B7E80" w:rsidP="00AF6E6D">
      <w:pPr>
        <w:spacing w:line="276" w:lineRule="auto"/>
        <w:ind w:firstLine="720"/>
        <w:jc w:val="both"/>
        <w:rPr>
          <w:sz w:val="24"/>
          <w:szCs w:val="24"/>
        </w:rPr>
      </w:pPr>
      <w:proofErr w:type="spellStart"/>
      <w:r w:rsidRPr="00DC3903">
        <w:rPr>
          <w:sz w:val="24"/>
          <w:szCs w:val="24"/>
        </w:rPr>
        <w:t>Monitorizare</w:t>
      </w:r>
      <w:proofErr w:type="spellEnd"/>
      <w:r w:rsidRPr="00DC3903">
        <w:rPr>
          <w:sz w:val="24"/>
          <w:szCs w:val="24"/>
        </w:rPr>
        <w:t xml:space="preserve"> </w:t>
      </w:r>
      <w:proofErr w:type="spellStart"/>
      <w:r w:rsidRPr="00DC3903">
        <w:rPr>
          <w:sz w:val="24"/>
          <w:szCs w:val="24"/>
        </w:rPr>
        <w:t>copii</w:t>
      </w:r>
      <w:proofErr w:type="spellEnd"/>
      <w:r w:rsidRPr="00DC3903">
        <w:rPr>
          <w:sz w:val="24"/>
          <w:szCs w:val="24"/>
        </w:rPr>
        <w:t xml:space="preserve"> cu </w:t>
      </w:r>
      <w:proofErr w:type="spellStart"/>
      <w:r w:rsidRPr="00DC3903">
        <w:rPr>
          <w:sz w:val="24"/>
          <w:szCs w:val="24"/>
        </w:rPr>
        <w:t>masură</w:t>
      </w:r>
      <w:proofErr w:type="spellEnd"/>
      <w:r w:rsidRPr="00DC3903">
        <w:rPr>
          <w:sz w:val="24"/>
          <w:szCs w:val="24"/>
        </w:rPr>
        <w:t xml:space="preserve"> de </w:t>
      </w:r>
      <w:proofErr w:type="spellStart"/>
      <w:proofErr w:type="gramStart"/>
      <w:r w:rsidRPr="00DC3903">
        <w:rPr>
          <w:sz w:val="24"/>
          <w:szCs w:val="24"/>
        </w:rPr>
        <w:t>protecție</w:t>
      </w:r>
      <w:proofErr w:type="spellEnd"/>
      <w:r w:rsidRPr="00DC3903">
        <w:rPr>
          <w:sz w:val="24"/>
          <w:szCs w:val="24"/>
        </w:rPr>
        <w:t>(</w:t>
      </w:r>
      <w:proofErr w:type="spellStart"/>
      <w:proofErr w:type="gramEnd"/>
      <w:r w:rsidRPr="00DC3903">
        <w:rPr>
          <w:sz w:val="24"/>
          <w:szCs w:val="24"/>
        </w:rPr>
        <w:t>plasament</w:t>
      </w:r>
      <w:proofErr w:type="spellEnd"/>
      <w:r w:rsidRPr="00DC3903">
        <w:rPr>
          <w:sz w:val="24"/>
          <w:szCs w:val="24"/>
        </w:rPr>
        <w:t xml:space="preserve"> familial)</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colaborare</w:t>
      </w:r>
      <w:proofErr w:type="spellEnd"/>
      <w:r w:rsidRPr="00DC3903">
        <w:rPr>
          <w:sz w:val="24"/>
          <w:szCs w:val="24"/>
        </w:rPr>
        <w:t xml:space="preserve"> cu  </w:t>
      </w:r>
      <w:proofErr w:type="spellStart"/>
      <w:r w:rsidRPr="00DC3903">
        <w:rPr>
          <w:sz w:val="24"/>
          <w:szCs w:val="24"/>
        </w:rPr>
        <w:t>specialiștii</w:t>
      </w:r>
      <w:proofErr w:type="spellEnd"/>
      <w:r w:rsidRPr="00DC3903">
        <w:rPr>
          <w:sz w:val="24"/>
          <w:szCs w:val="24"/>
        </w:rPr>
        <w:t xml:space="preserve"> de la DGASPC </w:t>
      </w:r>
      <w:proofErr w:type="spellStart"/>
      <w:r w:rsidRPr="00DC3903">
        <w:rPr>
          <w:sz w:val="24"/>
          <w:szCs w:val="24"/>
        </w:rPr>
        <w:t>Neamț</w:t>
      </w:r>
      <w:proofErr w:type="spellEnd"/>
      <w:r w:rsidRPr="00DC3903">
        <w:rPr>
          <w:sz w:val="24"/>
          <w:szCs w:val="24"/>
        </w:rPr>
        <w:t>.</w:t>
      </w:r>
    </w:p>
    <w:p w14:paraId="6409642B" w14:textId="5754AF0B" w:rsidR="00BD5DCE" w:rsidRDefault="00BD5DCE" w:rsidP="0027127E">
      <w:pPr>
        <w:spacing w:line="276" w:lineRule="atLeast"/>
        <w:jc w:val="both"/>
        <w:rPr>
          <w:color w:val="000000"/>
          <w:spacing w:val="3"/>
          <w:sz w:val="24"/>
          <w:szCs w:val="24"/>
          <w:lang w:val="en-US"/>
        </w:rPr>
      </w:pPr>
    </w:p>
    <w:p w14:paraId="37C8E5A7" w14:textId="77777777" w:rsidR="00682861" w:rsidRDefault="00682861" w:rsidP="0027127E">
      <w:pPr>
        <w:spacing w:line="276" w:lineRule="atLeast"/>
        <w:jc w:val="both"/>
        <w:rPr>
          <w:color w:val="000000"/>
          <w:spacing w:val="3"/>
          <w:sz w:val="24"/>
          <w:szCs w:val="24"/>
          <w:lang w:val="en-US"/>
        </w:rPr>
      </w:pPr>
    </w:p>
    <w:p w14:paraId="1082134E" w14:textId="77777777" w:rsidR="00682861" w:rsidRDefault="00682861" w:rsidP="0027127E">
      <w:pPr>
        <w:spacing w:line="276" w:lineRule="atLeast"/>
        <w:jc w:val="both"/>
        <w:rPr>
          <w:color w:val="000000"/>
          <w:spacing w:val="3"/>
          <w:sz w:val="24"/>
          <w:szCs w:val="24"/>
          <w:lang w:val="en-US"/>
        </w:rPr>
      </w:pPr>
    </w:p>
    <w:p w14:paraId="3FD01D7B" w14:textId="77777777" w:rsidR="00682861" w:rsidRDefault="00682861" w:rsidP="0027127E">
      <w:pPr>
        <w:spacing w:line="276" w:lineRule="atLeast"/>
        <w:jc w:val="both"/>
        <w:rPr>
          <w:color w:val="000000"/>
          <w:spacing w:val="3"/>
          <w:sz w:val="24"/>
          <w:szCs w:val="24"/>
          <w:lang w:val="en-US"/>
        </w:rPr>
      </w:pPr>
    </w:p>
    <w:p w14:paraId="7B4E21B4" w14:textId="77777777" w:rsidR="00575024" w:rsidRPr="00DC3903" w:rsidRDefault="00575024" w:rsidP="0027127E">
      <w:pPr>
        <w:spacing w:line="276" w:lineRule="atLeast"/>
        <w:jc w:val="both"/>
        <w:rPr>
          <w:color w:val="000000"/>
          <w:spacing w:val="3"/>
          <w:sz w:val="24"/>
          <w:szCs w:val="24"/>
          <w:lang w:val="en-US"/>
        </w:rPr>
      </w:pPr>
    </w:p>
    <w:p w14:paraId="66CC28A3" w14:textId="77777777" w:rsidR="00BD5DCE" w:rsidRPr="00DC3903" w:rsidRDefault="00BD5DCE" w:rsidP="0027127E">
      <w:pPr>
        <w:spacing w:line="276" w:lineRule="atLeast"/>
        <w:jc w:val="both"/>
        <w:rPr>
          <w:color w:val="000000"/>
          <w:spacing w:val="3"/>
          <w:sz w:val="24"/>
          <w:szCs w:val="24"/>
          <w:lang w:val="en-US"/>
        </w:rPr>
      </w:pPr>
    </w:p>
    <w:p w14:paraId="63F437D4" w14:textId="315A5CB6" w:rsidR="00C945C1" w:rsidRPr="00DC3903" w:rsidRDefault="00C945C1" w:rsidP="00C945C1">
      <w:pPr>
        <w:spacing w:line="276" w:lineRule="auto"/>
        <w:jc w:val="center"/>
        <w:rPr>
          <w:b/>
          <w:sz w:val="24"/>
          <w:szCs w:val="24"/>
        </w:rPr>
      </w:pPr>
      <w:bookmarkStart w:id="4" w:name="_Hlk161825888"/>
      <w:proofErr w:type="gramStart"/>
      <w:r w:rsidRPr="00DC3903">
        <w:rPr>
          <w:b/>
          <w:sz w:val="24"/>
          <w:szCs w:val="24"/>
        </w:rPr>
        <w:lastRenderedPageBreak/>
        <w:t>SERVICIUL  VOLUNTAR</w:t>
      </w:r>
      <w:proofErr w:type="gramEnd"/>
      <w:r w:rsidRPr="00DC3903">
        <w:rPr>
          <w:b/>
          <w:sz w:val="24"/>
          <w:szCs w:val="24"/>
        </w:rPr>
        <w:t xml:space="preserve">  PENTRU  SITUA</w:t>
      </w:r>
      <w:r w:rsidR="00BD5DCE" w:rsidRPr="00DC3903">
        <w:rPr>
          <w:b/>
          <w:sz w:val="24"/>
          <w:szCs w:val="24"/>
        </w:rPr>
        <w:t>Ț</w:t>
      </w:r>
      <w:r w:rsidRPr="00DC3903">
        <w:rPr>
          <w:b/>
          <w:sz w:val="24"/>
          <w:szCs w:val="24"/>
        </w:rPr>
        <w:t>II  DE  URGEN</w:t>
      </w:r>
      <w:r w:rsidR="00BD5DCE" w:rsidRPr="00DC3903">
        <w:rPr>
          <w:b/>
          <w:sz w:val="24"/>
          <w:szCs w:val="24"/>
        </w:rPr>
        <w:t>ȚĂ</w:t>
      </w:r>
    </w:p>
    <w:p w14:paraId="78359AFA" w14:textId="77777777" w:rsidR="00752175" w:rsidRPr="00DC3903" w:rsidRDefault="00752175" w:rsidP="00C945C1">
      <w:pPr>
        <w:spacing w:line="276" w:lineRule="auto"/>
        <w:jc w:val="center"/>
        <w:rPr>
          <w:b/>
          <w:sz w:val="24"/>
          <w:szCs w:val="24"/>
        </w:rPr>
      </w:pPr>
    </w:p>
    <w:p w14:paraId="2B0E9BE1" w14:textId="77777777" w:rsidR="00C945C1" w:rsidRPr="00DC3903" w:rsidRDefault="00C945C1" w:rsidP="00C945C1">
      <w:pPr>
        <w:spacing w:line="276" w:lineRule="auto"/>
        <w:jc w:val="both"/>
        <w:rPr>
          <w:b/>
          <w:sz w:val="24"/>
          <w:szCs w:val="24"/>
        </w:rPr>
      </w:pPr>
    </w:p>
    <w:p w14:paraId="6A7ED4BD" w14:textId="77777777" w:rsidR="00C945C1" w:rsidRPr="00DC3903" w:rsidRDefault="00C945C1" w:rsidP="00C945C1">
      <w:pPr>
        <w:spacing w:line="276" w:lineRule="auto"/>
        <w:ind w:firstLine="720"/>
        <w:jc w:val="both"/>
        <w:rPr>
          <w:bCs/>
          <w:sz w:val="24"/>
          <w:szCs w:val="24"/>
        </w:rPr>
      </w:pPr>
      <w:r w:rsidRPr="00DC3903">
        <w:rPr>
          <w:bCs/>
          <w:sz w:val="24"/>
          <w:szCs w:val="24"/>
        </w:rPr>
        <w:t xml:space="preserve">In </w:t>
      </w:r>
      <w:proofErr w:type="spellStart"/>
      <w:r w:rsidRPr="00DC3903">
        <w:rPr>
          <w:bCs/>
          <w:sz w:val="24"/>
          <w:szCs w:val="24"/>
        </w:rPr>
        <w:t>conformitate</w:t>
      </w:r>
      <w:proofErr w:type="spellEnd"/>
      <w:r w:rsidRPr="00DC3903">
        <w:rPr>
          <w:bCs/>
          <w:sz w:val="24"/>
          <w:szCs w:val="24"/>
        </w:rPr>
        <w:t xml:space="preserve"> cu </w:t>
      </w:r>
      <w:proofErr w:type="spellStart"/>
      <w:r w:rsidRPr="00DC3903">
        <w:rPr>
          <w:bCs/>
          <w:sz w:val="24"/>
          <w:szCs w:val="24"/>
        </w:rPr>
        <w:t>prevederile</w:t>
      </w:r>
      <w:proofErr w:type="spellEnd"/>
      <w:r w:rsidRPr="00DC3903">
        <w:rPr>
          <w:bCs/>
          <w:sz w:val="24"/>
          <w:szCs w:val="24"/>
        </w:rPr>
        <w:t xml:space="preserve"> art.18 </w:t>
      </w:r>
      <w:proofErr w:type="spellStart"/>
      <w:r w:rsidRPr="00DC3903">
        <w:rPr>
          <w:bCs/>
          <w:sz w:val="24"/>
          <w:szCs w:val="24"/>
        </w:rPr>
        <w:t>lit.c</w:t>
      </w:r>
      <w:proofErr w:type="spellEnd"/>
      <w:r w:rsidRPr="00DC3903">
        <w:rPr>
          <w:bCs/>
          <w:sz w:val="24"/>
          <w:szCs w:val="24"/>
        </w:rPr>
        <w:t xml:space="preserve"> din OMAI 163/2007 </w:t>
      </w:r>
      <w:proofErr w:type="spellStart"/>
      <w:r w:rsidRPr="00DC3903">
        <w:rPr>
          <w:bCs/>
          <w:sz w:val="24"/>
          <w:szCs w:val="24"/>
        </w:rPr>
        <w:t>pentru</w:t>
      </w:r>
      <w:proofErr w:type="spellEnd"/>
      <w:r w:rsidRPr="00DC3903">
        <w:rPr>
          <w:bCs/>
          <w:sz w:val="24"/>
          <w:szCs w:val="24"/>
        </w:rPr>
        <w:t xml:space="preserve"> </w:t>
      </w:r>
      <w:proofErr w:type="spellStart"/>
      <w:r w:rsidRPr="00DC3903">
        <w:rPr>
          <w:bCs/>
          <w:sz w:val="24"/>
          <w:szCs w:val="24"/>
        </w:rPr>
        <w:t>aprobarea</w:t>
      </w:r>
      <w:proofErr w:type="spellEnd"/>
      <w:r w:rsidRPr="00DC3903">
        <w:rPr>
          <w:bCs/>
          <w:sz w:val="24"/>
          <w:szCs w:val="24"/>
        </w:rPr>
        <w:t xml:space="preserve"> </w:t>
      </w:r>
      <w:proofErr w:type="spellStart"/>
      <w:r w:rsidRPr="00DC3903">
        <w:rPr>
          <w:bCs/>
          <w:sz w:val="24"/>
          <w:szCs w:val="24"/>
        </w:rPr>
        <w:t>normelor</w:t>
      </w:r>
      <w:proofErr w:type="spellEnd"/>
      <w:r w:rsidRPr="00DC3903">
        <w:rPr>
          <w:bCs/>
          <w:sz w:val="24"/>
          <w:szCs w:val="24"/>
        </w:rPr>
        <w:t xml:space="preserve"> </w:t>
      </w:r>
      <w:proofErr w:type="spellStart"/>
      <w:r w:rsidRPr="00DC3903">
        <w:rPr>
          <w:bCs/>
          <w:sz w:val="24"/>
          <w:szCs w:val="24"/>
        </w:rPr>
        <w:t>generale</w:t>
      </w:r>
      <w:proofErr w:type="spellEnd"/>
      <w:r w:rsidRPr="00DC3903">
        <w:rPr>
          <w:bCs/>
          <w:sz w:val="24"/>
          <w:szCs w:val="24"/>
        </w:rPr>
        <w:t xml:space="preserve"> de </w:t>
      </w:r>
      <w:proofErr w:type="spellStart"/>
      <w:r w:rsidRPr="00DC3903">
        <w:rPr>
          <w:bCs/>
          <w:sz w:val="24"/>
          <w:szCs w:val="24"/>
        </w:rPr>
        <w:t>aparare</w:t>
      </w:r>
      <w:proofErr w:type="spellEnd"/>
      <w:r w:rsidRPr="00DC3903">
        <w:rPr>
          <w:bCs/>
          <w:sz w:val="24"/>
          <w:szCs w:val="24"/>
        </w:rPr>
        <w:t xml:space="preserve"> </w:t>
      </w:r>
      <w:proofErr w:type="spellStart"/>
      <w:r w:rsidRPr="00DC3903">
        <w:rPr>
          <w:bCs/>
          <w:sz w:val="24"/>
          <w:szCs w:val="24"/>
        </w:rPr>
        <w:t>impotriva</w:t>
      </w:r>
      <w:proofErr w:type="spellEnd"/>
      <w:r w:rsidRPr="00DC3903">
        <w:rPr>
          <w:bCs/>
          <w:sz w:val="24"/>
          <w:szCs w:val="24"/>
        </w:rPr>
        <w:t xml:space="preserve"> </w:t>
      </w:r>
      <w:proofErr w:type="spellStart"/>
      <w:r w:rsidRPr="00DC3903">
        <w:rPr>
          <w:bCs/>
          <w:sz w:val="24"/>
          <w:szCs w:val="24"/>
        </w:rPr>
        <w:t>incendiilor</w:t>
      </w:r>
      <w:proofErr w:type="spellEnd"/>
      <w:r w:rsidRPr="00DC3903">
        <w:rPr>
          <w:bCs/>
          <w:sz w:val="24"/>
          <w:szCs w:val="24"/>
        </w:rPr>
        <w:t xml:space="preserve">, a </w:t>
      </w:r>
      <w:proofErr w:type="spellStart"/>
      <w:r w:rsidRPr="00DC3903">
        <w:rPr>
          <w:bCs/>
          <w:sz w:val="24"/>
          <w:szCs w:val="24"/>
        </w:rPr>
        <w:t>fost</w:t>
      </w:r>
      <w:proofErr w:type="spellEnd"/>
      <w:r w:rsidRPr="00DC3903">
        <w:rPr>
          <w:bCs/>
          <w:sz w:val="24"/>
          <w:szCs w:val="24"/>
        </w:rPr>
        <w:t xml:space="preserve"> </w:t>
      </w:r>
      <w:proofErr w:type="spellStart"/>
      <w:r w:rsidRPr="00DC3903">
        <w:rPr>
          <w:bCs/>
          <w:sz w:val="24"/>
          <w:szCs w:val="24"/>
        </w:rPr>
        <w:t>intocmita</w:t>
      </w:r>
      <w:proofErr w:type="spellEnd"/>
      <w:r w:rsidRPr="00DC3903">
        <w:rPr>
          <w:bCs/>
          <w:sz w:val="24"/>
          <w:szCs w:val="24"/>
        </w:rPr>
        <w:t xml:space="preserve"> </w:t>
      </w:r>
      <w:proofErr w:type="spellStart"/>
      <w:r w:rsidRPr="00DC3903">
        <w:rPr>
          <w:bCs/>
          <w:sz w:val="24"/>
          <w:szCs w:val="24"/>
        </w:rPr>
        <w:t>analiza</w:t>
      </w:r>
      <w:proofErr w:type="spellEnd"/>
      <w:r w:rsidRPr="00DC3903">
        <w:rPr>
          <w:bCs/>
          <w:sz w:val="24"/>
          <w:szCs w:val="24"/>
        </w:rPr>
        <w:t xml:space="preserve"> </w:t>
      </w:r>
      <w:proofErr w:type="spellStart"/>
      <w:r w:rsidRPr="00DC3903">
        <w:rPr>
          <w:bCs/>
          <w:sz w:val="24"/>
          <w:szCs w:val="24"/>
        </w:rPr>
        <w:t>activitatii</w:t>
      </w:r>
      <w:proofErr w:type="spellEnd"/>
      <w:r w:rsidRPr="00DC3903">
        <w:rPr>
          <w:bCs/>
          <w:sz w:val="24"/>
          <w:szCs w:val="24"/>
        </w:rPr>
        <w:t xml:space="preserve"> de </w:t>
      </w:r>
      <w:proofErr w:type="spellStart"/>
      <w:r w:rsidRPr="00DC3903">
        <w:rPr>
          <w:bCs/>
          <w:sz w:val="24"/>
          <w:szCs w:val="24"/>
        </w:rPr>
        <w:t>aparare</w:t>
      </w:r>
      <w:proofErr w:type="spellEnd"/>
      <w:r w:rsidRPr="00DC3903">
        <w:rPr>
          <w:bCs/>
          <w:sz w:val="24"/>
          <w:szCs w:val="24"/>
        </w:rPr>
        <w:t xml:space="preserve"> </w:t>
      </w:r>
      <w:proofErr w:type="spellStart"/>
      <w:r w:rsidRPr="00DC3903">
        <w:rPr>
          <w:bCs/>
          <w:sz w:val="24"/>
          <w:szCs w:val="24"/>
        </w:rPr>
        <w:t>impotriva</w:t>
      </w:r>
      <w:proofErr w:type="spellEnd"/>
      <w:r w:rsidRPr="00DC3903">
        <w:rPr>
          <w:bCs/>
          <w:sz w:val="24"/>
          <w:szCs w:val="24"/>
        </w:rPr>
        <w:t xml:space="preserve"> </w:t>
      </w:r>
      <w:proofErr w:type="spellStart"/>
      <w:r w:rsidRPr="00DC3903">
        <w:rPr>
          <w:bCs/>
          <w:sz w:val="24"/>
          <w:szCs w:val="24"/>
        </w:rPr>
        <w:t>incendiilor</w:t>
      </w:r>
      <w:proofErr w:type="spellEnd"/>
      <w:r w:rsidRPr="00DC3903">
        <w:rPr>
          <w:bCs/>
          <w:sz w:val="24"/>
          <w:szCs w:val="24"/>
        </w:rPr>
        <w:t xml:space="preserve">. </w:t>
      </w:r>
      <w:proofErr w:type="spellStart"/>
      <w:r w:rsidRPr="00DC3903">
        <w:rPr>
          <w:bCs/>
          <w:sz w:val="24"/>
          <w:szCs w:val="24"/>
        </w:rPr>
        <w:t>Această</w:t>
      </w:r>
      <w:proofErr w:type="spellEnd"/>
      <w:r w:rsidRPr="00DC3903">
        <w:rPr>
          <w:bCs/>
          <w:sz w:val="24"/>
          <w:szCs w:val="24"/>
        </w:rPr>
        <w:t xml:space="preserve"> </w:t>
      </w:r>
      <w:proofErr w:type="spellStart"/>
      <w:r w:rsidRPr="00DC3903">
        <w:rPr>
          <w:bCs/>
          <w:sz w:val="24"/>
          <w:szCs w:val="24"/>
        </w:rPr>
        <w:t>analiză</w:t>
      </w:r>
      <w:proofErr w:type="spellEnd"/>
      <w:r w:rsidRPr="00DC3903">
        <w:rPr>
          <w:bCs/>
          <w:sz w:val="24"/>
          <w:szCs w:val="24"/>
        </w:rPr>
        <w:t xml:space="preserve"> cu </w:t>
      </w:r>
      <w:proofErr w:type="spellStart"/>
      <w:r w:rsidRPr="00DC3903">
        <w:rPr>
          <w:bCs/>
          <w:sz w:val="24"/>
          <w:szCs w:val="24"/>
        </w:rPr>
        <w:t>prinde</w:t>
      </w:r>
      <w:proofErr w:type="spellEnd"/>
      <w:r w:rsidRPr="00DC3903">
        <w:rPr>
          <w:bCs/>
          <w:sz w:val="24"/>
          <w:szCs w:val="24"/>
        </w:rPr>
        <w:t>:</w:t>
      </w:r>
    </w:p>
    <w:p w14:paraId="1EB433E0" w14:textId="0EE71930" w:rsidR="00C945C1" w:rsidRPr="00DC3903" w:rsidRDefault="00C945C1" w:rsidP="00C945C1">
      <w:pPr>
        <w:jc w:val="both"/>
        <w:rPr>
          <w:bCs/>
          <w:sz w:val="24"/>
          <w:szCs w:val="24"/>
        </w:rPr>
      </w:pPr>
      <w:r w:rsidRPr="00DC3903">
        <w:rPr>
          <w:bCs/>
          <w:sz w:val="24"/>
          <w:szCs w:val="24"/>
        </w:rPr>
        <w:t>a)</w:t>
      </w:r>
      <w:r w:rsidR="00937C67" w:rsidRPr="00DC3903">
        <w:rPr>
          <w:bCs/>
          <w:sz w:val="24"/>
          <w:szCs w:val="24"/>
        </w:rPr>
        <w:t xml:space="preserve"> </w:t>
      </w:r>
      <w:proofErr w:type="spellStart"/>
      <w:r w:rsidRPr="00DC3903">
        <w:rPr>
          <w:bCs/>
          <w:sz w:val="24"/>
          <w:szCs w:val="24"/>
        </w:rPr>
        <w:t>implementarea</w:t>
      </w:r>
      <w:proofErr w:type="spellEnd"/>
      <w:r w:rsidRPr="00DC3903">
        <w:rPr>
          <w:bCs/>
          <w:sz w:val="24"/>
          <w:szCs w:val="24"/>
        </w:rPr>
        <w:t xml:space="preserve"> </w:t>
      </w:r>
      <w:proofErr w:type="spellStart"/>
      <w:r w:rsidRPr="00DC3903">
        <w:rPr>
          <w:bCs/>
          <w:sz w:val="24"/>
          <w:szCs w:val="24"/>
        </w:rPr>
        <w:t>noilor</w:t>
      </w:r>
      <w:proofErr w:type="spellEnd"/>
      <w:r w:rsidRPr="00DC3903">
        <w:rPr>
          <w:bCs/>
          <w:sz w:val="24"/>
          <w:szCs w:val="24"/>
        </w:rPr>
        <w:t xml:space="preserve"> </w:t>
      </w:r>
      <w:proofErr w:type="spellStart"/>
      <w:r w:rsidRPr="00DC3903">
        <w:rPr>
          <w:bCs/>
          <w:sz w:val="24"/>
          <w:szCs w:val="24"/>
        </w:rPr>
        <w:t>prevederi</w:t>
      </w:r>
      <w:proofErr w:type="spellEnd"/>
      <w:r w:rsidRPr="00DC3903">
        <w:rPr>
          <w:bCs/>
          <w:sz w:val="24"/>
          <w:szCs w:val="24"/>
        </w:rPr>
        <w:t xml:space="preserve"> </w:t>
      </w:r>
      <w:proofErr w:type="spellStart"/>
      <w:r w:rsidRPr="00DC3903">
        <w:rPr>
          <w:bCs/>
          <w:sz w:val="24"/>
          <w:szCs w:val="24"/>
        </w:rPr>
        <w:t>legale</w:t>
      </w:r>
      <w:proofErr w:type="spellEnd"/>
      <w:r w:rsidRPr="00DC3903">
        <w:rPr>
          <w:bCs/>
          <w:sz w:val="24"/>
          <w:szCs w:val="24"/>
        </w:rPr>
        <w:t>;</w:t>
      </w:r>
    </w:p>
    <w:p w14:paraId="0236CA5B" w14:textId="77777777" w:rsidR="00C945C1" w:rsidRPr="00DC3903" w:rsidRDefault="00C945C1" w:rsidP="00C945C1">
      <w:pPr>
        <w:spacing w:line="276" w:lineRule="auto"/>
        <w:ind w:firstLine="720"/>
        <w:jc w:val="both"/>
        <w:rPr>
          <w:bCs/>
          <w:sz w:val="24"/>
          <w:szCs w:val="24"/>
        </w:rPr>
      </w:pPr>
      <w:r w:rsidRPr="00DC3903">
        <w:rPr>
          <w:bCs/>
          <w:sz w:val="24"/>
          <w:szCs w:val="24"/>
        </w:rPr>
        <w:t xml:space="preserve">In </w:t>
      </w:r>
      <w:proofErr w:type="spellStart"/>
      <w:r w:rsidRPr="00DC3903">
        <w:rPr>
          <w:bCs/>
          <w:sz w:val="24"/>
          <w:szCs w:val="24"/>
        </w:rPr>
        <w:t>cadrul</w:t>
      </w:r>
      <w:proofErr w:type="spellEnd"/>
      <w:r w:rsidRPr="00DC3903">
        <w:rPr>
          <w:bCs/>
          <w:sz w:val="24"/>
          <w:szCs w:val="24"/>
        </w:rPr>
        <w:t xml:space="preserve"> </w:t>
      </w:r>
      <w:proofErr w:type="spellStart"/>
      <w:r w:rsidRPr="00DC3903">
        <w:rPr>
          <w:bCs/>
          <w:sz w:val="24"/>
          <w:szCs w:val="24"/>
        </w:rPr>
        <w:t>instruirii</w:t>
      </w:r>
      <w:proofErr w:type="spellEnd"/>
      <w:r w:rsidRPr="00DC3903">
        <w:rPr>
          <w:bCs/>
          <w:sz w:val="24"/>
          <w:szCs w:val="24"/>
        </w:rPr>
        <w:t xml:space="preserve"> </w:t>
      </w:r>
      <w:proofErr w:type="spellStart"/>
      <w:r w:rsidRPr="00DC3903">
        <w:rPr>
          <w:bCs/>
          <w:sz w:val="24"/>
          <w:szCs w:val="24"/>
        </w:rPr>
        <w:t>lunare</w:t>
      </w:r>
      <w:proofErr w:type="spellEnd"/>
      <w:r w:rsidRPr="00DC3903">
        <w:rPr>
          <w:bCs/>
          <w:sz w:val="24"/>
          <w:szCs w:val="24"/>
        </w:rPr>
        <w:t xml:space="preserve"> a </w:t>
      </w:r>
      <w:proofErr w:type="spellStart"/>
      <w:r w:rsidRPr="00DC3903">
        <w:rPr>
          <w:bCs/>
          <w:sz w:val="24"/>
          <w:szCs w:val="24"/>
        </w:rPr>
        <w:t>personalului</w:t>
      </w:r>
      <w:proofErr w:type="spellEnd"/>
      <w:r w:rsidRPr="00DC3903">
        <w:rPr>
          <w:bCs/>
          <w:sz w:val="24"/>
          <w:szCs w:val="24"/>
        </w:rPr>
        <w:t xml:space="preserve"> au </w:t>
      </w:r>
      <w:proofErr w:type="spellStart"/>
      <w:r w:rsidRPr="00DC3903">
        <w:rPr>
          <w:bCs/>
          <w:sz w:val="24"/>
          <w:szCs w:val="24"/>
        </w:rPr>
        <w:t>fost</w:t>
      </w:r>
      <w:proofErr w:type="spellEnd"/>
      <w:r w:rsidRPr="00DC3903">
        <w:rPr>
          <w:bCs/>
          <w:sz w:val="24"/>
          <w:szCs w:val="24"/>
        </w:rPr>
        <w:t xml:space="preserve"> </w:t>
      </w:r>
      <w:proofErr w:type="spellStart"/>
      <w:r w:rsidRPr="00DC3903">
        <w:rPr>
          <w:bCs/>
          <w:sz w:val="24"/>
          <w:szCs w:val="24"/>
        </w:rPr>
        <w:t>prelucrate</w:t>
      </w:r>
      <w:proofErr w:type="spellEnd"/>
      <w:r w:rsidRPr="00DC3903">
        <w:rPr>
          <w:bCs/>
          <w:sz w:val="24"/>
          <w:szCs w:val="24"/>
        </w:rPr>
        <w:t xml:space="preserve"> </w:t>
      </w:r>
      <w:proofErr w:type="spellStart"/>
      <w:r w:rsidRPr="00DC3903">
        <w:rPr>
          <w:bCs/>
          <w:sz w:val="24"/>
          <w:szCs w:val="24"/>
        </w:rPr>
        <w:t>prevederile</w:t>
      </w:r>
      <w:proofErr w:type="spellEnd"/>
      <w:r w:rsidRPr="00DC3903">
        <w:rPr>
          <w:bCs/>
          <w:sz w:val="24"/>
          <w:szCs w:val="24"/>
        </w:rPr>
        <w:t xml:space="preserve"> </w:t>
      </w:r>
      <w:proofErr w:type="spellStart"/>
      <w:r w:rsidRPr="00DC3903">
        <w:rPr>
          <w:bCs/>
          <w:sz w:val="24"/>
          <w:szCs w:val="24"/>
        </w:rPr>
        <w:t>legislatiei</w:t>
      </w:r>
      <w:proofErr w:type="spellEnd"/>
      <w:r w:rsidRPr="00DC3903">
        <w:rPr>
          <w:bCs/>
          <w:sz w:val="24"/>
          <w:szCs w:val="24"/>
        </w:rPr>
        <w:t xml:space="preserve"> in </w:t>
      </w:r>
      <w:proofErr w:type="spellStart"/>
      <w:r w:rsidRPr="00DC3903">
        <w:rPr>
          <w:bCs/>
          <w:sz w:val="24"/>
          <w:szCs w:val="24"/>
        </w:rPr>
        <w:t>vigoare</w:t>
      </w:r>
      <w:proofErr w:type="spellEnd"/>
      <w:r w:rsidRPr="00DC3903">
        <w:rPr>
          <w:bCs/>
          <w:sz w:val="24"/>
          <w:szCs w:val="24"/>
        </w:rPr>
        <w:t xml:space="preserve"> in </w:t>
      </w:r>
      <w:proofErr w:type="spellStart"/>
      <w:r w:rsidRPr="00DC3903">
        <w:rPr>
          <w:bCs/>
          <w:sz w:val="24"/>
          <w:szCs w:val="24"/>
        </w:rPr>
        <w:t>domeniul</w:t>
      </w:r>
      <w:proofErr w:type="spellEnd"/>
      <w:r w:rsidRPr="00DC3903">
        <w:rPr>
          <w:bCs/>
          <w:sz w:val="24"/>
          <w:szCs w:val="24"/>
        </w:rPr>
        <w:t xml:space="preserve"> </w:t>
      </w:r>
      <w:proofErr w:type="spellStart"/>
      <w:r w:rsidRPr="00DC3903">
        <w:rPr>
          <w:bCs/>
          <w:sz w:val="24"/>
          <w:szCs w:val="24"/>
        </w:rPr>
        <w:t>apararii</w:t>
      </w:r>
      <w:proofErr w:type="spellEnd"/>
      <w:r w:rsidRPr="00DC3903">
        <w:rPr>
          <w:bCs/>
          <w:sz w:val="24"/>
          <w:szCs w:val="24"/>
        </w:rPr>
        <w:t xml:space="preserve"> </w:t>
      </w:r>
      <w:proofErr w:type="spellStart"/>
      <w:r w:rsidRPr="00DC3903">
        <w:rPr>
          <w:bCs/>
          <w:sz w:val="24"/>
          <w:szCs w:val="24"/>
        </w:rPr>
        <w:t>impotriva</w:t>
      </w:r>
      <w:proofErr w:type="spellEnd"/>
      <w:r w:rsidRPr="00DC3903">
        <w:rPr>
          <w:bCs/>
          <w:sz w:val="24"/>
          <w:szCs w:val="24"/>
        </w:rPr>
        <w:t xml:space="preserve"> </w:t>
      </w:r>
      <w:proofErr w:type="spellStart"/>
      <w:r w:rsidRPr="00DC3903">
        <w:rPr>
          <w:bCs/>
          <w:sz w:val="24"/>
          <w:szCs w:val="24"/>
        </w:rPr>
        <w:t>incendiilor</w:t>
      </w:r>
      <w:proofErr w:type="spellEnd"/>
      <w:r w:rsidRPr="00DC3903">
        <w:rPr>
          <w:bCs/>
          <w:sz w:val="24"/>
          <w:szCs w:val="24"/>
        </w:rPr>
        <w:t xml:space="preserve">, cu accent pe </w:t>
      </w:r>
      <w:proofErr w:type="spellStart"/>
      <w:r w:rsidRPr="00DC3903">
        <w:rPr>
          <w:bCs/>
          <w:sz w:val="24"/>
          <w:szCs w:val="24"/>
        </w:rPr>
        <w:t>legea</w:t>
      </w:r>
      <w:proofErr w:type="spellEnd"/>
      <w:r w:rsidRPr="00DC3903">
        <w:rPr>
          <w:bCs/>
          <w:sz w:val="24"/>
          <w:szCs w:val="24"/>
        </w:rPr>
        <w:t xml:space="preserve"> 307/2006 </w:t>
      </w:r>
      <w:proofErr w:type="spellStart"/>
      <w:r w:rsidRPr="00DC3903">
        <w:rPr>
          <w:bCs/>
          <w:sz w:val="24"/>
          <w:szCs w:val="24"/>
        </w:rPr>
        <w:t>privind</w:t>
      </w:r>
      <w:proofErr w:type="spellEnd"/>
      <w:r w:rsidRPr="00DC3903">
        <w:rPr>
          <w:bCs/>
          <w:sz w:val="24"/>
          <w:szCs w:val="24"/>
        </w:rPr>
        <w:t xml:space="preserve"> </w:t>
      </w:r>
      <w:proofErr w:type="spellStart"/>
      <w:r w:rsidRPr="00DC3903">
        <w:rPr>
          <w:bCs/>
          <w:sz w:val="24"/>
          <w:szCs w:val="24"/>
        </w:rPr>
        <w:t>apararea</w:t>
      </w:r>
      <w:proofErr w:type="spellEnd"/>
      <w:r w:rsidRPr="00DC3903">
        <w:rPr>
          <w:bCs/>
          <w:sz w:val="24"/>
          <w:szCs w:val="24"/>
        </w:rPr>
        <w:t xml:space="preserve"> </w:t>
      </w:r>
      <w:proofErr w:type="spellStart"/>
      <w:r w:rsidRPr="00DC3903">
        <w:rPr>
          <w:bCs/>
          <w:sz w:val="24"/>
          <w:szCs w:val="24"/>
        </w:rPr>
        <w:t>impotriva</w:t>
      </w:r>
      <w:proofErr w:type="spellEnd"/>
      <w:r w:rsidRPr="00DC3903">
        <w:rPr>
          <w:bCs/>
          <w:sz w:val="24"/>
          <w:szCs w:val="24"/>
        </w:rPr>
        <w:t xml:space="preserve"> </w:t>
      </w:r>
      <w:proofErr w:type="spellStart"/>
      <w:r w:rsidRPr="00DC3903">
        <w:rPr>
          <w:bCs/>
          <w:sz w:val="24"/>
          <w:szCs w:val="24"/>
        </w:rPr>
        <w:t>incendiilor</w:t>
      </w:r>
      <w:proofErr w:type="spellEnd"/>
      <w:r w:rsidRPr="00DC3903">
        <w:rPr>
          <w:bCs/>
          <w:sz w:val="24"/>
          <w:szCs w:val="24"/>
        </w:rPr>
        <w:t xml:space="preserve"> </w:t>
      </w:r>
      <w:proofErr w:type="spellStart"/>
      <w:r w:rsidRPr="00DC3903">
        <w:rPr>
          <w:bCs/>
          <w:sz w:val="24"/>
          <w:szCs w:val="24"/>
        </w:rPr>
        <w:t>si</w:t>
      </w:r>
      <w:proofErr w:type="spellEnd"/>
      <w:r w:rsidRPr="00DC3903">
        <w:rPr>
          <w:bCs/>
          <w:sz w:val="24"/>
          <w:szCs w:val="24"/>
        </w:rPr>
        <w:t xml:space="preserve"> a OMAI 163/2007 </w:t>
      </w:r>
      <w:proofErr w:type="spellStart"/>
      <w:r w:rsidRPr="00DC3903">
        <w:rPr>
          <w:bCs/>
          <w:sz w:val="24"/>
          <w:szCs w:val="24"/>
        </w:rPr>
        <w:t>pentru</w:t>
      </w:r>
      <w:proofErr w:type="spellEnd"/>
      <w:r w:rsidRPr="00DC3903">
        <w:rPr>
          <w:bCs/>
          <w:sz w:val="24"/>
          <w:szCs w:val="24"/>
        </w:rPr>
        <w:t xml:space="preserve"> </w:t>
      </w:r>
      <w:proofErr w:type="spellStart"/>
      <w:r w:rsidRPr="00DC3903">
        <w:rPr>
          <w:bCs/>
          <w:sz w:val="24"/>
          <w:szCs w:val="24"/>
        </w:rPr>
        <w:t>aprobarea</w:t>
      </w:r>
      <w:proofErr w:type="spellEnd"/>
      <w:r w:rsidRPr="00DC3903">
        <w:rPr>
          <w:bCs/>
          <w:sz w:val="24"/>
          <w:szCs w:val="24"/>
        </w:rPr>
        <w:t xml:space="preserve"> </w:t>
      </w:r>
      <w:proofErr w:type="spellStart"/>
      <w:r w:rsidRPr="00DC3903">
        <w:rPr>
          <w:bCs/>
          <w:sz w:val="24"/>
          <w:szCs w:val="24"/>
        </w:rPr>
        <w:t>normelor</w:t>
      </w:r>
      <w:proofErr w:type="spellEnd"/>
      <w:r w:rsidRPr="00DC3903">
        <w:rPr>
          <w:bCs/>
          <w:sz w:val="24"/>
          <w:szCs w:val="24"/>
        </w:rPr>
        <w:t xml:space="preserve"> </w:t>
      </w:r>
      <w:proofErr w:type="spellStart"/>
      <w:r w:rsidRPr="00DC3903">
        <w:rPr>
          <w:bCs/>
          <w:sz w:val="24"/>
          <w:szCs w:val="24"/>
        </w:rPr>
        <w:t>generale</w:t>
      </w:r>
      <w:proofErr w:type="spellEnd"/>
      <w:r w:rsidRPr="00DC3903">
        <w:rPr>
          <w:bCs/>
          <w:sz w:val="24"/>
          <w:szCs w:val="24"/>
        </w:rPr>
        <w:t xml:space="preserve"> de </w:t>
      </w:r>
      <w:proofErr w:type="spellStart"/>
      <w:r w:rsidRPr="00DC3903">
        <w:rPr>
          <w:bCs/>
          <w:sz w:val="24"/>
          <w:szCs w:val="24"/>
        </w:rPr>
        <w:t>aparare</w:t>
      </w:r>
      <w:proofErr w:type="spellEnd"/>
      <w:r w:rsidRPr="00DC3903">
        <w:rPr>
          <w:bCs/>
          <w:sz w:val="24"/>
          <w:szCs w:val="24"/>
        </w:rPr>
        <w:t xml:space="preserve"> </w:t>
      </w:r>
      <w:proofErr w:type="spellStart"/>
      <w:r w:rsidRPr="00DC3903">
        <w:rPr>
          <w:bCs/>
          <w:sz w:val="24"/>
          <w:szCs w:val="24"/>
        </w:rPr>
        <w:t>impotriva</w:t>
      </w:r>
      <w:proofErr w:type="spellEnd"/>
      <w:r w:rsidRPr="00DC3903">
        <w:rPr>
          <w:bCs/>
          <w:sz w:val="24"/>
          <w:szCs w:val="24"/>
        </w:rPr>
        <w:t xml:space="preserve"> </w:t>
      </w:r>
      <w:proofErr w:type="spellStart"/>
      <w:r w:rsidRPr="00DC3903">
        <w:rPr>
          <w:bCs/>
          <w:sz w:val="24"/>
          <w:szCs w:val="24"/>
        </w:rPr>
        <w:t>incendiilor</w:t>
      </w:r>
      <w:proofErr w:type="spellEnd"/>
      <w:r w:rsidRPr="00DC3903">
        <w:rPr>
          <w:bCs/>
          <w:sz w:val="24"/>
          <w:szCs w:val="24"/>
        </w:rPr>
        <w:t>.</w:t>
      </w:r>
    </w:p>
    <w:p w14:paraId="0AFDBE75" w14:textId="77777777" w:rsidR="00C945C1" w:rsidRPr="00DC3903" w:rsidRDefault="00C945C1" w:rsidP="00C945C1">
      <w:pPr>
        <w:spacing w:line="276" w:lineRule="auto"/>
        <w:jc w:val="both"/>
        <w:rPr>
          <w:bCs/>
          <w:sz w:val="24"/>
          <w:szCs w:val="24"/>
        </w:rPr>
      </w:pPr>
      <w:r w:rsidRPr="00DC3903">
        <w:rPr>
          <w:bCs/>
          <w:sz w:val="24"/>
          <w:szCs w:val="24"/>
        </w:rPr>
        <w:t xml:space="preserve">  b) </w:t>
      </w:r>
      <w:proofErr w:type="spellStart"/>
      <w:r w:rsidRPr="00DC3903">
        <w:rPr>
          <w:bCs/>
          <w:sz w:val="24"/>
          <w:szCs w:val="24"/>
        </w:rPr>
        <w:t>stadiul</w:t>
      </w:r>
      <w:proofErr w:type="spellEnd"/>
      <w:r w:rsidRPr="00DC3903">
        <w:rPr>
          <w:bCs/>
          <w:sz w:val="24"/>
          <w:szCs w:val="24"/>
        </w:rPr>
        <w:t xml:space="preserve"> </w:t>
      </w:r>
      <w:proofErr w:type="spellStart"/>
      <w:r w:rsidRPr="00DC3903">
        <w:rPr>
          <w:bCs/>
          <w:sz w:val="24"/>
          <w:szCs w:val="24"/>
        </w:rPr>
        <w:t>indeplinirii</w:t>
      </w:r>
      <w:proofErr w:type="spellEnd"/>
      <w:r w:rsidRPr="00DC3903">
        <w:rPr>
          <w:bCs/>
          <w:sz w:val="24"/>
          <w:szCs w:val="24"/>
        </w:rPr>
        <w:t xml:space="preserve"> </w:t>
      </w:r>
      <w:proofErr w:type="spellStart"/>
      <w:r w:rsidRPr="00DC3903">
        <w:rPr>
          <w:bCs/>
          <w:sz w:val="24"/>
          <w:szCs w:val="24"/>
        </w:rPr>
        <w:t>masurilor</w:t>
      </w:r>
      <w:proofErr w:type="spellEnd"/>
      <w:r w:rsidRPr="00DC3903">
        <w:rPr>
          <w:bCs/>
          <w:sz w:val="24"/>
          <w:szCs w:val="24"/>
        </w:rPr>
        <w:t xml:space="preserve"> </w:t>
      </w:r>
      <w:proofErr w:type="spellStart"/>
      <w:r w:rsidRPr="00DC3903">
        <w:rPr>
          <w:bCs/>
          <w:sz w:val="24"/>
          <w:szCs w:val="24"/>
        </w:rPr>
        <w:t>stabilite</w:t>
      </w:r>
      <w:proofErr w:type="spellEnd"/>
      <w:r w:rsidRPr="00DC3903">
        <w:rPr>
          <w:bCs/>
          <w:sz w:val="24"/>
          <w:szCs w:val="24"/>
        </w:rPr>
        <w:t>;</w:t>
      </w:r>
    </w:p>
    <w:p w14:paraId="4380473A" w14:textId="77777777" w:rsidR="00C945C1" w:rsidRPr="00DC3903" w:rsidRDefault="00C945C1" w:rsidP="00C945C1">
      <w:pPr>
        <w:spacing w:line="276" w:lineRule="auto"/>
        <w:ind w:firstLine="720"/>
        <w:jc w:val="both"/>
        <w:rPr>
          <w:bCs/>
          <w:sz w:val="24"/>
          <w:szCs w:val="24"/>
        </w:rPr>
      </w:pPr>
      <w:r w:rsidRPr="00DC3903">
        <w:rPr>
          <w:bCs/>
          <w:sz w:val="24"/>
          <w:szCs w:val="24"/>
        </w:rPr>
        <w:t xml:space="preserve">Pe </w:t>
      </w:r>
      <w:proofErr w:type="spellStart"/>
      <w:r w:rsidRPr="00DC3903">
        <w:rPr>
          <w:bCs/>
          <w:sz w:val="24"/>
          <w:szCs w:val="24"/>
        </w:rPr>
        <w:t>parcursul</w:t>
      </w:r>
      <w:proofErr w:type="spellEnd"/>
      <w:r w:rsidRPr="00DC3903">
        <w:rPr>
          <w:bCs/>
          <w:sz w:val="24"/>
          <w:szCs w:val="24"/>
        </w:rPr>
        <w:t xml:space="preserve"> </w:t>
      </w:r>
      <w:proofErr w:type="spellStart"/>
      <w:r w:rsidRPr="00DC3903">
        <w:rPr>
          <w:bCs/>
          <w:sz w:val="24"/>
          <w:szCs w:val="24"/>
        </w:rPr>
        <w:t>anului</w:t>
      </w:r>
      <w:proofErr w:type="spellEnd"/>
      <w:r w:rsidRPr="00DC3903">
        <w:rPr>
          <w:bCs/>
          <w:sz w:val="24"/>
          <w:szCs w:val="24"/>
        </w:rPr>
        <w:t xml:space="preserve"> </w:t>
      </w:r>
      <w:proofErr w:type="spellStart"/>
      <w:r w:rsidRPr="00DC3903">
        <w:rPr>
          <w:bCs/>
          <w:sz w:val="24"/>
          <w:szCs w:val="24"/>
        </w:rPr>
        <w:t>curent</w:t>
      </w:r>
      <w:proofErr w:type="spellEnd"/>
      <w:r w:rsidRPr="00DC3903">
        <w:rPr>
          <w:bCs/>
          <w:sz w:val="24"/>
          <w:szCs w:val="24"/>
        </w:rPr>
        <w:t xml:space="preserve"> au </w:t>
      </w:r>
      <w:proofErr w:type="spellStart"/>
      <w:r w:rsidRPr="00DC3903">
        <w:rPr>
          <w:bCs/>
          <w:sz w:val="24"/>
          <w:szCs w:val="24"/>
        </w:rPr>
        <w:t>fost</w:t>
      </w:r>
      <w:proofErr w:type="spellEnd"/>
      <w:r w:rsidRPr="00DC3903">
        <w:rPr>
          <w:bCs/>
          <w:sz w:val="24"/>
          <w:szCs w:val="24"/>
        </w:rPr>
        <w:t xml:space="preserve"> </w:t>
      </w:r>
      <w:proofErr w:type="spellStart"/>
      <w:r w:rsidRPr="00DC3903">
        <w:rPr>
          <w:bCs/>
          <w:sz w:val="24"/>
          <w:szCs w:val="24"/>
        </w:rPr>
        <w:t>duse</w:t>
      </w:r>
      <w:proofErr w:type="spellEnd"/>
      <w:r w:rsidRPr="00DC3903">
        <w:rPr>
          <w:bCs/>
          <w:sz w:val="24"/>
          <w:szCs w:val="24"/>
        </w:rPr>
        <w:t xml:space="preserve"> la </w:t>
      </w:r>
      <w:proofErr w:type="spellStart"/>
      <w:r w:rsidRPr="00DC3903">
        <w:rPr>
          <w:bCs/>
          <w:sz w:val="24"/>
          <w:szCs w:val="24"/>
        </w:rPr>
        <w:t>indeplinire</w:t>
      </w:r>
      <w:proofErr w:type="spellEnd"/>
      <w:r w:rsidRPr="00DC3903">
        <w:rPr>
          <w:bCs/>
          <w:sz w:val="24"/>
          <w:szCs w:val="24"/>
        </w:rPr>
        <w:t xml:space="preserve"> </w:t>
      </w:r>
      <w:proofErr w:type="spellStart"/>
      <w:r w:rsidRPr="00DC3903">
        <w:rPr>
          <w:bCs/>
          <w:sz w:val="24"/>
          <w:szCs w:val="24"/>
        </w:rPr>
        <w:t>masurile</w:t>
      </w:r>
      <w:proofErr w:type="spellEnd"/>
      <w:r w:rsidRPr="00DC3903">
        <w:rPr>
          <w:bCs/>
          <w:sz w:val="24"/>
          <w:szCs w:val="24"/>
        </w:rPr>
        <w:t xml:space="preserve"> </w:t>
      </w:r>
      <w:proofErr w:type="spellStart"/>
      <w:r w:rsidRPr="00DC3903">
        <w:rPr>
          <w:bCs/>
          <w:sz w:val="24"/>
          <w:szCs w:val="24"/>
        </w:rPr>
        <w:t>impuse</w:t>
      </w:r>
      <w:proofErr w:type="spellEnd"/>
      <w:r w:rsidRPr="00DC3903">
        <w:rPr>
          <w:bCs/>
          <w:sz w:val="24"/>
          <w:szCs w:val="24"/>
        </w:rPr>
        <w:t xml:space="preserve"> de </w:t>
      </w:r>
      <w:proofErr w:type="spellStart"/>
      <w:r w:rsidRPr="00DC3903">
        <w:rPr>
          <w:bCs/>
          <w:sz w:val="24"/>
          <w:szCs w:val="24"/>
        </w:rPr>
        <w:t>catre</w:t>
      </w:r>
      <w:proofErr w:type="spellEnd"/>
      <w:r w:rsidRPr="00DC3903">
        <w:rPr>
          <w:bCs/>
          <w:sz w:val="24"/>
          <w:szCs w:val="24"/>
        </w:rPr>
        <w:t xml:space="preserve"> </w:t>
      </w:r>
      <w:proofErr w:type="spellStart"/>
      <w:r w:rsidRPr="00DC3903">
        <w:rPr>
          <w:bCs/>
          <w:sz w:val="24"/>
          <w:szCs w:val="24"/>
        </w:rPr>
        <w:t>cadrul</w:t>
      </w:r>
      <w:proofErr w:type="spellEnd"/>
      <w:r w:rsidRPr="00DC3903">
        <w:rPr>
          <w:bCs/>
          <w:sz w:val="24"/>
          <w:szCs w:val="24"/>
        </w:rPr>
        <w:t xml:space="preserve"> </w:t>
      </w:r>
      <w:proofErr w:type="spellStart"/>
      <w:r w:rsidRPr="00DC3903">
        <w:rPr>
          <w:bCs/>
          <w:sz w:val="24"/>
          <w:szCs w:val="24"/>
        </w:rPr>
        <w:t>tehnic</w:t>
      </w:r>
      <w:proofErr w:type="spellEnd"/>
      <w:r w:rsidRPr="00DC3903">
        <w:rPr>
          <w:bCs/>
          <w:sz w:val="24"/>
          <w:szCs w:val="24"/>
        </w:rPr>
        <w:t xml:space="preserve"> cu </w:t>
      </w:r>
      <w:proofErr w:type="spellStart"/>
      <w:r w:rsidRPr="00DC3903">
        <w:rPr>
          <w:bCs/>
          <w:sz w:val="24"/>
          <w:szCs w:val="24"/>
        </w:rPr>
        <w:t>atributii</w:t>
      </w:r>
      <w:proofErr w:type="spellEnd"/>
      <w:r w:rsidRPr="00DC3903">
        <w:rPr>
          <w:bCs/>
          <w:sz w:val="24"/>
          <w:szCs w:val="24"/>
        </w:rPr>
        <w:t xml:space="preserve"> in </w:t>
      </w:r>
      <w:proofErr w:type="spellStart"/>
      <w:r w:rsidRPr="00DC3903">
        <w:rPr>
          <w:bCs/>
          <w:sz w:val="24"/>
          <w:szCs w:val="24"/>
        </w:rPr>
        <w:t>domeniul</w:t>
      </w:r>
      <w:proofErr w:type="spellEnd"/>
      <w:r w:rsidRPr="00DC3903">
        <w:rPr>
          <w:bCs/>
          <w:sz w:val="24"/>
          <w:szCs w:val="24"/>
        </w:rPr>
        <w:t xml:space="preserve"> </w:t>
      </w:r>
      <w:proofErr w:type="spellStart"/>
      <w:r w:rsidRPr="00DC3903">
        <w:rPr>
          <w:bCs/>
          <w:sz w:val="24"/>
          <w:szCs w:val="24"/>
        </w:rPr>
        <w:t>apararii</w:t>
      </w:r>
      <w:proofErr w:type="spellEnd"/>
      <w:r w:rsidRPr="00DC3903">
        <w:rPr>
          <w:bCs/>
          <w:sz w:val="24"/>
          <w:szCs w:val="24"/>
        </w:rPr>
        <w:t xml:space="preserve"> </w:t>
      </w:r>
      <w:proofErr w:type="spellStart"/>
      <w:r w:rsidRPr="00DC3903">
        <w:rPr>
          <w:bCs/>
          <w:sz w:val="24"/>
          <w:szCs w:val="24"/>
        </w:rPr>
        <w:t>impotriva</w:t>
      </w:r>
      <w:proofErr w:type="spellEnd"/>
      <w:r w:rsidRPr="00DC3903">
        <w:rPr>
          <w:bCs/>
          <w:sz w:val="24"/>
          <w:szCs w:val="24"/>
        </w:rPr>
        <w:t xml:space="preserve"> </w:t>
      </w:r>
      <w:proofErr w:type="spellStart"/>
      <w:r w:rsidRPr="00DC3903">
        <w:rPr>
          <w:bCs/>
          <w:sz w:val="24"/>
          <w:szCs w:val="24"/>
        </w:rPr>
        <w:t>incendiilor</w:t>
      </w:r>
      <w:proofErr w:type="spellEnd"/>
      <w:r w:rsidRPr="00DC3903">
        <w:rPr>
          <w:bCs/>
          <w:sz w:val="24"/>
          <w:szCs w:val="24"/>
        </w:rPr>
        <w:t xml:space="preserve"> </w:t>
      </w:r>
      <w:proofErr w:type="spellStart"/>
      <w:r w:rsidRPr="00DC3903">
        <w:rPr>
          <w:bCs/>
          <w:sz w:val="24"/>
          <w:szCs w:val="24"/>
        </w:rPr>
        <w:t>si</w:t>
      </w:r>
      <w:proofErr w:type="spellEnd"/>
      <w:r w:rsidRPr="00DC3903">
        <w:rPr>
          <w:bCs/>
          <w:sz w:val="24"/>
          <w:szCs w:val="24"/>
        </w:rPr>
        <w:t xml:space="preserve"> </w:t>
      </w:r>
      <w:proofErr w:type="spellStart"/>
      <w:r w:rsidRPr="00DC3903">
        <w:rPr>
          <w:bCs/>
          <w:sz w:val="24"/>
          <w:szCs w:val="24"/>
        </w:rPr>
        <w:t>prin</w:t>
      </w:r>
      <w:proofErr w:type="spellEnd"/>
      <w:r w:rsidRPr="00DC3903">
        <w:rPr>
          <w:bCs/>
          <w:sz w:val="24"/>
          <w:szCs w:val="24"/>
        </w:rPr>
        <w:t xml:space="preserve"> </w:t>
      </w:r>
      <w:proofErr w:type="spellStart"/>
      <w:r w:rsidRPr="00DC3903">
        <w:rPr>
          <w:bCs/>
          <w:sz w:val="24"/>
          <w:szCs w:val="24"/>
        </w:rPr>
        <w:t>procesele</w:t>
      </w:r>
      <w:proofErr w:type="spellEnd"/>
      <w:r w:rsidRPr="00DC3903">
        <w:rPr>
          <w:bCs/>
          <w:sz w:val="24"/>
          <w:szCs w:val="24"/>
        </w:rPr>
        <w:t xml:space="preserve"> verbale </w:t>
      </w:r>
      <w:proofErr w:type="spellStart"/>
      <w:r w:rsidRPr="00DC3903">
        <w:rPr>
          <w:bCs/>
          <w:sz w:val="24"/>
          <w:szCs w:val="24"/>
        </w:rPr>
        <w:t>intocmite</w:t>
      </w:r>
      <w:proofErr w:type="spellEnd"/>
      <w:r w:rsidRPr="00DC3903">
        <w:rPr>
          <w:bCs/>
          <w:sz w:val="24"/>
          <w:szCs w:val="24"/>
        </w:rPr>
        <w:t xml:space="preserve"> de </w:t>
      </w:r>
      <w:proofErr w:type="spellStart"/>
      <w:r w:rsidRPr="00DC3903">
        <w:rPr>
          <w:bCs/>
          <w:sz w:val="24"/>
          <w:szCs w:val="24"/>
        </w:rPr>
        <w:t>cadrele</w:t>
      </w:r>
      <w:proofErr w:type="spellEnd"/>
      <w:r w:rsidRPr="00DC3903">
        <w:rPr>
          <w:bCs/>
          <w:sz w:val="24"/>
          <w:szCs w:val="24"/>
        </w:rPr>
        <w:t xml:space="preserve"> </w:t>
      </w:r>
      <w:proofErr w:type="spellStart"/>
      <w:r w:rsidRPr="00DC3903">
        <w:rPr>
          <w:bCs/>
          <w:sz w:val="24"/>
          <w:szCs w:val="24"/>
        </w:rPr>
        <w:t>Inspectoratului</w:t>
      </w:r>
      <w:proofErr w:type="spellEnd"/>
      <w:r w:rsidRPr="00DC3903">
        <w:rPr>
          <w:bCs/>
          <w:sz w:val="24"/>
          <w:szCs w:val="24"/>
        </w:rPr>
        <w:t xml:space="preserve"> </w:t>
      </w:r>
      <w:proofErr w:type="spellStart"/>
      <w:r w:rsidRPr="00DC3903">
        <w:rPr>
          <w:bCs/>
          <w:sz w:val="24"/>
          <w:szCs w:val="24"/>
        </w:rPr>
        <w:t>pentru</w:t>
      </w:r>
      <w:proofErr w:type="spellEnd"/>
      <w:r w:rsidRPr="00DC3903">
        <w:rPr>
          <w:bCs/>
          <w:sz w:val="24"/>
          <w:szCs w:val="24"/>
        </w:rPr>
        <w:t xml:space="preserve"> </w:t>
      </w:r>
      <w:proofErr w:type="spellStart"/>
      <w:r w:rsidRPr="00DC3903">
        <w:rPr>
          <w:bCs/>
          <w:sz w:val="24"/>
          <w:szCs w:val="24"/>
        </w:rPr>
        <w:t>Situatii</w:t>
      </w:r>
      <w:proofErr w:type="spellEnd"/>
      <w:r w:rsidRPr="00DC3903">
        <w:rPr>
          <w:bCs/>
          <w:sz w:val="24"/>
          <w:szCs w:val="24"/>
        </w:rPr>
        <w:t xml:space="preserve"> de </w:t>
      </w:r>
      <w:proofErr w:type="spellStart"/>
      <w:proofErr w:type="gramStart"/>
      <w:r w:rsidRPr="00DC3903">
        <w:rPr>
          <w:bCs/>
          <w:sz w:val="24"/>
          <w:szCs w:val="24"/>
        </w:rPr>
        <w:t>Urgenta</w:t>
      </w:r>
      <w:proofErr w:type="spellEnd"/>
      <w:r w:rsidRPr="00DC3903">
        <w:rPr>
          <w:bCs/>
          <w:sz w:val="24"/>
          <w:szCs w:val="24"/>
        </w:rPr>
        <w:t xml:space="preserve">  ,</w:t>
      </w:r>
      <w:proofErr w:type="gramEnd"/>
      <w:r w:rsidRPr="00DC3903">
        <w:rPr>
          <w:bCs/>
          <w:sz w:val="24"/>
          <w:szCs w:val="24"/>
        </w:rPr>
        <w:t>,</w:t>
      </w:r>
      <w:proofErr w:type="spellStart"/>
      <w:r w:rsidRPr="00DC3903">
        <w:rPr>
          <w:bCs/>
          <w:sz w:val="24"/>
          <w:szCs w:val="24"/>
        </w:rPr>
        <w:t>Petrodava”al</w:t>
      </w:r>
      <w:proofErr w:type="spellEnd"/>
      <w:r w:rsidRPr="00DC3903">
        <w:rPr>
          <w:bCs/>
          <w:sz w:val="24"/>
          <w:szCs w:val="24"/>
        </w:rPr>
        <w:t xml:space="preserve"> </w:t>
      </w:r>
      <w:proofErr w:type="spellStart"/>
      <w:r w:rsidRPr="00DC3903">
        <w:rPr>
          <w:bCs/>
          <w:sz w:val="24"/>
          <w:szCs w:val="24"/>
        </w:rPr>
        <w:t>judetului</w:t>
      </w:r>
      <w:proofErr w:type="spellEnd"/>
      <w:r w:rsidRPr="00DC3903">
        <w:rPr>
          <w:bCs/>
          <w:sz w:val="24"/>
          <w:szCs w:val="24"/>
        </w:rPr>
        <w:t xml:space="preserve"> </w:t>
      </w:r>
      <w:proofErr w:type="spellStart"/>
      <w:r w:rsidRPr="00DC3903">
        <w:rPr>
          <w:bCs/>
          <w:sz w:val="24"/>
          <w:szCs w:val="24"/>
        </w:rPr>
        <w:t>Neamt</w:t>
      </w:r>
      <w:proofErr w:type="spellEnd"/>
      <w:r w:rsidRPr="00DC3903">
        <w:rPr>
          <w:bCs/>
          <w:sz w:val="24"/>
          <w:szCs w:val="24"/>
        </w:rPr>
        <w:t>.</w:t>
      </w:r>
    </w:p>
    <w:p w14:paraId="2B3959CC" w14:textId="11ECA851" w:rsidR="00C945C1" w:rsidRPr="00DC3903" w:rsidRDefault="00C945C1" w:rsidP="00C945C1">
      <w:pPr>
        <w:spacing w:line="276" w:lineRule="auto"/>
        <w:jc w:val="both"/>
        <w:rPr>
          <w:bCs/>
          <w:sz w:val="24"/>
          <w:szCs w:val="24"/>
        </w:rPr>
      </w:pPr>
      <w:r w:rsidRPr="00DC3903">
        <w:rPr>
          <w:bCs/>
          <w:sz w:val="24"/>
          <w:szCs w:val="24"/>
        </w:rPr>
        <w:t xml:space="preserve"> </w:t>
      </w:r>
      <w:r w:rsidRPr="00DC3903">
        <w:rPr>
          <w:bCs/>
          <w:sz w:val="24"/>
          <w:szCs w:val="24"/>
        </w:rPr>
        <w:tab/>
        <w:t xml:space="preserve">S-a </w:t>
      </w:r>
      <w:proofErr w:type="spellStart"/>
      <w:r w:rsidRPr="00DC3903">
        <w:rPr>
          <w:bCs/>
          <w:sz w:val="24"/>
          <w:szCs w:val="24"/>
        </w:rPr>
        <w:t>participat</w:t>
      </w:r>
      <w:proofErr w:type="spellEnd"/>
      <w:r w:rsidRPr="00DC3903">
        <w:rPr>
          <w:bCs/>
          <w:sz w:val="24"/>
          <w:szCs w:val="24"/>
        </w:rPr>
        <w:t xml:space="preserve"> la </w:t>
      </w:r>
      <w:proofErr w:type="spellStart"/>
      <w:r w:rsidRPr="00DC3903">
        <w:rPr>
          <w:bCs/>
          <w:sz w:val="24"/>
          <w:szCs w:val="24"/>
        </w:rPr>
        <w:t>toate</w:t>
      </w:r>
      <w:proofErr w:type="spellEnd"/>
      <w:r w:rsidRPr="00DC3903">
        <w:rPr>
          <w:bCs/>
          <w:sz w:val="24"/>
          <w:szCs w:val="24"/>
        </w:rPr>
        <w:t xml:space="preserve"> </w:t>
      </w:r>
      <w:proofErr w:type="spellStart"/>
      <w:r w:rsidRPr="00DC3903">
        <w:rPr>
          <w:bCs/>
          <w:sz w:val="24"/>
          <w:szCs w:val="24"/>
        </w:rPr>
        <w:t>instruirile</w:t>
      </w:r>
      <w:proofErr w:type="spellEnd"/>
      <w:r w:rsidRPr="00DC3903">
        <w:rPr>
          <w:bCs/>
          <w:sz w:val="24"/>
          <w:szCs w:val="24"/>
        </w:rPr>
        <w:t xml:space="preserve"> </w:t>
      </w:r>
      <w:proofErr w:type="spellStart"/>
      <w:r w:rsidRPr="00DC3903">
        <w:rPr>
          <w:bCs/>
          <w:sz w:val="24"/>
          <w:szCs w:val="24"/>
        </w:rPr>
        <w:t>Inspectoratului</w:t>
      </w:r>
      <w:proofErr w:type="spellEnd"/>
      <w:r w:rsidRPr="00DC3903">
        <w:rPr>
          <w:bCs/>
          <w:sz w:val="24"/>
          <w:szCs w:val="24"/>
        </w:rPr>
        <w:t xml:space="preserve"> </w:t>
      </w:r>
      <w:proofErr w:type="spellStart"/>
      <w:r w:rsidRPr="00DC3903">
        <w:rPr>
          <w:bCs/>
          <w:sz w:val="24"/>
          <w:szCs w:val="24"/>
        </w:rPr>
        <w:t>pentru</w:t>
      </w:r>
      <w:proofErr w:type="spellEnd"/>
      <w:r w:rsidRPr="00DC3903">
        <w:rPr>
          <w:bCs/>
          <w:sz w:val="24"/>
          <w:szCs w:val="24"/>
        </w:rPr>
        <w:t xml:space="preserve"> </w:t>
      </w:r>
      <w:proofErr w:type="spellStart"/>
      <w:r w:rsidRPr="00DC3903">
        <w:rPr>
          <w:bCs/>
          <w:sz w:val="24"/>
          <w:szCs w:val="24"/>
        </w:rPr>
        <w:t>Situatii</w:t>
      </w:r>
      <w:proofErr w:type="spellEnd"/>
      <w:r w:rsidRPr="00DC3903">
        <w:rPr>
          <w:bCs/>
          <w:sz w:val="24"/>
          <w:szCs w:val="24"/>
        </w:rPr>
        <w:t xml:space="preserve"> de </w:t>
      </w:r>
      <w:proofErr w:type="spellStart"/>
      <w:proofErr w:type="gramStart"/>
      <w:r w:rsidRPr="00DC3903">
        <w:rPr>
          <w:bCs/>
          <w:sz w:val="24"/>
          <w:szCs w:val="24"/>
        </w:rPr>
        <w:t>Urgenta</w:t>
      </w:r>
      <w:proofErr w:type="spellEnd"/>
      <w:r w:rsidRPr="00DC3903">
        <w:rPr>
          <w:bCs/>
          <w:sz w:val="24"/>
          <w:szCs w:val="24"/>
        </w:rPr>
        <w:t xml:space="preserve">  ,</w:t>
      </w:r>
      <w:proofErr w:type="gramEnd"/>
      <w:r w:rsidRPr="00DC3903">
        <w:rPr>
          <w:bCs/>
          <w:sz w:val="24"/>
          <w:szCs w:val="24"/>
        </w:rPr>
        <w:t>,</w:t>
      </w:r>
      <w:proofErr w:type="spellStart"/>
      <w:r w:rsidRPr="00DC3903">
        <w:rPr>
          <w:bCs/>
          <w:sz w:val="24"/>
          <w:szCs w:val="24"/>
        </w:rPr>
        <w:t>Petrodava</w:t>
      </w:r>
      <w:proofErr w:type="spellEnd"/>
      <w:r w:rsidRPr="00DC3903">
        <w:rPr>
          <w:bCs/>
          <w:sz w:val="24"/>
          <w:szCs w:val="24"/>
        </w:rPr>
        <w:t>”</w:t>
      </w:r>
      <w:r w:rsidR="00AF6E6D" w:rsidRPr="00DC3903">
        <w:rPr>
          <w:bCs/>
          <w:sz w:val="24"/>
          <w:szCs w:val="24"/>
        </w:rPr>
        <w:t xml:space="preserve"> </w:t>
      </w:r>
      <w:r w:rsidRPr="00DC3903">
        <w:rPr>
          <w:bCs/>
          <w:sz w:val="24"/>
          <w:szCs w:val="24"/>
        </w:rPr>
        <w:t xml:space="preserve">al </w:t>
      </w:r>
      <w:proofErr w:type="spellStart"/>
      <w:r w:rsidRPr="00DC3903">
        <w:rPr>
          <w:bCs/>
          <w:sz w:val="24"/>
          <w:szCs w:val="24"/>
        </w:rPr>
        <w:t>judetului</w:t>
      </w:r>
      <w:proofErr w:type="spellEnd"/>
      <w:r w:rsidRPr="00DC3903">
        <w:rPr>
          <w:bCs/>
          <w:sz w:val="24"/>
          <w:szCs w:val="24"/>
        </w:rPr>
        <w:t xml:space="preserve"> </w:t>
      </w:r>
      <w:proofErr w:type="spellStart"/>
      <w:r w:rsidRPr="00DC3903">
        <w:rPr>
          <w:bCs/>
          <w:sz w:val="24"/>
          <w:szCs w:val="24"/>
        </w:rPr>
        <w:t>Neamt</w:t>
      </w:r>
      <w:proofErr w:type="spellEnd"/>
      <w:r w:rsidRPr="00DC3903">
        <w:rPr>
          <w:bCs/>
          <w:sz w:val="24"/>
          <w:szCs w:val="24"/>
        </w:rPr>
        <w:t xml:space="preserve"> conform </w:t>
      </w:r>
      <w:proofErr w:type="spellStart"/>
      <w:r w:rsidRPr="00DC3903">
        <w:rPr>
          <w:bCs/>
          <w:sz w:val="24"/>
          <w:szCs w:val="24"/>
        </w:rPr>
        <w:t>Planului</w:t>
      </w:r>
      <w:proofErr w:type="spellEnd"/>
      <w:r w:rsidRPr="00DC3903">
        <w:rPr>
          <w:bCs/>
          <w:sz w:val="24"/>
          <w:szCs w:val="24"/>
        </w:rPr>
        <w:t xml:space="preserve"> de </w:t>
      </w:r>
      <w:proofErr w:type="spellStart"/>
      <w:r w:rsidRPr="00DC3903">
        <w:rPr>
          <w:bCs/>
          <w:sz w:val="24"/>
          <w:szCs w:val="24"/>
        </w:rPr>
        <w:t>activitate</w:t>
      </w:r>
      <w:proofErr w:type="spellEnd"/>
      <w:r w:rsidRPr="00DC3903">
        <w:rPr>
          <w:bCs/>
          <w:sz w:val="24"/>
          <w:szCs w:val="24"/>
        </w:rPr>
        <w:t xml:space="preserve"> pe </w:t>
      </w:r>
      <w:proofErr w:type="spellStart"/>
      <w:r w:rsidRPr="00DC3903">
        <w:rPr>
          <w:bCs/>
          <w:sz w:val="24"/>
          <w:szCs w:val="24"/>
        </w:rPr>
        <w:t>anul</w:t>
      </w:r>
      <w:proofErr w:type="spellEnd"/>
      <w:r w:rsidRPr="00DC3903">
        <w:rPr>
          <w:bCs/>
          <w:sz w:val="24"/>
          <w:szCs w:val="24"/>
        </w:rPr>
        <w:t xml:space="preserve"> 202</w:t>
      </w:r>
      <w:r w:rsidR="00AF6E6D" w:rsidRPr="00DC3903">
        <w:rPr>
          <w:bCs/>
          <w:sz w:val="24"/>
          <w:szCs w:val="24"/>
        </w:rPr>
        <w:t>3</w:t>
      </w:r>
      <w:r w:rsidRPr="00DC3903">
        <w:rPr>
          <w:bCs/>
          <w:sz w:val="24"/>
          <w:szCs w:val="24"/>
        </w:rPr>
        <w:t>.</w:t>
      </w:r>
    </w:p>
    <w:p w14:paraId="5236BA94" w14:textId="77777777" w:rsidR="00C945C1" w:rsidRPr="00DC3903" w:rsidRDefault="00C945C1" w:rsidP="00C945C1">
      <w:pPr>
        <w:spacing w:line="276" w:lineRule="auto"/>
        <w:jc w:val="both"/>
        <w:rPr>
          <w:bCs/>
          <w:sz w:val="24"/>
          <w:szCs w:val="24"/>
        </w:rPr>
      </w:pPr>
      <w:r w:rsidRPr="00DC3903">
        <w:rPr>
          <w:bCs/>
          <w:sz w:val="24"/>
          <w:szCs w:val="24"/>
        </w:rPr>
        <w:t xml:space="preserve">  c) </w:t>
      </w:r>
      <w:proofErr w:type="spellStart"/>
      <w:r w:rsidRPr="00DC3903">
        <w:rPr>
          <w:bCs/>
          <w:sz w:val="24"/>
          <w:szCs w:val="24"/>
        </w:rPr>
        <w:t>deficientele</w:t>
      </w:r>
      <w:proofErr w:type="spellEnd"/>
      <w:r w:rsidRPr="00DC3903">
        <w:rPr>
          <w:bCs/>
          <w:sz w:val="24"/>
          <w:szCs w:val="24"/>
        </w:rPr>
        <w:t xml:space="preserve"> care se </w:t>
      </w:r>
      <w:proofErr w:type="spellStart"/>
      <w:r w:rsidRPr="00DC3903">
        <w:rPr>
          <w:bCs/>
          <w:sz w:val="24"/>
          <w:szCs w:val="24"/>
        </w:rPr>
        <w:t>manifesta</w:t>
      </w:r>
      <w:proofErr w:type="spellEnd"/>
      <w:r w:rsidRPr="00DC3903">
        <w:rPr>
          <w:bCs/>
          <w:sz w:val="24"/>
          <w:szCs w:val="24"/>
        </w:rPr>
        <w:t xml:space="preserve"> in </w:t>
      </w:r>
      <w:proofErr w:type="spellStart"/>
      <w:r w:rsidRPr="00DC3903">
        <w:rPr>
          <w:bCs/>
          <w:sz w:val="24"/>
          <w:szCs w:val="24"/>
        </w:rPr>
        <w:t>domeniul</w:t>
      </w:r>
      <w:proofErr w:type="spellEnd"/>
      <w:r w:rsidRPr="00DC3903">
        <w:rPr>
          <w:bCs/>
          <w:sz w:val="24"/>
          <w:szCs w:val="24"/>
        </w:rPr>
        <w:t xml:space="preserve"> </w:t>
      </w:r>
      <w:proofErr w:type="spellStart"/>
      <w:r w:rsidRPr="00DC3903">
        <w:rPr>
          <w:bCs/>
          <w:sz w:val="24"/>
          <w:szCs w:val="24"/>
        </w:rPr>
        <w:t>apararii</w:t>
      </w:r>
      <w:proofErr w:type="spellEnd"/>
      <w:r w:rsidRPr="00DC3903">
        <w:rPr>
          <w:bCs/>
          <w:sz w:val="24"/>
          <w:szCs w:val="24"/>
        </w:rPr>
        <w:t xml:space="preserve"> </w:t>
      </w:r>
      <w:proofErr w:type="spellStart"/>
      <w:r w:rsidRPr="00DC3903">
        <w:rPr>
          <w:bCs/>
          <w:sz w:val="24"/>
          <w:szCs w:val="24"/>
        </w:rPr>
        <w:t>impotriva</w:t>
      </w:r>
      <w:proofErr w:type="spellEnd"/>
      <w:r w:rsidRPr="00DC3903">
        <w:rPr>
          <w:bCs/>
          <w:sz w:val="24"/>
          <w:szCs w:val="24"/>
        </w:rPr>
        <w:t xml:space="preserve"> </w:t>
      </w:r>
      <w:proofErr w:type="spellStart"/>
      <w:r w:rsidRPr="00DC3903">
        <w:rPr>
          <w:bCs/>
          <w:sz w:val="24"/>
          <w:szCs w:val="24"/>
        </w:rPr>
        <w:t>incendiilor</w:t>
      </w:r>
      <w:proofErr w:type="spellEnd"/>
      <w:r w:rsidRPr="00DC3903">
        <w:rPr>
          <w:bCs/>
          <w:sz w:val="24"/>
          <w:szCs w:val="24"/>
        </w:rPr>
        <w:t>;</w:t>
      </w:r>
    </w:p>
    <w:p w14:paraId="18A0A6F2" w14:textId="77777777" w:rsidR="00C945C1" w:rsidRPr="00DC3903" w:rsidRDefault="00C945C1" w:rsidP="00C945C1">
      <w:pPr>
        <w:spacing w:line="276" w:lineRule="auto"/>
        <w:ind w:firstLine="720"/>
        <w:jc w:val="both"/>
        <w:rPr>
          <w:bCs/>
          <w:sz w:val="24"/>
          <w:szCs w:val="24"/>
        </w:rPr>
      </w:pPr>
      <w:r w:rsidRPr="00DC3903">
        <w:rPr>
          <w:bCs/>
          <w:sz w:val="24"/>
          <w:szCs w:val="24"/>
        </w:rPr>
        <w:t xml:space="preserve">In </w:t>
      </w:r>
      <w:proofErr w:type="spellStart"/>
      <w:r w:rsidRPr="00DC3903">
        <w:rPr>
          <w:bCs/>
          <w:sz w:val="24"/>
          <w:szCs w:val="24"/>
        </w:rPr>
        <w:t>cadrul</w:t>
      </w:r>
      <w:proofErr w:type="spellEnd"/>
      <w:r w:rsidRPr="00DC3903">
        <w:rPr>
          <w:bCs/>
          <w:sz w:val="24"/>
          <w:szCs w:val="24"/>
        </w:rPr>
        <w:t xml:space="preserve"> </w:t>
      </w:r>
      <w:proofErr w:type="spellStart"/>
      <w:r w:rsidRPr="00DC3903">
        <w:rPr>
          <w:bCs/>
          <w:sz w:val="24"/>
          <w:szCs w:val="24"/>
        </w:rPr>
        <w:t>controalelor</w:t>
      </w:r>
      <w:proofErr w:type="spellEnd"/>
      <w:r w:rsidRPr="00DC3903">
        <w:rPr>
          <w:bCs/>
          <w:sz w:val="24"/>
          <w:szCs w:val="24"/>
        </w:rPr>
        <w:t xml:space="preserve"> de </w:t>
      </w:r>
      <w:proofErr w:type="spellStart"/>
      <w:r w:rsidRPr="00DC3903">
        <w:rPr>
          <w:bCs/>
          <w:sz w:val="24"/>
          <w:szCs w:val="24"/>
        </w:rPr>
        <w:t>aparare</w:t>
      </w:r>
      <w:proofErr w:type="spellEnd"/>
      <w:r w:rsidRPr="00DC3903">
        <w:rPr>
          <w:bCs/>
          <w:sz w:val="24"/>
          <w:szCs w:val="24"/>
        </w:rPr>
        <w:t xml:space="preserve"> </w:t>
      </w:r>
      <w:proofErr w:type="spellStart"/>
      <w:r w:rsidRPr="00DC3903">
        <w:rPr>
          <w:bCs/>
          <w:sz w:val="24"/>
          <w:szCs w:val="24"/>
        </w:rPr>
        <w:t>impotriva</w:t>
      </w:r>
      <w:proofErr w:type="spellEnd"/>
      <w:r w:rsidRPr="00DC3903">
        <w:rPr>
          <w:bCs/>
          <w:sz w:val="24"/>
          <w:szCs w:val="24"/>
        </w:rPr>
        <w:t xml:space="preserve"> </w:t>
      </w:r>
      <w:proofErr w:type="spellStart"/>
      <w:r w:rsidRPr="00DC3903">
        <w:rPr>
          <w:bCs/>
          <w:sz w:val="24"/>
          <w:szCs w:val="24"/>
        </w:rPr>
        <w:t>incendiilor</w:t>
      </w:r>
      <w:proofErr w:type="spellEnd"/>
      <w:r w:rsidRPr="00DC3903">
        <w:rPr>
          <w:bCs/>
          <w:sz w:val="24"/>
          <w:szCs w:val="24"/>
        </w:rPr>
        <w:t xml:space="preserve"> </w:t>
      </w:r>
      <w:proofErr w:type="spellStart"/>
      <w:r w:rsidRPr="00DC3903">
        <w:rPr>
          <w:bCs/>
          <w:sz w:val="24"/>
          <w:szCs w:val="24"/>
        </w:rPr>
        <w:t>executate</w:t>
      </w:r>
      <w:proofErr w:type="spellEnd"/>
      <w:r w:rsidRPr="00DC3903">
        <w:rPr>
          <w:bCs/>
          <w:sz w:val="24"/>
          <w:szCs w:val="24"/>
        </w:rPr>
        <w:t xml:space="preserve"> la </w:t>
      </w:r>
      <w:proofErr w:type="spellStart"/>
      <w:r w:rsidRPr="00DC3903">
        <w:rPr>
          <w:bCs/>
          <w:sz w:val="24"/>
          <w:szCs w:val="24"/>
        </w:rPr>
        <w:t>nivelul</w:t>
      </w:r>
      <w:proofErr w:type="spellEnd"/>
      <w:r w:rsidRPr="00DC3903">
        <w:rPr>
          <w:bCs/>
          <w:sz w:val="24"/>
          <w:szCs w:val="24"/>
        </w:rPr>
        <w:t xml:space="preserve"> </w:t>
      </w:r>
      <w:proofErr w:type="spellStart"/>
      <w:r w:rsidRPr="00DC3903">
        <w:rPr>
          <w:bCs/>
          <w:sz w:val="24"/>
          <w:szCs w:val="24"/>
        </w:rPr>
        <w:t>obiectivului</w:t>
      </w:r>
      <w:proofErr w:type="spellEnd"/>
      <w:r w:rsidRPr="00DC3903">
        <w:rPr>
          <w:bCs/>
          <w:sz w:val="24"/>
          <w:szCs w:val="24"/>
        </w:rPr>
        <w:t xml:space="preserve"> au </w:t>
      </w:r>
      <w:proofErr w:type="spellStart"/>
      <w:r w:rsidRPr="00DC3903">
        <w:rPr>
          <w:bCs/>
          <w:sz w:val="24"/>
          <w:szCs w:val="24"/>
        </w:rPr>
        <w:t>fost</w:t>
      </w:r>
      <w:proofErr w:type="spellEnd"/>
      <w:r w:rsidRPr="00DC3903">
        <w:rPr>
          <w:bCs/>
          <w:sz w:val="24"/>
          <w:szCs w:val="24"/>
        </w:rPr>
        <w:t xml:space="preserve"> </w:t>
      </w:r>
      <w:proofErr w:type="spellStart"/>
      <w:r w:rsidRPr="00DC3903">
        <w:rPr>
          <w:bCs/>
          <w:sz w:val="24"/>
          <w:szCs w:val="24"/>
        </w:rPr>
        <w:t>constatate</w:t>
      </w:r>
      <w:proofErr w:type="spellEnd"/>
      <w:r w:rsidRPr="00DC3903">
        <w:rPr>
          <w:bCs/>
          <w:sz w:val="24"/>
          <w:szCs w:val="24"/>
        </w:rPr>
        <w:t xml:space="preserve"> </w:t>
      </w:r>
      <w:proofErr w:type="spellStart"/>
      <w:r w:rsidRPr="00DC3903">
        <w:rPr>
          <w:bCs/>
          <w:sz w:val="24"/>
          <w:szCs w:val="24"/>
        </w:rPr>
        <w:t>urmatoarele</w:t>
      </w:r>
      <w:proofErr w:type="spellEnd"/>
      <w:r w:rsidRPr="00DC3903">
        <w:rPr>
          <w:bCs/>
          <w:sz w:val="24"/>
          <w:szCs w:val="24"/>
        </w:rPr>
        <w:t xml:space="preserve"> </w:t>
      </w:r>
      <w:proofErr w:type="spellStart"/>
      <w:r w:rsidRPr="00DC3903">
        <w:rPr>
          <w:bCs/>
          <w:sz w:val="24"/>
          <w:szCs w:val="24"/>
        </w:rPr>
        <w:t>nereguli</w:t>
      </w:r>
      <w:proofErr w:type="spellEnd"/>
      <w:r w:rsidRPr="00DC3903">
        <w:rPr>
          <w:bCs/>
          <w:sz w:val="24"/>
          <w:szCs w:val="24"/>
        </w:rPr>
        <w:t>:</w:t>
      </w:r>
    </w:p>
    <w:p w14:paraId="663149F5" w14:textId="77777777" w:rsidR="00C945C1" w:rsidRPr="00DC3903" w:rsidRDefault="00C945C1" w:rsidP="00C945C1">
      <w:pPr>
        <w:spacing w:line="276" w:lineRule="auto"/>
        <w:jc w:val="both"/>
        <w:rPr>
          <w:bCs/>
          <w:sz w:val="24"/>
          <w:szCs w:val="24"/>
        </w:rPr>
      </w:pPr>
      <w:r w:rsidRPr="00DC3903">
        <w:rPr>
          <w:bCs/>
          <w:sz w:val="24"/>
          <w:szCs w:val="24"/>
        </w:rPr>
        <w:t xml:space="preserve">- </w:t>
      </w:r>
      <w:proofErr w:type="spellStart"/>
      <w:r w:rsidRPr="00DC3903">
        <w:rPr>
          <w:bCs/>
          <w:sz w:val="24"/>
          <w:szCs w:val="24"/>
        </w:rPr>
        <w:t>unii</w:t>
      </w:r>
      <w:proofErr w:type="spellEnd"/>
      <w:r w:rsidRPr="00DC3903">
        <w:rPr>
          <w:bCs/>
          <w:sz w:val="24"/>
          <w:szCs w:val="24"/>
        </w:rPr>
        <w:t xml:space="preserve"> </w:t>
      </w:r>
      <w:proofErr w:type="spellStart"/>
      <w:r w:rsidRPr="00DC3903">
        <w:rPr>
          <w:bCs/>
          <w:sz w:val="24"/>
          <w:szCs w:val="24"/>
        </w:rPr>
        <w:t>cetateni</w:t>
      </w:r>
      <w:proofErr w:type="spellEnd"/>
      <w:r w:rsidRPr="00DC3903">
        <w:rPr>
          <w:bCs/>
          <w:sz w:val="24"/>
          <w:szCs w:val="24"/>
        </w:rPr>
        <w:t xml:space="preserve"> </w:t>
      </w:r>
      <w:proofErr w:type="spellStart"/>
      <w:r w:rsidRPr="00DC3903">
        <w:rPr>
          <w:bCs/>
          <w:sz w:val="24"/>
          <w:szCs w:val="24"/>
        </w:rPr>
        <w:t>recurg</w:t>
      </w:r>
      <w:proofErr w:type="spellEnd"/>
      <w:r w:rsidRPr="00DC3903">
        <w:rPr>
          <w:bCs/>
          <w:sz w:val="24"/>
          <w:szCs w:val="24"/>
        </w:rPr>
        <w:t xml:space="preserve"> la </w:t>
      </w:r>
      <w:proofErr w:type="spellStart"/>
      <w:r w:rsidRPr="00DC3903">
        <w:rPr>
          <w:bCs/>
          <w:sz w:val="24"/>
          <w:szCs w:val="24"/>
        </w:rPr>
        <w:t>improvizatii</w:t>
      </w:r>
      <w:proofErr w:type="spellEnd"/>
      <w:r w:rsidRPr="00DC3903">
        <w:rPr>
          <w:bCs/>
          <w:sz w:val="24"/>
          <w:szCs w:val="24"/>
        </w:rPr>
        <w:t xml:space="preserve"> in </w:t>
      </w:r>
      <w:proofErr w:type="spellStart"/>
      <w:r w:rsidRPr="00DC3903">
        <w:rPr>
          <w:bCs/>
          <w:sz w:val="24"/>
          <w:szCs w:val="24"/>
        </w:rPr>
        <w:t>ce</w:t>
      </w:r>
      <w:proofErr w:type="spellEnd"/>
      <w:r w:rsidRPr="00DC3903">
        <w:rPr>
          <w:bCs/>
          <w:sz w:val="24"/>
          <w:szCs w:val="24"/>
        </w:rPr>
        <w:t xml:space="preserve"> </w:t>
      </w:r>
      <w:proofErr w:type="spellStart"/>
      <w:r w:rsidRPr="00DC3903">
        <w:rPr>
          <w:bCs/>
          <w:sz w:val="24"/>
          <w:szCs w:val="24"/>
        </w:rPr>
        <w:t>priveste</w:t>
      </w:r>
      <w:proofErr w:type="spellEnd"/>
      <w:r w:rsidRPr="00DC3903">
        <w:rPr>
          <w:bCs/>
          <w:sz w:val="24"/>
          <w:szCs w:val="24"/>
        </w:rPr>
        <w:t xml:space="preserve"> </w:t>
      </w:r>
      <w:proofErr w:type="spellStart"/>
      <w:r w:rsidRPr="00DC3903">
        <w:rPr>
          <w:bCs/>
          <w:sz w:val="24"/>
          <w:szCs w:val="24"/>
        </w:rPr>
        <w:t>instalatia</w:t>
      </w:r>
      <w:proofErr w:type="spellEnd"/>
      <w:r w:rsidRPr="00DC3903">
        <w:rPr>
          <w:bCs/>
          <w:sz w:val="24"/>
          <w:szCs w:val="24"/>
        </w:rPr>
        <w:t xml:space="preserve"> </w:t>
      </w:r>
      <w:proofErr w:type="spellStart"/>
      <w:r w:rsidRPr="00DC3903">
        <w:rPr>
          <w:bCs/>
          <w:sz w:val="24"/>
          <w:szCs w:val="24"/>
        </w:rPr>
        <w:t>electrica</w:t>
      </w:r>
      <w:proofErr w:type="spellEnd"/>
      <w:r w:rsidRPr="00DC3903">
        <w:rPr>
          <w:bCs/>
          <w:sz w:val="24"/>
          <w:szCs w:val="24"/>
        </w:rPr>
        <w:t>.</w:t>
      </w:r>
    </w:p>
    <w:p w14:paraId="0BEF371D" w14:textId="77777777" w:rsidR="00C945C1" w:rsidRPr="00DC3903" w:rsidRDefault="00C945C1" w:rsidP="00C945C1">
      <w:pPr>
        <w:spacing w:line="276" w:lineRule="auto"/>
        <w:jc w:val="both"/>
        <w:rPr>
          <w:bCs/>
          <w:sz w:val="24"/>
          <w:szCs w:val="24"/>
        </w:rPr>
      </w:pPr>
      <w:r w:rsidRPr="00DC3903">
        <w:rPr>
          <w:bCs/>
          <w:sz w:val="24"/>
          <w:szCs w:val="24"/>
        </w:rPr>
        <w:t xml:space="preserve">- </w:t>
      </w:r>
      <w:proofErr w:type="spellStart"/>
      <w:r w:rsidRPr="00DC3903">
        <w:rPr>
          <w:bCs/>
          <w:sz w:val="24"/>
          <w:szCs w:val="24"/>
        </w:rPr>
        <w:t>necuratarea</w:t>
      </w:r>
      <w:proofErr w:type="spellEnd"/>
      <w:r w:rsidRPr="00DC3903">
        <w:rPr>
          <w:bCs/>
          <w:sz w:val="24"/>
          <w:szCs w:val="24"/>
        </w:rPr>
        <w:t xml:space="preserve"> </w:t>
      </w:r>
      <w:proofErr w:type="spellStart"/>
      <w:r w:rsidRPr="00DC3903">
        <w:rPr>
          <w:bCs/>
          <w:sz w:val="24"/>
          <w:szCs w:val="24"/>
        </w:rPr>
        <w:t>sobelor</w:t>
      </w:r>
      <w:proofErr w:type="spellEnd"/>
      <w:r w:rsidRPr="00DC3903">
        <w:rPr>
          <w:bCs/>
          <w:sz w:val="24"/>
          <w:szCs w:val="24"/>
        </w:rPr>
        <w:t xml:space="preserve"> </w:t>
      </w:r>
      <w:proofErr w:type="spellStart"/>
      <w:r w:rsidRPr="00DC3903">
        <w:rPr>
          <w:bCs/>
          <w:sz w:val="24"/>
          <w:szCs w:val="24"/>
        </w:rPr>
        <w:t>sau</w:t>
      </w:r>
      <w:proofErr w:type="spellEnd"/>
      <w:r w:rsidRPr="00DC3903">
        <w:rPr>
          <w:bCs/>
          <w:sz w:val="24"/>
          <w:szCs w:val="24"/>
        </w:rPr>
        <w:t xml:space="preserve"> a </w:t>
      </w:r>
      <w:proofErr w:type="spellStart"/>
      <w:r w:rsidRPr="00DC3903">
        <w:rPr>
          <w:bCs/>
          <w:sz w:val="24"/>
          <w:szCs w:val="24"/>
        </w:rPr>
        <w:t>cosurilor</w:t>
      </w:r>
      <w:proofErr w:type="spellEnd"/>
      <w:r w:rsidRPr="00DC3903">
        <w:rPr>
          <w:bCs/>
          <w:sz w:val="24"/>
          <w:szCs w:val="24"/>
        </w:rPr>
        <w:t xml:space="preserve"> de </w:t>
      </w:r>
      <w:proofErr w:type="spellStart"/>
      <w:r w:rsidRPr="00DC3903">
        <w:rPr>
          <w:bCs/>
          <w:sz w:val="24"/>
          <w:szCs w:val="24"/>
        </w:rPr>
        <w:t>evacuare</w:t>
      </w:r>
      <w:proofErr w:type="spellEnd"/>
      <w:r w:rsidRPr="00DC3903">
        <w:rPr>
          <w:bCs/>
          <w:sz w:val="24"/>
          <w:szCs w:val="24"/>
        </w:rPr>
        <w:t xml:space="preserve"> a </w:t>
      </w:r>
      <w:proofErr w:type="spellStart"/>
      <w:r w:rsidRPr="00DC3903">
        <w:rPr>
          <w:bCs/>
          <w:sz w:val="24"/>
          <w:szCs w:val="24"/>
        </w:rPr>
        <w:t>fumului</w:t>
      </w:r>
      <w:proofErr w:type="spellEnd"/>
      <w:r w:rsidRPr="00DC3903">
        <w:rPr>
          <w:bCs/>
          <w:sz w:val="24"/>
          <w:szCs w:val="24"/>
        </w:rPr>
        <w:t>.</w:t>
      </w:r>
    </w:p>
    <w:p w14:paraId="732217B8" w14:textId="77777777" w:rsidR="00C945C1" w:rsidRPr="00DC3903" w:rsidRDefault="00C945C1" w:rsidP="00C945C1">
      <w:pPr>
        <w:spacing w:line="276" w:lineRule="auto"/>
        <w:jc w:val="both"/>
        <w:rPr>
          <w:bCs/>
          <w:sz w:val="24"/>
          <w:szCs w:val="24"/>
        </w:rPr>
      </w:pPr>
      <w:r w:rsidRPr="00DC3903">
        <w:rPr>
          <w:bCs/>
          <w:sz w:val="24"/>
          <w:szCs w:val="24"/>
        </w:rPr>
        <w:t xml:space="preserve">- </w:t>
      </w:r>
      <w:proofErr w:type="spellStart"/>
      <w:r w:rsidRPr="00DC3903">
        <w:rPr>
          <w:bCs/>
          <w:sz w:val="24"/>
          <w:szCs w:val="24"/>
        </w:rPr>
        <w:t>depozitarea</w:t>
      </w:r>
      <w:proofErr w:type="spellEnd"/>
      <w:r w:rsidRPr="00DC3903">
        <w:rPr>
          <w:bCs/>
          <w:sz w:val="24"/>
          <w:szCs w:val="24"/>
        </w:rPr>
        <w:t xml:space="preserve"> </w:t>
      </w:r>
      <w:proofErr w:type="spellStart"/>
      <w:r w:rsidRPr="00DC3903">
        <w:rPr>
          <w:bCs/>
          <w:sz w:val="24"/>
          <w:szCs w:val="24"/>
        </w:rPr>
        <w:t>fanetelor</w:t>
      </w:r>
      <w:proofErr w:type="spellEnd"/>
      <w:r w:rsidRPr="00DC3903">
        <w:rPr>
          <w:bCs/>
          <w:sz w:val="24"/>
          <w:szCs w:val="24"/>
        </w:rPr>
        <w:t xml:space="preserve"> </w:t>
      </w:r>
      <w:proofErr w:type="spellStart"/>
      <w:r w:rsidRPr="00DC3903">
        <w:rPr>
          <w:bCs/>
          <w:sz w:val="24"/>
          <w:szCs w:val="24"/>
        </w:rPr>
        <w:t>necorespunzator</w:t>
      </w:r>
      <w:proofErr w:type="spellEnd"/>
      <w:r w:rsidRPr="00DC3903">
        <w:rPr>
          <w:bCs/>
          <w:sz w:val="24"/>
          <w:szCs w:val="24"/>
        </w:rPr>
        <w:t xml:space="preserve"> fata de casa, </w:t>
      </w:r>
      <w:proofErr w:type="spellStart"/>
      <w:r w:rsidRPr="00DC3903">
        <w:rPr>
          <w:bCs/>
          <w:sz w:val="24"/>
          <w:szCs w:val="24"/>
        </w:rPr>
        <w:t>bucatarii</w:t>
      </w:r>
      <w:proofErr w:type="spellEnd"/>
      <w:r w:rsidRPr="00DC3903">
        <w:rPr>
          <w:bCs/>
          <w:sz w:val="24"/>
          <w:szCs w:val="24"/>
        </w:rPr>
        <w:t xml:space="preserve"> de </w:t>
      </w:r>
      <w:proofErr w:type="spellStart"/>
      <w:r w:rsidRPr="00DC3903">
        <w:rPr>
          <w:bCs/>
          <w:sz w:val="24"/>
          <w:szCs w:val="24"/>
        </w:rPr>
        <w:t>vara</w:t>
      </w:r>
      <w:proofErr w:type="spellEnd"/>
      <w:r w:rsidRPr="00DC3903">
        <w:rPr>
          <w:bCs/>
          <w:sz w:val="24"/>
          <w:szCs w:val="24"/>
        </w:rPr>
        <w:t xml:space="preserve">, </w:t>
      </w:r>
      <w:proofErr w:type="spellStart"/>
      <w:r w:rsidRPr="00DC3903">
        <w:rPr>
          <w:bCs/>
          <w:sz w:val="24"/>
          <w:szCs w:val="24"/>
        </w:rPr>
        <w:t>magazii</w:t>
      </w:r>
      <w:proofErr w:type="spellEnd"/>
      <w:r w:rsidRPr="00DC3903">
        <w:rPr>
          <w:bCs/>
          <w:sz w:val="24"/>
          <w:szCs w:val="24"/>
        </w:rPr>
        <w:t xml:space="preserve"> etc.</w:t>
      </w:r>
    </w:p>
    <w:p w14:paraId="7DF4D2EB" w14:textId="77777777" w:rsidR="00C945C1" w:rsidRPr="00DC3903" w:rsidRDefault="00C945C1" w:rsidP="00C945C1">
      <w:pPr>
        <w:spacing w:line="276" w:lineRule="auto"/>
        <w:jc w:val="both"/>
        <w:rPr>
          <w:bCs/>
          <w:sz w:val="24"/>
          <w:szCs w:val="24"/>
        </w:rPr>
      </w:pPr>
      <w:r w:rsidRPr="00DC3903">
        <w:rPr>
          <w:bCs/>
          <w:sz w:val="24"/>
          <w:szCs w:val="24"/>
        </w:rPr>
        <w:t xml:space="preserve">- </w:t>
      </w:r>
      <w:proofErr w:type="spellStart"/>
      <w:r w:rsidRPr="00DC3903">
        <w:rPr>
          <w:bCs/>
          <w:sz w:val="24"/>
          <w:szCs w:val="24"/>
        </w:rPr>
        <w:t>nerespectarea</w:t>
      </w:r>
      <w:proofErr w:type="spellEnd"/>
      <w:r w:rsidRPr="00DC3903">
        <w:rPr>
          <w:bCs/>
          <w:sz w:val="24"/>
          <w:szCs w:val="24"/>
        </w:rPr>
        <w:t xml:space="preserve"> </w:t>
      </w:r>
      <w:proofErr w:type="spellStart"/>
      <w:r w:rsidRPr="00DC3903">
        <w:rPr>
          <w:bCs/>
          <w:sz w:val="24"/>
          <w:szCs w:val="24"/>
        </w:rPr>
        <w:t>si</w:t>
      </w:r>
      <w:proofErr w:type="spellEnd"/>
      <w:r w:rsidRPr="00DC3903">
        <w:rPr>
          <w:bCs/>
          <w:sz w:val="24"/>
          <w:szCs w:val="24"/>
        </w:rPr>
        <w:t xml:space="preserve"> </w:t>
      </w:r>
      <w:proofErr w:type="spellStart"/>
      <w:proofErr w:type="gramStart"/>
      <w:r w:rsidRPr="00DC3903">
        <w:rPr>
          <w:bCs/>
          <w:sz w:val="24"/>
          <w:szCs w:val="24"/>
        </w:rPr>
        <w:t>nesupravegherea</w:t>
      </w:r>
      <w:proofErr w:type="spellEnd"/>
      <w:r w:rsidRPr="00DC3903">
        <w:rPr>
          <w:bCs/>
          <w:sz w:val="24"/>
          <w:szCs w:val="24"/>
        </w:rPr>
        <w:t xml:space="preserve">  </w:t>
      </w:r>
      <w:proofErr w:type="spellStart"/>
      <w:r w:rsidRPr="00DC3903">
        <w:rPr>
          <w:bCs/>
          <w:sz w:val="24"/>
          <w:szCs w:val="24"/>
        </w:rPr>
        <w:t>focului</w:t>
      </w:r>
      <w:proofErr w:type="spellEnd"/>
      <w:proofErr w:type="gramEnd"/>
      <w:r w:rsidRPr="00DC3903">
        <w:rPr>
          <w:bCs/>
          <w:sz w:val="24"/>
          <w:szCs w:val="24"/>
        </w:rPr>
        <w:t xml:space="preserve"> </w:t>
      </w:r>
      <w:proofErr w:type="spellStart"/>
      <w:r w:rsidRPr="00DC3903">
        <w:rPr>
          <w:bCs/>
          <w:sz w:val="24"/>
          <w:szCs w:val="24"/>
        </w:rPr>
        <w:t>deschis</w:t>
      </w:r>
      <w:proofErr w:type="spellEnd"/>
      <w:r w:rsidRPr="00DC3903">
        <w:rPr>
          <w:bCs/>
          <w:sz w:val="24"/>
          <w:szCs w:val="24"/>
        </w:rPr>
        <w:t xml:space="preserve"> la </w:t>
      </w:r>
      <w:proofErr w:type="spellStart"/>
      <w:r w:rsidRPr="00DC3903">
        <w:rPr>
          <w:bCs/>
          <w:sz w:val="24"/>
          <w:szCs w:val="24"/>
        </w:rPr>
        <w:t>vegetatie</w:t>
      </w:r>
      <w:proofErr w:type="spellEnd"/>
      <w:r w:rsidRPr="00DC3903">
        <w:rPr>
          <w:bCs/>
          <w:sz w:val="24"/>
          <w:szCs w:val="24"/>
        </w:rPr>
        <w:t xml:space="preserve"> </w:t>
      </w:r>
      <w:proofErr w:type="spellStart"/>
      <w:r w:rsidRPr="00DC3903">
        <w:rPr>
          <w:bCs/>
          <w:sz w:val="24"/>
          <w:szCs w:val="24"/>
        </w:rPr>
        <w:t>uscata</w:t>
      </w:r>
      <w:proofErr w:type="spellEnd"/>
      <w:r w:rsidRPr="00DC3903">
        <w:rPr>
          <w:bCs/>
          <w:sz w:val="24"/>
          <w:szCs w:val="24"/>
        </w:rPr>
        <w:t>.</w:t>
      </w:r>
    </w:p>
    <w:p w14:paraId="344C82EC" w14:textId="2BC51997" w:rsidR="00C945C1" w:rsidRPr="00DC3903" w:rsidRDefault="00C945C1" w:rsidP="00C945C1">
      <w:pPr>
        <w:spacing w:line="276" w:lineRule="auto"/>
        <w:jc w:val="both"/>
        <w:rPr>
          <w:bCs/>
          <w:sz w:val="24"/>
          <w:szCs w:val="24"/>
        </w:rPr>
      </w:pPr>
      <w:r w:rsidRPr="00DC3903">
        <w:rPr>
          <w:bCs/>
          <w:sz w:val="24"/>
          <w:szCs w:val="24"/>
        </w:rPr>
        <w:t xml:space="preserve"> </w:t>
      </w:r>
      <w:r w:rsidRPr="00DC3903">
        <w:rPr>
          <w:bCs/>
          <w:sz w:val="24"/>
          <w:szCs w:val="24"/>
        </w:rPr>
        <w:tab/>
        <w:t xml:space="preserve">Pe </w:t>
      </w:r>
      <w:proofErr w:type="spellStart"/>
      <w:r w:rsidRPr="00DC3903">
        <w:rPr>
          <w:bCs/>
          <w:sz w:val="24"/>
          <w:szCs w:val="24"/>
        </w:rPr>
        <w:t>anul</w:t>
      </w:r>
      <w:proofErr w:type="spellEnd"/>
      <w:r w:rsidRPr="00DC3903">
        <w:rPr>
          <w:bCs/>
          <w:sz w:val="24"/>
          <w:szCs w:val="24"/>
        </w:rPr>
        <w:t xml:space="preserve"> 202</w:t>
      </w:r>
      <w:r w:rsidR="00E87948" w:rsidRPr="00DC3903">
        <w:rPr>
          <w:bCs/>
          <w:sz w:val="24"/>
          <w:szCs w:val="24"/>
        </w:rPr>
        <w:t>3</w:t>
      </w:r>
      <w:r w:rsidRPr="00DC3903">
        <w:rPr>
          <w:bCs/>
          <w:sz w:val="24"/>
          <w:szCs w:val="24"/>
        </w:rPr>
        <w:t xml:space="preserve"> la </w:t>
      </w:r>
      <w:proofErr w:type="spellStart"/>
      <w:r w:rsidRPr="00DC3903">
        <w:rPr>
          <w:bCs/>
          <w:sz w:val="24"/>
          <w:szCs w:val="24"/>
        </w:rPr>
        <w:t>nivelul</w:t>
      </w:r>
      <w:proofErr w:type="spellEnd"/>
      <w:r w:rsidRPr="00DC3903">
        <w:rPr>
          <w:bCs/>
          <w:sz w:val="24"/>
          <w:szCs w:val="24"/>
        </w:rPr>
        <w:t xml:space="preserve"> </w:t>
      </w:r>
      <w:proofErr w:type="spellStart"/>
      <w:r w:rsidRPr="00DC3903">
        <w:rPr>
          <w:bCs/>
          <w:sz w:val="24"/>
          <w:szCs w:val="24"/>
        </w:rPr>
        <w:t>comunei</w:t>
      </w:r>
      <w:proofErr w:type="spellEnd"/>
      <w:r w:rsidRPr="00DC3903">
        <w:rPr>
          <w:bCs/>
          <w:sz w:val="24"/>
          <w:szCs w:val="24"/>
        </w:rPr>
        <w:t xml:space="preserve"> Ion Creanga s-a </w:t>
      </w:r>
      <w:proofErr w:type="spellStart"/>
      <w:r w:rsidRPr="00DC3903">
        <w:rPr>
          <w:bCs/>
          <w:sz w:val="24"/>
          <w:szCs w:val="24"/>
        </w:rPr>
        <w:t>inregistra</w:t>
      </w:r>
      <w:proofErr w:type="spellEnd"/>
      <w:r w:rsidRPr="00DC3903">
        <w:rPr>
          <w:bCs/>
          <w:sz w:val="24"/>
          <w:szCs w:val="24"/>
        </w:rPr>
        <w:t xml:space="preserve"> un </w:t>
      </w:r>
      <w:proofErr w:type="spellStart"/>
      <w:r w:rsidRPr="00DC3903">
        <w:rPr>
          <w:bCs/>
          <w:sz w:val="24"/>
          <w:szCs w:val="24"/>
        </w:rPr>
        <w:t>numar</w:t>
      </w:r>
      <w:proofErr w:type="spellEnd"/>
      <w:r w:rsidRPr="00DC3903">
        <w:rPr>
          <w:bCs/>
          <w:sz w:val="24"/>
          <w:szCs w:val="24"/>
        </w:rPr>
        <w:t xml:space="preserve"> de 15 </w:t>
      </w:r>
      <w:proofErr w:type="spellStart"/>
      <w:r w:rsidRPr="00DC3903">
        <w:rPr>
          <w:bCs/>
          <w:sz w:val="24"/>
          <w:szCs w:val="24"/>
        </w:rPr>
        <w:t>interventii</w:t>
      </w:r>
      <w:proofErr w:type="spellEnd"/>
      <w:r w:rsidRPr="00DC3903">
        <w:rPr>
          <w:bCs/>
          <w:sz w:val="24"/>
          <w:szCs w:val="24"/>
        </w:rPr>
        <w:t xml:space="preserve"> din care:</w:t>
      </w:r>
    </w:p>
    <w:p w14:paraId="2E332232" w14:textId="18704546" w:rsidR="00C945C1" w:rsidRPr="00DC3903" w:rsidRDefault="00C945C1" w:rsidP="00C945C1">
      <w:pPr>
        <w:spacing w:line="276" w:lineRule="auto"/>
        <w:jc w:val="both"/>
        <w:rPr>
          <w:bCs/>
          <w:sz w:val="24"/>
          <w:szCs w:val="24"/>
        </w:rPr>
      </w:pPr>
      <w:r w:rsidRPr="00DC3903">
        <w:rPr>
          <w:bCs/>
          <w:sz w:val="24"/>
          <w:szCs w:val="24"/>
        </w:rPr>
        <w:t xml:space="preserve">   - 6 </w:t>
      </w:r>
      <w:proofErr w:type="spellStart"/>
      <w:r w:rsidRPr="00DC3903">
        <w:rPr>
          <w:bCs/>
          <w:sz w:val="24"/>
          <w:szCs w:val="24"/>
        </w:rPr>
        <w:t>incendii</w:t>
      </w:r>
      <w:proofErr w:type="spellEnd"/>
      <w:r w:rsidRPr="00DC3903">
        <w:rPr>
          <w:bCs/>
          <w:sz w:val="24"/>
          <w:szCs w:val="24"/>
        </w:rPr>
        <w:t xml:space="preserve"> (la case </w:t>
      </w:r>
      <w:proofErr w:type="spellStart"/>
      <w:r w:rsidRPr="00DC3903">
        <w:rPr>
          <w:bCs/>
          <w:sz w:val="24"/>
          <w:szCs w:val="24"/>
        </w:rPr>
        <w:t>si</w:t>
      </w:r>
      <w:proofErr w:type="spellEnd"/>
      <w:r w:rsidRPr="00DC3903">
        <w:rPr>
          <w:bCs/>
          <w:sz w:val="24"/>
          <w:szCs w:val="24"/>
        </w:rPr>
        <w:t xml:space="preserve"> </w:t>
      </w:r>
      <w:proofErr w:type="spellStart"/>
      <w:r w:rsidRPr="00DC3903">
        <w:rPr>
          <w:bCs/>
          <w:sz w:val="24"/>
          <w:szCs w:val="24"/>
        </w:rPr>
        <w:t>vegetatie</w:t>
      </w:r>
      <w:proofErr w:type="spellEnd"/>
      <w:r w:rsidRPr="00DC3903">
        <w:rPr>
          <w:bCs/>
          <w:sz w:val="24"/>
          <w:szCs w:val="24"/>
        </w:rPr>
        <w:t xml:space="preserve"> </w:t>
      </w:r>
      <w:proofErr w:type="spellStart"/>
      <w:r w:rsidRPr="00DC3903">
        <w:rPr>
          <w:bCs/>
          <w:sz w:val="24"/>
          <w:szCs w:val="24"/>
        </w:rPr>
        <w:t>uscata</w:t>
      </w:r>
      <w:proofErr w:type="spellEnd"/>
      <w:r w:rsidRPr="00DC3903">
        <w:rPr>
          <w:bCs/>
          <w:sz w:val="24"/>
          <w:szCs w:val="24"/>
        </w:rPr>
        <w:t>)</w:t>
      </w:r>
    </w:p>
    <w:p w14:paraId="7AB3A902" w14:textId="77777777" w:rsidR="00C945C1" w:rsidRPr="00DC3903" w:rsidRDefault="00C945C1" w:rsidP="00C945C1">
      <w:pPr>
        <w:jc w:val="both"/>
        <w:rPr>
          <w:bCs/>
          <w:sz w:val="24"/>
          <w:szCs w:val="24"/>
        </w:rPr>
      </w:pPr>
      <w:r w:rsidRPr="00DC3903">
        <w:rPr>
          <w:bCs/>
          <w:sz w:val="24"/>
          <w:szCs w:val="24"/>
        </w:rPr>
        <w:t xml:space="preserve">   - </w:t>
      </w:r>
      <w:proofErr w:type="spellStart"/>
      <w:r w:rsidRPr="00DC3903">
        <w:rPr>
          <w:bCs/>
          <w:sz w:val="24"/>
          <w:szCs w:val="24"/>
        </w:rPr>
        <w:t>deszapezirea</w:t>
      </w:r>
      <w:proofErr w:type="spellEnd"/>
      <w:r w:rsidRPr="00DC3903">
        <w:rPr>
          <w:bCs/>
          <w:sz w:val="24"/>
          <w:szCs w:val="24"/>
        </w:rPr>
        <w:t xml:space="preserve"> </w:t>
      </w:r>
      <w:proofErr w:type="spellStart"/>
      <w:r w:rsidRPr="00DC3903">
        <w:rPr>
          <w:bCs/>
          <w:sz w:val="24"/>
          <w:szCs w:val="24"/>
        </w:rPr>
        <w:t>drumurilor</w:t>
      </w:r>
      <w:proofErr w:type="spellEnd"/>
      <w:r w:rsidRPr="00DC3903">
        <w:rPr>
          <w:bCs/>
          <w:sz w:val="24"/>
          <w:szCs w:val="24"/>
        </w:rPr>
        <w:t xml:space="preserve"> </w:t>
      </w:r>
      <w:proofErr w:type="spellStart"/>
      <w:r w:rsidRPr="00DC3903">
        <w:rPr>
          <w:bCs/>
          <w:sz w:val="24"/>
          <w:szCs w:val="24"/>
        </w:rPr>
        <w:t>comunale</w:t>
      </w:r>
      <w:proofErr w:type="spellEnd"/>
      <w:r w:rsidRPr="00DC3903">
        <w:rPr>
          <w:bCs/>
          <w:sz w:val="24"/>
          <w:szCs w:val="24"/>
        </w:rPr>
        <w:t xml:space="preserve"> </w:t>
      </w:r>
      <w:proofErr w:type="spellStart"/>
      <w:r w:rsidRPr="00DC3903">
        <w:rPr>
          <w:bCs/>
          <w:sz w:val="24"/>
          <w:szCs w:val="24"/>
        </w:rPr>
        <w:t>si</w:t>
      </w:r>
      <w:proofErr w:type="spellEnd"/>
      <w:r w:rsidRPr="00DC3903">
        <w:rPr>
          <w:bCs/>
          <w:sz w:val="24"/>
          <w:szCs w:val="24"/>
        </w:rPr>
        <w:t xml:space="preserve"> </w:t>
      </w:r>
      <w:proofErr w:type="spellStart"/>
      <w:r w:rsidRPr="00DC3903">
        <w:rPr>
          <w:bCs/>
          <w:sz w:val="24"/>
          <w:szCs w:val="24"/>
        </w:rPr>
        <w:t>imprastierea</w:t>
      </w:r>
      <w:proofErr w:type="spellEnd"/>
      <w:r w:rsidRPr="00DC3903">
        <w:rPr>
          <w:bCs/>
          <w:sz w:val="24"/>
          <w:szCs w:val="24"/>
        </w:rPr>
        <w:t xml:space="preserve"> de </w:t>
      </w:r>
      <w:proofErr w:type="spellStart"/>
      <w:r w:rsidRPr="00DC3903">
        <w:rPr>
          <w:bCs/>
          <w:sz w:val="24"/>
          <w:szCs w:val="24"/>
        </w:rPr>
        <w:t>antiderapant</w:t>
      </w:r>
      <w:proofErr w:type="spellEnd"/>
      <w:r w:rsidRPr="00DC3903">
        <w:rPr>
          <w:bCs/>
          <w:sz w:val="24"/>
          <w:szCs w:val="24"/>
        </w:rPr>
        <w:t xml:space="preserve"> pe raza </w:t>
      </w:r>
      <w:proofErr w:type="spellStart"/>
      <w:r w:rsidRPr="00DC3903">
        <w:rPr>
          <w:bCs/>
          <w:sz w:val="24"/>
          <w:szCs w:val="24"/>
        </w:rPr>
        <w:t>comunei</w:t>
      </w:r>
      <w:proofErr w:type="spellEnd"/>
      <w:r w:rsidRPr="00DC3903">
        <w:rPr>
          <w:bCs/>
          <w:sz w:val="24"/>
          <w:szCs w:val="24"/>
        </w:rPr>
        <w:t xml:space="preserve"> </w:t>
      </w:r>
      <w:proofErr w:type="spellStart"/>
      <w:r w:rsidRPr="00DC3903">
        <w:rPr>
          <w:bCs/>
          <w:sz w:val="24"/>
          <w:szCs w:val="24"/>
        </w:rPr>
        <w:t>pentru</w:t>
      </w:r>
      <w:proofErr w:type="spellEnd"/>
      <w:r w:rsidRPr="00DC3903">
        <w:rPr>
          <w:bCs/>
          <w:sz w:val="24"/>
          <w:szCs w:val="24"/>
        </w:rPr>
        <w:t xml:space="preserve"> o </w:t>
      </w:r>
      <w:proofErr w:type="spellStart"/>
      <w:r w:rsidRPr="00DC3903">
        <w:rPr>
          <w:bCs/>
          <w:sz w:val="24"/>
          <w:szCs w:val="24"/>
        </w:rPr>
        <w:t>mai</w:t>
      </w:r>
      <w:proofErr w:type="spellEnd"/>
      <w:r w:rsidRPr="00DC3903">
        <w:rPr>
          <w:bCs/>
          <w:sz w:val="24"/>
          <w:szCs w:val="24"/>
        </w:rPr>
        <w:t xml:space="preserve"> buna </w:t>
      </w:r>
      <w:proofErr w:type="spellStart"/>
      <w:r w:rsidRPr="00DC3903">
        <w:rPr>
          <w:bCs/>
          <w:sz w:val="24"/>
          <w:szCs w:val="24"/>
        </w:rPr>
        <w:t>circulatie</w:t>
      </w:r>
      <w:proofErr w:type="spellEnd"/>
      <w:r w:rsidRPr="00DC3903">
        <w:rPr>
          <w:bCs/>
          <w:sz w:val="24"/>
          <w:szCs w:val="24"/>
        </w:rPr>
        <w:t xml:space="preserve"> pe </w:t>
      </w:r>
      <w:proofErr w:type="spellStart"/>
      <w:r w:rsidRPr="00DC3903">
        <w:rPr>
          <w:bCs/>
          <w:sz w:val="24"/>
          <w:szCs w:val="24"/>
        </w:rPr>
        <w:t>drumurile</w:t>
      </w:r>
      <w:proofErr w:type="spellEnd"/>
      <w:r w:rsidRPr="00DC3903">
        <w:rPr>
          <w:bCs/>
          <w:sz w:val="24"/>
          <w:szCs w:val="24"/>
        </w:rPr>
        <w:t xml:space="preserve"> </w:t>
      </w:r>
      <w:proofErr w:type="spellStart"/>
      <w:r w:rsidRPr="00DC3903">
        <w:rPr>
          <w:bCs/>
          <w:sz w:val="24"/>
          <w:szCs w:val="24"/>
        </w:rPr>
        <w:t>publice</w:t>
      </w:r>
      <w:proofErr w:type="spellEnd"/>
      <w:r w:rsidRPr="00DC3903">
        <w:rPr>
          <w:bCs/>
          <w:sz w:val="24"/>
          <w:szCs w:val="24"/>
        </w:rPr>
        <w:t xml:space="preserve"> pe </w:t>
      </w:r>
      <w:proofErr w:type="spellStart"/>
      <w:r w:rsidRPr="00DC3903">
        <w:rPr>
          <w:bCs/>
          <w:sz w:val="24"/>
          <w:szCs w:val="24"/>
        </w:rPr>
        <w:t>perioada</w:t>
      </w:r>
      <w:proofErr w:type="spellEnd"/>
      <w:r w:rsidRPr="00DC3903">
        <w:rPr>
          <w:bCs/>
          <w:sz w:val="24"/>
          <w:szCs w:val="24"/>
        </w:rPr>
        <w:t xml:space="preserve"> de </w:t>
      </w:r>
      <w:proofErr w:type="spellStart"/>
      <w:r w:rsidRPr="00DC3903">
        <w:rPr>
          <w:bCs/>
          <w:sz w:val="24"/>
          <w:szCs w:val="24"/>
        </w:rPr>
        <w:t>iarna</w:t>
      </w:r>
      <w:proofErr w:type="spellEnd"/>
    </w:p>
    <w:p w14:paraId="5967B18E" w14:textId="77777777" w:rsidR="00C945C1" w:rsidRPr="00DC3903" w:rsidRDefault="00C945C1" w:rsidP="00C945C1">
      <w:pPr>
        <w:jc w:val="both"/>
        <w:rPr>
          <w:bCs/>
          <w:sz w:val="24"/>
          <w:szCs w:val="24"/>
        </w:rPr>
      </w:pPr>
      <w:r w:rsidRPr="00DC3903">
        <w:rPr>
          <w:bCs/>
          <w:sz w:val="24"/>
          <w:szCs w:val="24"/>
        </w:rPr>
        <w:t xml:space="preserve">   d) </w:t>
      </w:r>
      <w:proofErr w:type="spellStart"/>
      <w:r w:rsidRPr="00DC3903">
        <w:rPr>
          <w:bCs/>
          <w:sz w:val="24"/>
          <w:szCs w:val="24"/>
        </w:rPr>
        <w:t>activitatea</w:t>
      </w:r>
      <w:proofErr w:type="spellEnd"/>
      <w:r w:rsidRPr="00DC3903">
        <w:rPr>
          <w:bCs/>
          <w:sz w:val="24"/>
          <w:szCs w:val="24"/>
        </w:rPr>
        <w:t xml:space="preserve"> de </w:t>
      </w:r>
      <w:proofErr w:type="spellStart"/>
      <w:r w:rsidRPr="00DC3903">
        <w:rPr>
          <w:bCs/>
          <w:sz w:val="24"/>
          <w:szCs w:val="24"/>
        </w:rPr>
        <w:t>instruire</w:t>
      </w:r>
      <w:proofErr w:type="spellEnd"/>
      <w:r w:rsidRPr="00DC3903">
        <w:rPr>
          <w:bCs/>
          <w:sz w:val="24"/>
          <w:szCs w:val="24"/>
        </w:rPr>
        <w:t xml:space="preserve"> </w:t>
      </w:r>
      <w:proofErr w:type="spellStart"/>
      <w:r w:rsidRPr="00DC3903">
        <w:rPr>
          <w:bCs/>
          <w:sz w:val="24"/>
          <w:szCs w:val="24"/>
        </w:rPr>
        <w:t>si</w:t>
      </w:r>
      <w:proofErr w:type="spellEnd"/>
      <w:r w:rsidRPr="00DC3903">
        <w:rPr>
          <w:bCs/>
          <w:sz w:val="24"/>
          <w:szCs w:val="24"/>
        </w:rPr>
        <w:t xml:space="preserve"> </w:t>
      </w:r>
      <w:proofErr w:type="spellStart"/>
      <w:r w:rsidRPr="00DC3903">
        <w:rPr>
          <w:bCs/>
          <w:sz w:val="24"/>
          <w:szCs w:val="24"/>
        </w:rPr>
        <w:t>pregatire</w:t>
      </w:r>
      <w:proofErr w:type="spellEnd"/>
      <w:r w:rsidRPr="00DC3903">
        <w:rPr>
          <w:bCs/>
          <w:sz w:val="24"/>
          <w:szCs w:val="24"/>
        </w:rPr>
        <w:t xml:space="preserve"> a </w:t>
      </w:r>
      <w:proofErr w:type="spellStart"/>
      <w:r w:rsidRPr="00DC3903">
        <w:rPr>
          <w:bCs/>
          <w:sz w:val="24"/>
          <w:szCs w:val="24"/>
        </w:rPr>
        <w:t>personalului</w:t>
      </w:r>
      <w:proofErr w:type="spellEnd"/>
      <w:r w:rsidRPr="00DC3903">
        <w:rPr>
          <w:bCs/>
          <w:sz w:val="24"/>
          <w:szCs w:val="24"/>
        </w:rPr>
        <w:t>;</w:t>
      </w:r>
    </w:p>
    <w:p w14:paraId="7A1369ED" w14:textId="77777777" w:rsidR="00C945C1" w:rsidRPr="00DC3903" w:rsidRDefault="00C945C1" w:rsidP="00C945C1">
      <w:pPr>
        <w:ind w:firstLine="720"/>
        <w:jc w:val="both"/>
        <w:rPr>
          <w:bCs/>
          <w:sz w:val="24"/>
          <w:szCs w:val="24"/>
        </w:rPr>
      </w:pPr>
      <w:proofErr w:type="spellStart"/>
      <w:r w:rsidRPr="00DC3903">
        <w:rPr>
          <w:bCs/>
          <w:sz w:val="24"/>
          <w:szCs w:val="24"/>
        </w:rPr>
        <w:t>Instruirea</w:t>
      </w:r>
      <w:proofErr w:type="spellEnd"/>
      <w:r w:rsidRPr="00DC3903">
        <w:rPr>
          <w:bCs/>
          <w:sz w:val="24"/>
          <w:szCs w:val="24"/>
        </w:rPr>
        <w:t xml:space="preserve"> </w:t>
      </w:r>
      <w:proofErr w:type="spellStart"/>
      <w:r w:rsidRPr="00DC3903">
        <w:rPr>
          <w:bCs/>
          <w:sz w:val="24"/>
          <w:szCs w:val="24"/>
        </w:rPr>
        <w:t>personalului</w:t>
      </w:r>
      <w:proofErr w:type="spellEnd"/>
      <w:r w:rsidRPr="00DC3903">
        <w:rPr>
          <w:bCs/>
          <w:sz w:val="24"/>
          <w:szCs w:val="24"/>
        </w:rPr>
        <w:t xml:space="preserve"> se </w:t>
      </w:r>
      <w:proofErr w:type="spellStart"/>
      <w:r w:rsidRPr="00DC3903">
        <w:rPr>
          <w:bCs/>
          <w:sz w:val="24"/>
          <w:szCs w:val="24"/>
        </w:rPr>
        <w:t>desfasoara</w:t>
      </w:r>
      <w:proofErr w:type="spellEnd"/>
      <w:r w:rsidRPr="00DC3903">
        <w:rPr>
          <w:bCs/>
          <w:sz w:val="24"/>
          <w:szCs w:val="24"/>
        </w:rPr>
        <w:t xml:space="preserve"> in </w:t>
      </w:r>
      <w:proofErr w:type="spellStart"/>
      <w:r w:rsidRPr="00DC3903">
        <w:rPr>
          <w:bCs/>
          <w:sz w:val="24"/>
          <w:szCs w:val="24"/>
        </w:rPr>
        <w:t>conformitate</w:t>
      </w:r>
      <w:proofErr w:type="spellEnd"/>
      <w:r w:rsidRPr="00DC3903">
        <w:rPr>
          <w:bCs/>
          <w:sz w:val="24"/>
          <w:szCs w:val="24"/>
        </w:rPr>
        <w:t xml:space="preserve"> cu </w:t>
      </w:r>
      <w:proofErr w:type="spellStart"/>
      <w:r w:rsidRPr="00DC3903">
        <w:rPr>
          <w:bCs/>
          <w:sz w:val="24"/>
          <w:szCs w:val="24"/>
        </w:rPr>
        <w:t>dispozitia</w:t>
      </w:r>
      <w:proofErr w:type="spellEnd"/>
      <w:r w:rsidRPr="00DC3903">
        <w:rPr>
          <w:bCs/>
          <w:sz w:val="24"/>
          <w:szCs w:val="24"/>
        </w:rPr>
        <w:t xml:space="preserve"> </w:t>
      </w:r>
      <w:proofErr w:type="spellStart"/>
      <w:r w:rsidRPr="00DC3903">
        <w:rPr>
          <w:bCs/>
          <w:sz w:val="24"/>
          <w:szCs w:val="24"/>
        </w:rPr>
        <w:t>emisa</w:t>
      </w:r>
      <w:proofErr w:type="spellEnd"/>
      <w:r w:rsidRPr="00DC3903">
        <w:rPr>
          <w:bCs/>
          <w:sz w:val="24"/>
          <w:szCs w:val="24"/>
        </w:rPr>
        <w:t xml:space="preserve"> in </w:t>
      </w:r>
      <w:proofErr w:type="spellStart"/>
      <w:r w:rsidRPr="00DC3903">
        <w:rPr>
          <w:bCs/>
          <w:sz w:val="24"/>
          <w:szCs w:val="24"/>
        </w:rPr>
        <w:t>acest</w:t>
      </w:r>
      <w:proofErr w:type="spellEnd"/>
      <w:r w:rsidRPr="00DC3903">
        <w:rPr>
          <w:bCs/>
          <w:sz w:val="24"/>
          <w:szCs w:val="24"/>
        </w:rPr>
        <w:t xml:space="preserve"> </w:t>
      </w:r>
      <w:proofErr w:type="spellStart"/>
      <w:r w:rsidRPr="00DC3903">
        <w:rPr>
          <w:bCs/>
          <w:sz w:val="24"/>
          <w:szCs w:val="24"/>
        </w:rPr>
        <w:t>sens</w:t>
      </w:r>
      <w:proofErr w:type="spellEnd"/>
      <w:r w:rsidRPr="00DC3903">
        <w:rPr>
          <w:bCs/>
          <w:sz w:val="24"/>
          <w:szCs w:val="24"/>
        </w:rPr>
        <w:t xml:space="preserve">, pe </w:t>
      </w:r>
      <w:proofErr w:type="spellStart"/>
      <w:r w:rsidRPr="00DC3903">
        <w:rPr>
          <w:bCs/>
          <w:sz w:val="24"/>
          <w:szCs w:val="24"/>
        </w:rPr>
        <w:t>baza</w:t>
      </w:r>
      <w:proofErr w:type="spellEnd"/>
      <w:r w:rsidRPr="00DC3903">
        <w:rPr>
          <w:bCs/>
          <w:sz w:val="24"/>
          <w:szCs w:val="24"/>
        </w:rPr>
        <w:t xml:space="preserve"> de </w:t>
      </w:r>
      <w:proofErr w:type="spellStart"/>
      <w:r w:rsidRPr="00DC3903">
        <w:rPr>
          <w:bCs/>
          <w:sz w:val="24"/>
          <w:szCs w:val="24"/>
        </w:rPr>
        <w:t>tematica</w:t>
      </w:r>
      <w:proofErr w:type="spellEnd"/>
      <w:r w:rsidRPr="00DC3903">
        <w:rPr>
          <w:bCs/>
          <w:sz w:val="24"/>
          <w:szCs w:val="24"/>
        </w:rPr>
        <w:t xml:space="preserve"> </w:t>
      </w:r>
      <w:proofErr w:type="spellStart"/>
      <w:r w:rsidRPr="00DC3903">
        <w:rPr>
          <w:bCs/>
          <w:sz w:val="24"/>
          <w:szCs w:val="24"/>
        </w:rPr>
        <w:t>si</w:t>
      </w:r>
      <w:proofErr w:type="spellEnd"/>
      <w:r w:rsidRPr="00DC3903">
        <w:rPr>
          <w:bCs/>
          <w:sz w:val="24"/>
          <w:szCs w:val="24"/>
        </w:rPr>
        <w:t xml:space="preserve"> </w:t>
      </w:r>
      <w:proofErr w:type="spellStart"/>
      <w:r w:rsidRPr="00DC3903">
        <w:rPr>
          <w:bCs/>
          <w:sz w:val="24"/>
          <w:szCs w:val="24"/>
        </w:rPr>
        <w:t>grafic</w:t>
      </w:r>
      <w:proofErr w:type="spellEnd"/>
      <w:r w:rsidRPr="00DC3903">
        <w:rPr>
          <w:bCs/>
          <w:sz w:val="24"/>
          <w:szCs w:val="24"/>
        </w:rPr>
        <w:t xml:space="preserve"> de </w:t>
      </w:r>
      <w:proofErr w:type="spellStart"/>
      <w:r w:rsidRPr="00DC3903">
        <w:rPr>
          <w:bCs/>
          <w:sz w:val="24"/>
          <w:szCs w:val="24"/>
        </w:rPr>
        <w:t>instruire</w:t>
      </w:r>
      <w:proofErr w:type="spellEnd"/>
      <w:r w:rsidRPr="00DC3903">
        <w:rPr>
          <w:bCs/>
          <w:sz w:val="24"/>
          <w:szCs w:val="24"/>
        </w:rPr>
        <w:t xml:space="preserve">, pe </w:t>
      </w:r>
      <w:proofErr w:type="spellStart"/>
      <w:r w:rsidRPr="00DC3903">
        <w:rPr>
          <w:bCs/>
          <w:sz w:val="24"/>
          <w:szCs w:val="24"/>
        </w:rPr>
        <w:t>categorii</w:t>
      </w:r>
      <w:proofErr w:type="spellEnd"/>
      <w:r w:rsidRPr="00DC3903">
        <w:rPr>
          <w:bCs/>
          <w:sz w:val="24"/>
          <w:szCs w:val="24"/>
        </w:rPr>
        <w:t xml:space="preserve"> de </w:t>
      </w:r>
      <w:proofErr w:type="spellStart"/>
      <w:r w:rsidRPr="00DC3903">
        <w:rPr>
          <w:bCs/>
          <w:sz w:val="24"/>
          <w:szCs w:val="24"/>
        </w:rPr>
        <w:t>salariati</w:t>
      </w:r>
      <w:proofErr w:type="spellEnd"/>
      <w:r w:rsidRPr="00DC3903">
        <w:rPr>
          <w:bCs/>
          <w:sz w:val="24"/>
          <w:szCs w:val="24"/>
        </w:rPr>
        <w:t xml:space="preserve">. </w:t>
      </w:r>
      <w:proofErr w:type="spellStart"/>
      <w:r w:rsidRPr="00DC3903">
        <w:rPr>
          <w:bCs/>
          <w:sz w:val="24"/>
          <w:szCs w:val="24"/>
        </w:rPr>
        <w:t>Instructajul</w:t>
      </w:r>
      <w:proofErr w:type="spellEnd"/>
      <w:r w:rsidRPr="00DC3903">
        <w:rPr>
          <w:bCs/>
          <w:sz w:val="24"/>
          <w:szCs w:val="24"/>
        </w:rPr>
        <w:t xml:space="preserve"> periodic </w:t>
      </w:r>
      <w:proofErr w:type="spellStart"/>
      <w:r w:rsidRPr="00DC3903">
        <w:rPr>
          <w:bCs/>
          <w:sz w:val="24"/>
          <w:szCs w:val="24"/>
        </w:rPr>
        <w:t>este</w:t>
      </w:r>
      <w:proofErr w:type="spellEnd"/>
      <w:r w:rsidRPr="00DC3903">
        <w:rPr>
          <w:bCs/>
          <w:sz w:val="24"/>
          <w:szCs w:val="24"/>
        </w:rPr>
        <w:t xml:space="preserve"> </w:t>
      </w:r>
      <w:proofErr w:type="spellStart"/>
      <w:r w:rsidRPr="00DC3903">
        <w:rPr>
          <w:bCs/>
          <w:sz w:val="24"/>
          <w:szCs w:val="24"/>
        </w:rPr>
        <w:t>consemnat</w:t>
      </w:r>
      <w:proofErr w:type="spellEnd"/>
      <w:r w:rsidRPr="00DC3903">
        <w:rPr>
          <w:bCs/>
          <w:sz w:val="24"/>
          <w:szCs w:val="24"/>
        </w:rPr>
        <w:t xml:space="preserve"> in </w:t>
      </w:r>
      <w:proofErr w:type="spellStart"/>
      <w:r w:rsidRPr="00DC3903">
        <w:rPr>
          <w:bCs/>
          <w:sz w:val="24"/>
          <w:szCs w:val="24"/>
        </w:rPr>
        <w:t>fisele</w:t>
      </w:r>
      <w:proofErr w:type="spellEnd"/>
      <w:r w:rsidRPr="00DC3903">
        <w:rPr>
          <w:bCs/>
          <w:sz w:val="24"/>
          <w:szCs w:val="24"/>
        </w:rPr>
        <w:t xml:space="preserve"> </w:t>
      </w:r>
      <w:proofErr w:type="spellStart"/>
      <w:r w:rsidRPr="00DC3903">
        <w:rPr>
          <w:bCs/>
          <w:sz w:val="24"/>
          <w:szCs w:val="24"/>
        </w:rPr>
        <w:t>individuale</w:t>
      </w:r>
      <w:proofErr w:type="spellEnd"/>
      <w:r w:rsidRPr="00DC3903">
        <w:rPr>
          <w:bCs/>
          <w:sz w:val="24"/>
          <w:szCs w:val="24"/>
        </w:rPr>
        <w:t xml:space="preserve"> de </w:t>
      </w:r>
      <w:proofErr w:type="spellStart"/>
      <w:r w:rsidRPr="00DC3903">
        <w:rPr>
          <w:bCs/>
          <w:sz w:val="24"/>
          <w:szCs w:val="24"/>
        </w:rPr>
        <w:t>instruire</w:t>
      </w:r>
      <w:proofErr w:type="spellEnd"/>
      <w:r w:rsidRPr="00DC3903">
        <w:rPr>
          <w:bCs/>
          <w:sz w:val="24"/>
          <w:szCs w:val="24"/>
        </w:rPr>
        <w:t xml:space="preserve"> in </w:t>
      </w:r>
      <w:proofErr w:type="spellStart"/>
      <w:r w:rsidRPr="00DC3903">
        <w:rPr>
          <w:bCs/>
          <w:sz w:val="24"/>
          <w:szCs w:val="24"/>
        </w:rPr>
        <w:t>domeniul</w:t>
      </w:r>
      <w:proofErr w:type="spellEnd"/>
      <w:r w:rsidRPr="00DC3903">
        <w:rPr>
          <w:bCs/>
          <w:sz w:val="24"/>
          <w:szCs w:val="24"/>
        </w:rPr>
        <w:t xml:space="preserve"> </w:t>
      </w:r>
      <w:proofErr w:type="spellStart"/>
      <w:r w:rsidRPr="00DC3903">
        <w:rPr>
          <w:bCs/>
          <w:sz w:val="24"/>
          <w:szCs w:val="24"/>
        </w:rPr>
        <w:t>situatiilor</w:t>
      </w:r>
      <w:proofErr w:type="spellEnd"/>
      <w:r w:rsidRPr="00DC3903">
        <w:rPr>
          <w:bCs/>
          <w:sz w:val="24"/>
          <w:szCs w:val="24"/>
        </w:rPr>
        <w:t xml:space="preserve"> de </w:t>
      </w:r>
      <w:proofErr w:type="spellStart"/>
      <w:r w:rsidRPr="00DC3903">
        <w:rPr>
          <w:bCs/>
          <w:sz w:val="24"/>
          <w:szCs w:val="24"/>
        </w:rPr>
        <w:t>urgenta</w:t>
      </w:r>
      <w:proofErr w:type="spellEnd"/>
      <w:r w:rsidRPr="00DC3903">
        <w:rPr>
          <w:bCs/>
          <w:sz w:val="24"/>
          <w:szCs w:val="24"/>
        </w:rPr>
        <w:t>.</w:t>
      </w:r>
    </w:p>
    <w:p w14:paraId="55D3A507" w14:textId="77777777" w:rsidR="00C945C1" w:rsidRPr="00DC3903" w:rsidRDefault="00C945C1" w:rsidP="00C945C1">
      <w:pPr>
        <w:spacing w:line="276" w:lineRule="auto"/>
        <w:jc w:val="both"/>
        <w:rPr>
          <w:bCs/>
          <w:sz w:val="24"/>
          <w:szCs w:val="24"/>
        </w:rPr>
      </w:pPr>
      <w:r w:rsidRPr="00DC3903">
        <w:rPr>
          <w:bCs/>
          <w:sz w:val="24"/>
          <w:szCs w:val="24"/>
        </w:rPr>
        <w:t xml:space="preserve">  e) </w:t>
      </w:r>
      <w:proofErr w:type="spellStart"/>
      <w:r w:rsidRPr="00DC3903">
        <w:rPr>
          <w:bCs/>
          <w:sz w:val="24"/>
          <w:szCs w:val="24"/>
        </w:rPr>
        <w:t>relatiile</w:t>
      </w:r>
      <w:proofErr w:type="spellEnd"/>
      <w:r w:rsidRPr="00DC3903">
        <w:rPr>
          <w:bCs/>
          <w:sz w:val="24"/>
          <w:szCs w:val="24"/>
        </w:rPr>
        <w:t xml:space="preserve"> cu tertii </w:t>
      </w:r>
      <w:proofErr w:type="spellStart"/>
      <w:r w:rsidRPr="00DC3903">
        <w:rPr>
          <w:bCs/>
          <w:sz w:val="24"/>
          <w:szCs w:val="24"/>
        </w:rPr>
        <w:t>privind</w:t>
      </w:r>
      <w:proofErr w:type="spellEnd"/>
      <w:r w:rsidRPr="00DC3903">
        <w:rPr>
          <w:bCs/>
          <w:sz w:val="24"/>
          <w:szCs w:val="24"/>
        </w:rPr>
        <w:t xml:space="preserve"> </w:t>
      </w:r>
      <w:proofErr w:type="spellStart"/>
      <w:r w:rsidRPr="00DC3903">
        <w:rPr>
          <w:bCs/>
          <w:sz w:val="24"/>
          <w:szCs w:val="24"/>
        </w:rPr>
        <w:t>apararea</w:t>
      </w:r>
      <w:proofErr w:type="spellEnd"/>
      <w:r w:rsidRPr="00DC3903">
        <w:rPr>
          <w:bCs/>
          <w:sz w:val="24"/>
          <w:szCs w:val="24"/>
        </w:rPr>
        <w:t xml:space="preserve"> </w:t>
      </w:r>
      <w:proofErr w:type="spellStart"/>
      <w:r w:rsidRPr="00DC3903">
        <w:rPr>
          <w:bCs/>
          <w:sz w:val="24"/>
          <w:szCs w:val="24"/>
        </w:rPr>
        <w:t>impotriva</w:t>
      </w:r>
      <w:proofErr w:type="spellEnd"/>
      <w:r w:rsidRPr="00DC3903">
        <w:rPr>
          <w:bCs/>
          <w:sz w:val="24"/>
          <w:szCs w:val="24"/>
        </w:rPr>
        <w:t xml:space="preserve"> </w:t>
      </w:r>
      <w:proofErr w:type="spellStart"/>
      <w:r w:rsidRPr="00DC3903">
        <w:rPr>
          <w:bCs/>
          <w:sz w:val="24"/>
          <w:szCs w:val="24"/>
        </w:rPr>
        <w:t>incendiilor</w:t>
      </w:r>
      <w:proofErr w:type="spellEnd"/>
      <w:r w:rsidRPr="00DC3903">
        <w:rPr>
          <w:bCs/>
          <w:sz w:val="24"/>
          <w:szCs w:val="24"/>
        </w:rPr>
        <w:t>;</w:t>
      </w:r>
    </w:p>
    <w:p w14:paraId="336EE82B" w14:textId="77777777" w:rsidR="00C945C1" w:rsidRPr="00DC3903" w:rsidRDefault="00C945C1" w:rsidP="00C945C1">
      <w:pPr>
        <w:spacing w:line="276" w:lineRule="auto"/>
        <w:ind w:firstLine="720"/>
        <w:jc w:val="both"/>
        <w:rPr>
          <w:bCs/>
          <w:sz w:val="24"/>
          <w:szCs w:val="24"/>
        </w:rPr>
      </w:pPr>
      <w:r w:rsidRPr="00DC3903">
        <w:rPr>
          <w:bCs/>
          <w:sz w:val="24"/>
          <w:szCs w:val="24"/>
        </w:rPr>
        <w:t xml:space="preserve">In </w:t>
      </w:r>
      <w:proofErr w:type="spellStart"/>
      <w:r w:rsidRPr="00DC3903">
        <w:rPr>
          <w:bCs/>
          <w:sz w:val="24"/>
          <w:szCs w:val="24"/>
        </w:rPr>
        <w:t>contractele</w:t>
      </w:r>
      <w:proofErr w:type="spellEnd"/>
      <w:r w:rsidRPr="00DC3903">
        <w:rPr>
          <w:bCs/>
          <w:sz w:val="24"/>
          <w:szCs w:val="24"/>
        </w:rPr>
        <w:t xml:space="preserve"> de </w:t>
      </w:r>
      <w:proofErr w:type="spellStart"/>
      <w:r w:rsidRPr="00DC3903">
        <w:rPr>
          <w:bCs/>
          <w:sz w:val="24"/>
          <w:szCs w:val="24"/>
        </w:rPr>
        <w:t>inchiriere</w:t>
      </w:r>
      <w:proofErr w:type="spellEnd"/>
      <w:r w:rsidRPr="00DC3903">
        <w:rPr>
          <w:bCs/>
          <w:sz w:val="24"/>
          <w:szCs w:val="24"/>
        </w:rPr>
        <w:t xml:space="preserve">, precum </w:t>
      </w:r>
      <w:proofErr w:type="spellStart"/>
      <w:r w:rsidRPr="00DC3903">
        <w:rPr>
          <w:bCs/>
          <w:sz w:val="24"/>
          <w:szCs w:val="24"/>
        </w:rPr>
        <w:t>si</w:t>
      </w:r>
      <w:proofErr w:type="spellEnd"/>
      <w:r w:rsidRPr="00DC3903">
        <w:rPr>
          <w:bCs/>
          <w:sz w:val="24"/>
          <w:szCs w:val="24"/>
        </w:rPr>
        <w:t xml:space="preserve"> in </w:t>
      </w:r>
      <w:proofErr w:type="spellStart"/>
      <w:r w:rsidRPr="00DC3903">
        <w:rPr>
          <w:bCs/>
          <w:sz w:val="24"/>
          <w:szCs w:val="24"/>
        </w:rPr>
        <w:t>toate</w:t>
      </w:r>
      <w:proofErr w:type="spellEnd"/>
      <w:r w:rsidRPr="00DC3903">
        <w:rPr>
          <w:bCs/>
          <w:sz w:val="24"/>
          <w:szCs w:val="24"/>
        </w:rPr>
        <w:t xml:space="preserve"> </w:t>
      </w:r>
      <w:proofErr w:type="spellStart"/>
      <w:r w:rsidRPr="00DC3903">
        <w:rPr>
          <w:bCs/>
          <w:sz w:val="24"/>
          <w:szCs w:val="24"/>
        </w:rPr>
        <w:t>relatiile</w:t>
      </w:r>
      <w:proofErr w:type="spellEnd"/>
      <w:r w:rsidRPr="00DC3903">
        <w:rPr>
          <w:bCs/>
          <w:sz w:val="24"/>
          <w:szCs w:val="24"/>
        </w:rPr>
        <w:t xml:space="preserve"> cu tertii sunt </w:t>
      </w:r>
      <w:proofErr w:type="spellStart"/>
      <w:r w:rsidRPr="00DC3903">
        <w:rPr>
          <w:bCs/>
          <w:sz w:val="24"/>
          <w:szCs w:val="24"/>
        </w:rPr>
        <w:t>detaliate</w:t>
      </w:r>
      <w:proofErr w:type="spellEnd"/>
      <w:r w:rsidRPr="00DC3903">
        <w:rPr>
          <w:bCs/>
          <w:sz w:val="24"/>
          <w:szCs w:val="24"/>
        </w:rPr>
        <w:t xml:space="preserve"> </w:t>
      </w:r>
      <w:proofErr w:type="spellStart"/>
      <w:r w:rsidRPr="00DC3903">
        <w:rPr>
          <w:bCs/>
          <w:sz w:val="24"/>
          <w:szCs w:val="24"/>
        </w:rPr>
        <w:t>responsabilitatile</w:t>
      </w:r>
      <w:proofErr w:type="spellEnd"/>
      <w:r w:rsidRPr="00DC3903">
        <w:rPr>
          <w:bCs/>
          <w:sz w:val="24"/>
          <w:szCs w:val="24"/>
        </w:rPr>
        <w:t xml:space="preserve"> in </w:t>
      </w:r>
      <w:proofErr w:type="spellStart"/>
      <w:r w:rsidRPr="00DC3903">
        <w:rPr>
          <w:bCs/>
          <w:sz w:val="24"/>
          <w:szCs w:val="24"/>
        </w:rPr>
        <w:t>domeniul</w:t>
      </w:r>
      <w:proofErr w:type="spellEnd"/>
      <w:r w:rsidRPr="00DC3903">
        <w:rPr>
          <w:bCs/>
          <w:sz w:val="24"/>
          <w:szCs w:val="24"/>
        </w:rPr>
        <w:t xml:space="preserve"> </w:t>
      </w:r>
      <w:proofErr w:type="spellStart"/>
      <w:r w:rsidRPr="00DC3903">
        <w:rPr>
          <w:bCs/>
          <w:sz w:val="24"/>
          <w:szCs w:val="24"/>
        </w:rPr>
        <w:t>apararii</w:t>
      </w:r>
      <w:proofErr w:type="spellEnd"/>
      <w:r w:rsidRPr="00DC3903">
        <w:rPr>
          <w:bCs/>
          <w:sz w:val="24"/>
          <w:szCs w:val="24"/>
        </w:rPr>
        <w:t xml:space="preserve"> </w:t>
      </w:r>
      <w:proofErr w:type="spellStart"/>
      <w:r w:rsidRPr="00DC3903">
        <w:rPr>
          <w:bCs/>
          <w:sz w:val="24"/>
          <w:szCs w:val="24"/>
        </w:rPr>
        <w:t>impotriva</w:t>
      </w:r>
      <w:proofErr w:type="spellEnd"/>
      <w:r w:rsidRPr="00DC3903">
        <w:rPr>
          <w:bCs/>
          <w:sz w:val="24"/>
          <w:szCs w:val="24"/>
        </w:rPr>
        <w:t xml:space="preserve"> </w:t>
      </w:r>
      <w:proofErr w:type="spellStart"/>
      <w:r w:rsidRPr="00DC3903">
        <w:rPr>
          <w:bCs/>
          <w:sz w:val="24"/>
          <w:szCs w:val="24"/>
        </w:rPr>
        <w:t>incendiilor</w:t>
      </w:r>
      <w:proofErr w:type="spellEnd"/>
      <w:r w:rsidRPr="00DC3903">
        <w:rPr>
          <w:bCs/>
          <w:sz w:val="24"/>
          <w:szCs w:val="24"/>
        </w:rPr>
        <w:t>;</w:t>
      </w:r>
    </w:p>
    <w:p w14:paraId="40CD7F4E" w14:textId="77777777" w:rsidR="00C945C1" w:rsidRPr="00DC3903" w:rsidRDefault="00C945C1" w:rsidP="00C945C1">
      <w:pPr>
        <w:spacing w:line="276" w:lineRule="auto"/>
        <w:jc w:val="both"/>
        <w:rPr>
          <w:bCs/>
          <w:sz w:val="24"/>
          <w:szCs w:val="24"/>
        </w:rPr>
      </w:pPr>
      <w:r w:rsidRPr="00DC3903">
        <w:rPr>
          <w:bCs/>
          <w:sz w:val="24"/>
          <w:szCs w:val="24"/>
        </w:rPr>
        <w:lastRenderedPageBreak/>
        <w:t xml:space="preserve">  f) </w:t>
      </w:r>
      <w:proofErr w:type="spellStart"/>
      <w:r w:rsidRPr="00DC3903">
        <w:rPr>
          <w:bCs/>
          <w:sz w:val="24"/>
          <w:szCs w:val="24"/>
        </w:rPr>
        <w:t>asigurarea</w:t>
      </w:r>
      <w:proofErr w:type="spellEnd"/>
      <w:r w:rsidRPr="00DC3903">
        <w:rPr>
          <w:bCs/>
          <w:sz w:val="24"/>
          <w:szCs w:val="24"/>
        </w:rPr>
        <w:t xml:space="preserve"> </w:t>
      </w:r>
      <w:proofErr w:type="spellStart"/>
      <w:r w:rsidRPr="00DC3903">
        <w:rPr>
          <w:bCs/>
          <w:sz w:val="24"/>
          <w:szCs w:val="24"/>
        </w:rPr>
        <w:t>dotarii</w:t>
      </w:r>
      <w:proofErr w:type="spellEnd"/>
      <w:r w:rsidRPr="00DC3903">
        <w:rPr>
          <w:bCs/>
          <w:sz w:val="24"/>
          <w:szCs w:val="24"/>
        </w:rPr>
        <w:t xml:space="preserve">, </w:t>
      </w:r>
      <w:proofErr w:type="spellStart"/>
      <w:r w:rsidRPr="00DC3903">
        <w:rPr>
          <w:bCs/>
          <w:sz w:val="24"/>
          <w:szCs w:val="24"/>
        </w:rPr>
        <w:t>calitatea</w:t>
      </w:r>
      <w:proofErr w:type="spellEnd"/>
      <w:r w:rsidRPr="00DC3903">
        <w:rPr>
          <w:bCs/>
          <w:sz w:val="24"/>
          <w:szCs w:val="24"/>
        </w:rPr>
        <w:t xml:space="preserve"> </w:t>
      </w:r>
      <w:proofErr w:type="spellStart"/>
      <w:r w:rsidRPr="00DC3903">
        <w:rPr>
          <w:bCs/>
          <w:sz w:val="24"/>
          <w:szCs w:val="24"/>
        </w:rPr>
        <w:t>si</w:t>
      </w:r>
      <w:proofErr w:type="spellEnd"/>
      <w:r w:rsidRPr="00DC3903">
        <w:rPr>
          <w:bCs/>
          <w:sz w:val="24"/>
          <w:szCs w:val="24"/>
        </w:rPr>
        <w:t xml:space="preserve"> </w:t>
      </w:r>
      <w:proofErr w:type="spellStart"/>
      <w:r w:rsidRPr="00DC3903">
        <w:rPr>
          <w:bCs/>
          <w:sz w:val="24"/>
          <w:szCs w:val="24"/>
        </w:rPr>
        <w:t>functionarea</w:t>
      </w:r>
      <w:proofErr w:type="spellEnd"/>
      <w:r w:rsidRPr="00DC3903">
        <w:rPr>
          <w:bCs/>
          <w:sz w:val="24"/>
          <w:szCs w:val="24"/>
        </w:rPr>
        <w:t xml:space="preserve"> </w:t>
      </w:r>
      <w:proofErr w:type="spellStart"/>
      <w:r w:rsidRPr="00DC3903">
        <w:rPr>
          <w:bCs/>
          <w:sz w:val="24"/>
          <w:szCs w:val="24"/>
        </w:rPr>
        <w:t>mijloacelor</w:t>
      </w:r>
      <w:proofErr w:type="spellEnd"/>
      <w:r w:rsidRPr="00DC3903">
        <w:rPr>
          <w:bCs/>
          <w:sz w:val="24"/>
          <w:szCs w:val="24"/>
        </w:rPr>
        <w:t xml:space="preserve"> </w:t>
      </w:r>
      <w:proofErr w:type="spellStart"/>
      <w:r w:rsidRPr="00DC3903">
        <w:rPr>
          <w:bCs/>
          <w:sz w:val="24"/>
          <w:szCs w:val="24"/>
        </w:rPr>
        <w:t>tehnice</w:t>
      </w:r>
      <w:proofErr w:type="spellEnd"/>
      <w:r w:rsidRPr="00DC3903">
        <w:rPr>
          <w:bCs/>
          <w:sz w:val="24"/>
          <w:szCs w:val="24"/>
        </w:rPr>
        <w:t xml:space="preserve"> de </w:t>
      </w:r>
      <w:proofErr w:type="spellStart"/>
      <w:r w:rsidRPr="00DC3903">
        <w:rPr>
          <w:bCs/>
          <w:sz w:val="24"/>
          <w:szCs w:val="24"/>
        </w:rPr>
        <w:t>aparare</w:t>
      </w:r>
      <w:proofErr w:type="spellEnd"/>
      <w:r w:rsidRPr="00DC3903">
        <w:rPr>
          <w:bCs/>
          <w:sz w:val="24"/>
          <w:szCs w:val="24"/>
        </w:rPr>
        <w:t xml:space="preserve"> </w:t>
      </w:r>
      <w:proofErr w:type="spellStart"/>
      <w:r w:rsidRPr="00DC3903">
        <w:rPr>
          <w:bCs/>
          <w:sz w:val="24"/>
          <w:szCs w:val="24"/>
        </w:rPr>
        <w:t>impotriva</w:t>
      </w:r>
      <w:proofErr w:type="spellEnd"/>
      <w:r w:rsidRPr="00DC3903">
        <w:rPr>
          <w:bCs/>
          <w:sz w:val="24"/>
          <w:szCs w:val="24"/>
        </w:rPr>
        <w:t xml:space="preserve"> </w:t>
      </w:r>
      <w:proofErr w:type="spellStart"/>
      <w:r w:rsidRPr="00DC3903">
        <w:rPr>
          <w:bCs/>
          <w:sz w:val="24"/>
          <w:szCs w:val="24"/>
        </w:rPr>
        <w:t>incendiilor</w:t>
      </w:r>
      <w:proofErr w:type="spellEnd"/>
      <w:r w:rsidRPr="00DC3903">
        <w:rPr>
          <w:bCs/>
          <w:sz w:val="24"/>
          <w:szCs w:val="24"/>
        </w:rPr>
        <w:t>;</w:t>
      </w:r>
    </w:p>
    <w:p w14:paraId="2699AA54" w14:textId="77777777" w:rsidR="00C945C1" w:rsidRPr="00DC3903" w:rsidRDefault="00C945C1" w:rsidP="00C945C1">
      <w:pPr>
        <w:spacing w:line="276" w:lineRule="auto"/>
        <w:ind w:firstLine="720"/>
        <w:jc w:val="both"/>
        <w:rPr>
          <w:bCs/>
          <w:sz w:val="24"/>
          <w:szCs w:val="24"/>
        </w:rPr>
      </w:pPr>
      <w:r w:rsidRPr="00DC3903">
        <w:rPr>
          <w:bCs/>
          <w:sz w:val="24"/>
          <w:szCs w:val="24"/>
        </w:rPr>
        <w:t xml:space="preserve">Se </w:t>
      </w:r>
      <w:proofErr w:type="spellStart"/>
      <w:r w:rsidRPr="00DC3903">
        <w:rPr>
          <w:bCs/>
          <w:sz w:val="24"/>
          <w:szCs w:val="24"/>
        </w:rPr>
        <w:t>asigura</w:t>
      </w:r>
      <w:proofErr w:type="spellEnd"/>
      <w:r w:rsidRPr="00DC3903">
        <w:rPr>
          <w:bCs/>
          <w:sz w:val="24"/>
          <w:szCs w:val="24"/>
        </w:rPr>
        <w:t xml:space="preserve"> </w:t>
      </w:r>
      <w:proofErr w:type="spellStart"/>
      <w:r w:rsidRPr="00DC3903">
        <w:rPr>
          <w:bCs/>
          <w:sz w:val="24"/>
          <w:szCs w:val="24"/>
        </w:rPr>
        <w:t>dotarea</w:t>
      </w:r>
      <w:proofErr w:type="spellEnd"/>
      <w:r w:rsidRPr="00DC3903">
        <w:rPr>
          <w:bCs/>
          <w:sz w:val="24"/>
          <w:szCs w:val="24"/>
        </w:rPr>
        <w:t xml:space="preserve"> cu </w:t>
      </w:r>
      <w:proofErr w:type="spellStart"/>
      <w:r w:rsidRPr="00DC3903">
        <w:rPr>
          <w:bCs/>
          <w:sz w:val="24"/>
          <w:szCs w:val="24"/>
        </w:rPr>
        <w:t>mijloace</w:t>
      </w:r>
      <w:proofErr w:type="spellEnd"/>
      <w:r w:rsidRPr="00DC3903">
        <w:rPr>
          <w:bCs/>
          <w:sz w:val="24"/>
          <w:szCs w:val="24"/>
        </w:rPr>
        <w:t xml:space="preserve"> de prima </w:t>
      </w:r>
      <w:proofErr w:type="spellStart"/>
      <w:r w:rsidRPr="00DC3903">
        <w:rPr>
          <w:bCs/>
          <w:sz w:val="24"/>
          <w:szCs w:val="24"/>
        </w:rPr>
        <w:t>interventie</w:t>
      </w:r>
      <w:proofErr w:type="spellEnd"/>
      <w:r w:rsidRPr="00DC3903">
        <w:rPr>
          <w:bCs/>
          <w:sz w:val="24"/>
          <w:szCs w:val="24"/>
        </w:rPr>
        <w:t xml:space="preserve"> in </w:t>
      </w:r>
      <w:proofErr w:type="spellStart"/>
      <w:r w:rsidRPr="00DC3903">
        <w:rPr>
          <w:bCs/>
          <w:sz w:val="24"/>
          <w:szCs w:val="24"/>
        </w:rPr>
        <w:t>caz</w:t>
      </w:r>
      <w:proofErr w:type="spellEnd"/>
      <w:r w:rsidRPr="00DC3903">
        <w:rPr>
          <w:bCs/>
          <w:sz w:val="24"/>
          <w:szCs w:val="24"/>
        </w:rPr>
        <w:t xml:space="preserve"> de </w:t>
      </w:r>
      <w:proofErr w:type="spellStart"/>
      <w:r w:rsidRPr="00DC3903">
        <w:rPr>
          <w:bCs/>
          <w:sz w:val="24"/>
          <w:szCs w:val="24"/>
        </w:rPr>
        <w:t>incendiu</w:t>
      </w:r>
      <w:proofErr w:type="spellEnd"/>
      <w:r w:rsidRPr="00DC3903">
        <w:rPr>
          <w:bCs/>
          <w:sz w:val="24"/>
          <w:szCs w:val="24"/>
        </w:rPr>
        <w:t xml:space="preserve"> in </w:t>
      </w:r>
      <w:proofErr w:type="spellStart"/>
      <w:r w:rsidRPr="00DC3903">
        <w:rPr>
          <w:bCs/>
          <w:sz w:val="24"/>
          <w:szCs w:val="24"/>
        </w:rPr>
        <w:t>sediul</w:t>
      </w:r>
      <w:proofErr w:type="spellEnd"/>
      <w:r w:rsidRPr="00DC3903">
        <w:rPr>
          <w:bCs/>
          <w:sz w:val="24"/>
          <w:szCs w:val="24"/>
        </w:rPr>
        <w:t xml:space="preserve"> </w:t>
      </w:r>
      <w:proofErr w:type="spellStart"/>
      <w:r w:rsidRPr="00DC3903">
        <w:rPr>
          <w:bCs/>
          <w:sz w:val="24"/>
          <w:szCs w:val="24"/>
        </w:rPr>
        <w:t>primariei</w:t>
      </w:r>
      <w:proofErr w:type="spellEnd"/>
      <w:r w:rsidRPr="00DC3903">
        <w:rPr>
          <w:bCs/>
          <w:sz w:val="24"/>
          <w:szCs w:val="24"/>
        </w:rPr>
        <w:t xml:space="preserve"> </w:t>
      </w:r>
      <w:proofErr w:type="spellStart"/>
      <w:r w:rsidRPr="00DC3903">
        <w:rPr>
          <w:bCs/>
          <w:sz w:val="24"/>
          <w:szCs w:val="24"/>
        </w:rPr>
        <w:t>si</w:t>
      </w:r>
      <w:proofErr w:type="spellEnd"/>
      <w:r w:rsidRPr="00DC3903">
        <w:rPr>
          <w:bCs/>
          <w:sz w:val="24"/>
          <w:szCs w:val="24"/>
        </w:rPr>
        <w:t xml:space="preserve"> in </w:t>
      </w:r>
      <w:proofErr w:type="spellStart"/>
      <w:r w:rsidRPr="00DC3903">
        <w:rPr>
          <w:bCs/>
          <w:sz w:val="24"/>
          <w:szCs w:val="24"/>
        </w:rPr>
        <w:t>toate</w:t>
      </w:r>
      <w:proofErr w:type="spellEnd"/>
      <w:r w:rsidRPr="00DC3903">
        <w:rPr>
          <w:bCs/>
          <w:sz w:val="24"/>
          <w:szCs w:val="24"/>
        </w:rPr>
        <w:t xml:space="preserve"> </w:t>
      </w:r>
      <w:proofErr w:type="spellStart"/>
      <w:r w:rsidRPr="00DC3903">
        <w:rPr>
          <w:bCs/>
          <w:sz w:val="24"/>
          <w:szCs w:val="24"/>
        </w:rPr>
        <w:t>institutiile</w:t>
      </w:r>
      <w:proofErr w:type="spellEnd"/>
      <w:r w:rsidRPr="00DC3903">
        <w:rPr>
          <w:bCs/>
          <w:sz w:val="24"/>
          <w:szCs w:val="24"/>
        </w:rPr>
        <w:t xml:space="preserve"> din </w:t>
      </w:r>
      <w:proofErr w:type="spellStart"/>
      <w:r w:rsidRPr="00DC3903">
        <w:rPr>
          <w:bCs/>
          <w:sz w:val="24"/>
          <w:szCs w:val="24"/>
        </w:rPr>
        <w:t>subordinea</w:t>
      </w:r>
      <w:proofErr w:type="spellEnd"/>
      <w:r w:rsidRPr="00DC3903">
        <w:rPr>
          <w:bCs/>
          <w:sz w:val="24"/>
          <w:szCs w:val="24"/>
        </w:rPr>
        <w:t xml:space="preserve"> </w:t>
      </w:r>
      <w:proofErr w:type="spellStart"/>
      <w:r w:rsidRPr="00DC3903">
        <w:rPr>
          <w:bCs/>
          <w:sz w:val="24"/>
          <w:szCs w:val="24"/>
        </w:rPr>
        <w:t>Primariei</w:t>
      </w:r>
      <w:proofErr w:type="spellEnd"/>
      <w:r w:rsidRPr="00DC3903">
        <w:rPr>
          <w:bCs/>
          <w:sz w:val="24"/>
          <w:szCs w:val="24"/>
        </w:rPr>
        <w:t xml:space="preserve"> Ion Creanga </w:t>
      </w:r>
      <w:proofErr w:type="spellStart"/>
      <w:r w:rsidRPr="00DC3903">
        <w:rPr>
          <w:bCs/>
          <w:sz w:val="24"/>
          <w:szCs w:val="24"/>
        </w:rPr>
        <w:t>în</w:t>
      </w:r>
      <w:proofErr w:type="spellEnd"/>
      <w:r w:rsidRPr="00DC3903">
        <w:rPr>
          <w:bCs/>
          <w:sz w:val="24"/>
          <w:szCs w:val="24"/>
        </w:rPr>
        <w:t xml:space="preserve"> </w:t>
      </w:r>
      <w:proofErr w:type="spellStart"/>
      <w:r w:rsidRPr="00DC3903">
        <w:rPr>
          <w:bCs/>
          <w:sz w:val="24"/>
          <w:szCs w:val="24"/>
        </w:rPr>
        <w:t>conformitate</w:t>
      </w:r>
      <w:proofErr w:type="spellEnd"/>
      <w:r w:rsidRPr="00DC3903">
        <w:rPr>
          <w:bCs/>
          <w:sz w:val="24"/>
          <w:szCs w:val="24"/>
        </w:rPr>
        <w:t xml:space="preserve"> cu </w:t>
      </w:r>
      <w:proofErr w:type="spellStart"/>
      <w:r w:rsidRPr="00DC3903">
        <w:rPr>
          <w:bCs/>
          <w:sz w:val="24"/>
          <w:szCs w:val="24"/>
        </w:rPr>
        <w:t>prevederile</w:t>
      </w:r>
      <w:proofErr w:type="spellEnd"/>
      <w:r w:rsidRPr="00DC3903">
        <w:rPr>
          <w:bCs/>
          <w:sz w:val="24"/>
          <w:szCs w:val="24"/>
        </w:rPr>
        <w:t xml:space="preserve"> </w:t>
      </w:r>
      <w:proofErr w:type="spellStart"/>
      <w:r w:rsidRPr="00DC3903">
        <w:rPr>
          <w:bCs/>
          <w:sz w:val="24"/>
          <w:szCs w:val="24"/>
        </w:rPr>
        <w:t>legale</w:t>
      </w:r>
      <w:proofErr w:type="spellEnd"/>
      <w:r w:rsidRPr="00DC3903">
        <w:rPr>
          <w:bCs/>
          <w:sz w:val="24"/>
          <w:szCs w:val="24"/>
        </w:rPr>
        <w:t xml:space="preserve"> in </w:t>
      </w:r>
      <w:proofErr w:type="spellStart"/>
      <w:r w:rsidRPr="00DC3903">
        <w:rPr>
          <w:bCs/>
          <w:sz w:val="24"/>
          <w:szCs w:val="24"/>
        </w:rPr>
        <w:t>vigoare</w:t>
      </w:r>
      <w:proofErr w:type="spellEnd"/>
      <w:r w:rsidRPr="00DC3903">
        <w:rPr>
          <w:bCs/>
          <w:sz w:val="24"/>
          <w:szCs w:val="24"/>
        </w:rPr>
        <w:t xml:space="preserve">. </w:t>
      </w:r>
      <w:proofErr w:type="spellStart"/>
      <w:r w:rsidRPr="00DC3903">
        <w:rPr>
          <w:bCs/>
          <w:sz w:val="24"/>
          <w:szCs w:val="24"/>
        </w:rPr>
        <w:t>Toate</w:t>
      </w:r>
      <w:proofErr w:type="spellEnd"/>
      <w:r w:rsidRPr="00DC3903">
        <w:rPr>
          <w:bCs/>
          <w:sz w:val="24"/>
          <w:szCs w:val="24"/>
        </w:rPr>
        <w:t xml:space="preserve"> </w:t>
      </w:r>
      <w:proofErr w:type="spellStart"/>
      <w:r w:rsidRPr="00DC3903">
        <w:rPr>
          <w:bCs/>
          <w:sz w:val="24"/>
          <w:szCs w:val="24"/>
        </w:rPr>
        <w:t>mijloacele</w:t>
      </w:r>
      <w:proofErr w:type="spellEnd"/>
      <w:r w:rsidRPr="00DC3903">
        <w:rPr>
          <w:bCs/>
          <w:sz w:val="24"/>
          <w:szCs w:val="24"/>
        </w:rPr>
        <w:t xml:space="preserve"> </w:t>
      </w:r>
      <w:proofErr w:type="spellStart"/>
      <w:r w:rsidRPr="00DC3903">
        <w:rPr>
          <w:bCs/>
          <w:sz w:val="24"/>
          <w:szCs w:val="24"/>
        </w:rPr>
        <w:t>tehnice</w:t>
      </w:r>
      <w:proofErr w:type="spellEnd"/>
      <w:r w:rsidRPr="00DC3903">
        <w:rPr>
          <w:bCs/>
          <w:sz w:val="24"/>
          <w:szCs w:val="24"/>
        </w:rPr>
        <w:t xml:space="preserve"> de </w:t>
      </w:r>
      <w:proofErr w:type="spellStart"/>
      <w:r w:rsidRPr="00DC3903">
        <w:rPr>
          <w:bCs/>
          <w:sz w:val="24"/>
          <w:szCs w:val="24"/>
        </w:rPr>
        <w:t>aparare</w:t>
      </w:r>
      <w:proofErr w:type="spellEnd"/>
      <w:r w:rsidRPr="00DC3903">
        <w:rPr>
          <w:bCs/>
          <w:sz w:val="24"/>
          <w:szCs w:val="24"/>
        </w:rPr>
        <w:t xml:space="preserve"> </w:t>
      </w:r>
      <w:proofErr w:type="spellStart"/>
      <w:r w:rsidRPr="00DC3903">
        <w:rPr>
          <w:bCs/>
          <w:sz w:val="24"/>
          <w:szCs w:val="24"/>
        </w:rPr>
        <w:t>impotriva</w:t>
      </w:r>
      <w:proofErr w:type="spellEnd"/>
      <w:r w:rsidRPr="00DC3903">
        <w:rPr>
          <w:bCs/>
          <w:sz w:val="24"/>
          <w:szCs w:val="24"/>
        </w:rPr>
        <w:t xml:space="preserve"> </w:t>
      </w:r>
      <w:proofErr w:type="spellStart"/>
      <w:r w:rsidRPr="00DC3903">
        <w:rPr>
          <w:bCs/>
          <w:sz w:val="24"/>
          <w:szCs w:val="24"/>
        </w:rPr>
        <w:t>incendiilor</w:t>
      </w:r>
      <w:proofErr w:type="spellEnd"/>
      <w:r w:rsidRPr="00DC3903">
        <w:rPr>
          <w:bCs/>
          <w:sz w:val="24"/>
          <w:szCs w:val="24"/>
        </w:rPr>
        <w:t xml:space="preserve"> (</w:t>
      </w:r>
      <w:proofErr w:type="spellStart"/>
      <w:r w:rsidRPr="00DC3903">
        <w:rPr>
          <w:bCs/>
          <w:sz w:val="24"/>
          <w:szCs w:val="24"/>
        </w:rPr>
        <w:t>pichet</w:t>
      </w:r>
      <w:proofErr w:type="spellEnd"/>
      <w:r w:rsidRPr="00DC3903">
        <w:rPr>
          <w:bCs/>
          <w:sz w:val="24"/>
          <w:szCs w:val="24"/>
        </w:rPr>
        <w:t xml:space="preserve"> PSI, </w:t>
      </w:r>
      <w:proofErr w:type="spellStart"/>
      <w:r w:rsidRPr="00DC3903">
        <w:rPr>
          <w:bCs/>
          <w:sz w:val="24"/>
          <w:szCs w:val="24"/>
        </w:rPr>
        <w:t>stingatoare</w:t>
      </w:r>
      <w:proofErr w:type="spellEnd"/>
      <w:r w:rsidRPr="00DC3903">
        <w:rPr>
          <w:bCs/>
          <w:sz w:val="24"/>
          <w:szCs w:val="24"/>
        </w:rPr>
        <w:t xml:space="preserve">) </w:t>
      </w:r>
      <w:proofErr w:type="spellStart"/>
      <w:r w:rsidRPr="00DC3903">
        <w:rPr>
          <w:bCs/>
          <w:sz w:val="24"/>
          <w:szCs w:val="24"/>
        </w:rPr>
        <w:t>existebte</w:t>
      </w:r>
      <w:proofErr w:type="spellEnd"/>
      <w:r w:rsidRPr="00DC3903">
        <w:rPr>
          <w:bCs/>
          <w:sz w:val="24"/>
          <w:szCs w:val="24"/>
        </w:rPr>
        <w:t xml:space="preserve"> in </w:t>
      </w:r>
      <w:proofErr w:type="spellStart"/>
      <w:r w:rsidRPr="00DC3903">
        <w:rPr>
          <w:bCs/>
          <w:sz w:val="24"/>
          <w:szCs w:val="24"/>
        </w:rPr>
        <w:t>dotare</w:t>
      </w:r>
      <w:proofErr w:type="spellEnd"/>
      <w:r w:rsidRPr="00DC3903">
        <w:rPr>
          <w:bCs/>
          <w:sz w:val="24"/>
          <w:szCs w:val="24"/>
        </w:rPr>
        <w:t xml:space="preserve"> </w:t>
      </w:r>
      <w:proofErr w:type="spellStart"/>
      <w:r w:rsidRPr="00DC3903">
        <w:rPr>
          <w:bCs/>
          <w:sz w:val="24"/>
          <w:szCs w:val="24"/>
        </w:rPr>
        <w:t>clădirilor</w:t>
      </w:r>
      <w:proofErr w:type="spellEnd"/>
      <w:r w:rsidRPr="00DC3903">
        <w:rPr>
          <w:bCs/>
          <w:sz w:val="24"/>
          <w:szCs w:val="24"/>
        </w:rPr>
        <w:t xml:space="preserve"> </w:t>
      </w:r>
      <w:proofErr w:type="spellStart"/>
      <w:r w:rsidRPr="00DC3903">
        <w:rPr>
          <w:bCs/>
          <w:sz w:val="24"/>
          <w:szCs w:val="24"/>
        </w:rPr>
        <w:t>aparținând</w:t>
      </w:r>
      <w:proofErr w:type="spellEnd"/>
      <w:r w:rsidRPr="00DC3903">
        <w:rPr>
          <w:bCs/>
          <w:sz w:val="24"/>
          <w:szCs w:val="24"/>
        </w:rPr>
        <w:t xml:space="preserve"> </w:t>
      </w:r>
      <w:proofErr w:type="spellStart"/>
      <w:r w:rsidRPr="00DC3903">
        <w:rPr>
          <w:bCs/>
          <w:sz w:val="24"/>
          <w:szCs w:val="24"/>
        </w:rPr>
        <w:t>domeniului</w:t>
      </w:r>
      <w:proofErr w:type="spellEnd"/>
      <w:r w:rsidRPr="00DC3903">
        <w:rPr>
          <w:bCs/>
          <w:sz w:val="24"/>
          <w:szCs w:val="24"/>
        </w:rPr>
        <w:t xml:space="preserve"> </w:t>
      </w:r>
      <w:proofErr w:type="spellStart"/>
      <w:r w:rsidRPr="00DC3903">
        <w:rPr>
          <w:bCs/>
          <w:sz w:val="24"/>
          <w:szCs w:val="24"/>
        </w:rPr>
        <w:t>comunei</w:t>
      </w:r>
      <w:proofErr w:type="spellEnd"/>
      <w:r w:rsidRPr="00DC3903">
        <w:rPr>
          <w:bCs/>
          <w:sz w:val="24"/>
          <w:szCs w:val="24"/>
        </w:rPr>
        <w:t xml:space="preserve">, sunt in stare de </w:t>
      </w:r>
      <w:proofErr w:type="spellStart"/>
      <w:r w:rsidRPr="00DC3903">
        <w:rPr>
          <w:bCs/>
          <w:sz w:val="24"/>
          <w:szCs w:val="24"/>
        </w:rPr>
        <w:t>operativitate</w:t>
      </w:r>
      <w:proofErr w:type="spellEnd"/>
      <w:r w:rsidRPr="00DC3903">
        <w:rPr>
          <w:bCs/>
          <w:sz w:val="24"/>
          <w:szCs w:val="24"/>
        </w:rPr>
        <w:t xml:space="preserve">. </w:t>
      </w:r>
    </w:p>
    <w:p w14:paraId="70282DEE" w14:textId="77777777" w:rsidR="00C945C1" w:rsidRPr="00DC3903" w:rsidRDefault="00C945C1" w:rsidP="00C945C1">
      <w:pPr>
        <w:spacing w:line="276" w:lineRule="auto"/>
        <w:ind w:firstLine="720"/>
        <w:jc w:val="both"/>
        <w:rPr>
          <w:bCs/>
          <w:sz w:val="24"/>
          <w:szCs w:val="24"/>
        </w:rPr>
      </w:pPr>
      <w:proofErr w:type="spellStart"/>
      <w:r w:rsidRPr="00DC3903">
        <w:rPr>
          <w:bCs/>
          <w:sz w:val="24"/>
          <w:szCs w:val="24"/>
        </w:rPr>
        <w:t>Verificarea</w:t>
      </w:r>
      <w:proofErr w:type="spellEnd"/>
      <w:r w:rsidRPr="00DC3903">
        <w:rPr>
          <w:bCs/>
          <w:sz w:val="24"/>
          <w:szCs w:val="24"/>
        </w:rPr>
        <w:t xml:space="preserve"> </w:t>
      </w:r>
      <w:proofErr w:type="spellStart"/>
      <w:r w:rsidRPr="00DC3903">
        <w:rPr>
          <w:bCs/>
          <w:sz w:val="24"/>
          <w:szCs w:val="24"/>
        </w:rPr>
        <w:t>si</w:t>
      </w:r>
      <w:proofErr w:type="spellEnd"/>
      <w:r w:rsidRPr="00DC3903">
        <w:rPr>
          <w:bCs/>
          <w:sz w:val="24"/>
          <w:szCs w:val="24"/>
        </w:rPr>
        <w:t xml:space="preserve"> </w:t>
      </w:r>
      <w:proofErr w:type="spellStart"/>
      <w:r w:rsidRPr="00DC3903">
        <w:rPr>
          <w:bCs/>
          <w:sz w:val="24"/>
          <w:szCs w:val="24"/>
        </w:rPr>
        <w:t>reincarcarea</w:t>
      </w:r>
      <w:proofErr w:type="spellEnd"/>
      <w:r w:rsidRPr="00DC3903">
        <w:rPr>
          <w:bCs/>
          <w:sz w:val="24"/>
          <w:szCs w:val="24"/>
        </w:rPr>
        <w:t xml:space="preserve"> </w:t>
      </w:r>
      <w:proofErr w:type="spellStart"/>
      <w:r w:rsidRPr="00DC3903">
        <w:rPr>
          <w:bCs/>
          <w:sz w:val="24"/>
          <w:szCs w:val="24"/>
        </w:rPr>
        <w:t>stingatoarelor</w:t>
      </w:r>
      <w:proofErr w:type="spellEnd"/>
      <w:r w:rsidRPr="00DC3903">
        <w:rPr>
          <w:bCs/>
          <w:sz w:val="24"/>
          <w:szCs w:val="24"/>
        </w:rPr>
        <w:t xml:space="preserve"> de </w:t>
      </w:r>
      <w:proofErr w:type="spellStart"/>
      <w:r w:rsidRPr="00DC3903">
        <w:rPr>
          <w:bCs/>
          <w:sz w:val="24"/>
          <w:szCs w:val="24"/>
        </w:rPr>
        <w:t>incendiu</w:t>
      </w:r>
      <w:proofErr w:type="spellEnd"/>
      <w:r w:rsidRPr="00DC3903">
        <w:rPr>
          <w:bCs/>
          <w:sz w:val="24"/>
          <w:szCs w:val="24"/>
        </w:rPr>
        <w:t xml:space="preserve"> se </w:t>
      </w:r>
      <w:proofErr w:type="spellStart"/>
      <w:r w:rsidRPr="00DC3903">
        <w:rPr>
          <w:bCs/>
          <w:sz w:val="24"/>
          <w:szCs w:val="24"/>
        </w:rPr>
        <w:t>realizează</w:t>
      </w:r>
      <w:proofErr w:type="spellEnd"/>
      <w:r w:rsidRPr="00DC3903">
        <w:rPr>
          <w:bCs/>
          <w:sz w:val="24"/>
          <w:szCs w:val="24"/>
        </w:rPr>
        <w:t xml:space="preserve"> conform </w:t>
      </w:r>
      <w:proofErr w:type="spellStart"/>
      <w:r w:rsidRPr="00DC3903">
        <w:rPr>
          <w:bCs/>
          <w:sz w:val="24"/>
          <w:szCs w:val="24"/>
        </w:rPr>
        <w:t>legislatiei</w:t>
      </w:r>
      <w:proofErr w:type="spellEnd"/>
      <w:r w:rsidRPr="00DC3903">
        <w:rPr>
          <w:bCs/>
          <w:sz w:val="24"/>
          <w:szCs w:val="24"/>
        </w:rPr>
        <w:t xml:space="preserve"> in </w:t>
      </w:r>
      <w:proofErr w:type="spellStart"/>
      <w:r w:rsidRPr="00DC3903">
        <w:rPr>
          <w:bCs/>
          <w:sz w:val="24"/>
          <w:szCs w:val="24"/>
        </w:rPr>
        <w:t>vigoare</w:t>
      </w:r>
      <w:proofErr w:type="spellEnd"/>
      <w:r w:rsidRPr="00DC3903">
        <w:rPr>
          <w:bCs/>
          <w:sz w:val="24"/>
          <w:szCs w:val="24"/>
        </w:rPr>
        <w:t>.</w:t>
      </w:r>
    </w:p>
    <w:p w14:paraId="5077065C" w14:textId="77777777" w:rsidR="00C945C1" w:rsidRPr="00DC3903" w:rsidRDefault="00C945C1" w:rsidP="00C945C1">
      <w:pPr>
        <w:spacing w:line="276" w:lineRule="auto"/>
        <w:ind w:firstLine="720"/>
        <w:jc w:val="both"/>
        <w:rPr>
          <w:bCs/>
          <w:sz w:val="24"/>
          <w:szCs w:val="24"/>
        </w:rPr>
      </w:pPr>
      <w:r w:rsidRPr="00DC3903">
        <w:rPr>
          <w:bCs/>
          <w:sz w:val="24"/>
          <w:szCs w:val="24"/>
        </w:rPr>
        <w:t xml:space="preserve">In </w:t>
      </w:r>
      <w:proofErr w:type="spellStart"/>
      <w:r w:rsidRPr="00DC3903">
        <w:rPr>
          <w:bCs/>
          <w:sz w:val="24"/>
          <w:szCs w:val="24"/>
        </w:rPr>
        <w:t>cadrul</w:t>
      </w:r>
      <w:proofErr w:type="spellEnd"/>
      <w:r w:rsidRPr="00DC3903">
        <w:rPr>
          <w:bCs/>
          <w:sz w:val="24"/>
          <w:szCs w:val="24"/>
        </w:rPr>
        <w:t xml:space="preserve"> </w:t>
      </w:r>
      <w:proofErr w:type="spellStart"/>
      <w:r w:rsidRPr="00DC3903">
        <w:rPr>
          <w:bCs/>
          <w:sz w:val="24"/>
          <w:szCs w:val="24"/>
        </w:rPr>
        <w:t>obiectivului</w:t>
      </w:r>
      <w:proofErr w:type="spellEnd"/>
      <w:r w:rsidRPr="00DC3903">
        <w:rPr>
          <w:bCs/>
          <w:sz w:val="24"/>
          <w:szCs w:val="24"/>
        </w:rPr>
        <w:t xml:space="preserve"> </w:t>
      </w:r>
      <w:proofErr w:type="spellStart"/>
      <w:r w:rsidRPr="00DC3903">
        <w:rPr>
          <w:bCs/>
          <w:sz w:val="24"/>
          <w:szCs w:val="24"/>
        </w:rPr>
        <w:t>exista</w:t>
      </w:r>
      <w:proofErr w:type="spellEnd"/>
      <w:r w:rsidRPr="00DC3903">
        <w:rPr>
          <w:bCs/>
          <w:sz w:val="24"/>
          <w:szCs w:val="24"/>
        </w:rPr>
        <w:t xml:space="preserve"> </w:t>
      </w:r>
      <w:proofErr w:type="spellStart"/>
      <w:r w:rsidRPr="00DC3903">
        <w:rPr>
          <w:bCs/>
          <w:sz w:val="24"/>
          <w:szCs w:val="24"/>
        </w:rPr>
        <w:t>urmatoarele</w:t>
      </w:r>
      <w:proofErr w:type="spellEnd"/>
      <w:r w:rsidRPr="00DC3903">
        <w:rPr>
          <w:bCs/>
          <w:sz w:val="24"/>
          <w:szCs w:val="24"/>
        </w:rPr>
        <w:t xml:space="preserve"> </w:t>
      </w:r>
      <w:proofErr w:type="spellStart"/>
      <w:r w:rsidRPr="00DC3903">
        <w:rPr>
          <w:bCs/>
          <w:sz w:val="24"/>
          <w:szCs w:val="24"/>
        </w:rPr>
        <w:t>categorii</w:t>
      </w:r>
      <w:proofErr w:type="spellEnd"/>
      <w:r w:rsidRPr="00DC3903">
        <w:rPr>
          <w:bCs/>
          <w:sz w:val="24"/>
          <w:szCs w:val="24"/>
        </w:rPr>
        <w:t xml:space="preserve"> de </w:t>
      </w:r>
      <w:proofErr w:type="spellStart"/>
      <w:r w:rsidRPr="00DC3903">
        <w:rPr>
          <w:bCs/>
          <w:sz w:val="24"/>
          <w:szCs w:val="24"/>
        </w:rPr>
        <w:t>mijloace</w:t>
      </w:r>
      <w:proofErr w:type="spellEnd"/>
      <w:r w:rsidRPr="00DC3903">
        <w:rPr>
          <w:bCs/>
          <w:sz w:val="24"/>
          <w:szCs w:val="24"/>
        </w:rPr>
        <w:t xml:space="preserve"> </w:t>
      </w:r>
      <w:proofErr w:type="spellStart"/>
      <w:r w:rsidRPr="00DC3903">
        <w:rPr>
          <w:bCs/>
          <w:sz w:val="24"/>
          <w:szCs w:val="24"/>
        </w:rPr>
        <w:t>tehnice</w:t>
      </w:r>
      <w:proofErr w:type="spellEnd"/>
      <w:r w:rsidRPr="00DC3903">
        <w:rPr>
          <w:bCs/>
          <w:sz w:val="24"/>
          <w:szCs w:val="24"/>
        </w:rPr>
        <w:t xml:space="preserve"> de </w:t>
      </w:r>
      <w:proofErr w:type="spellStart"/>
      <w:r w:rsidRPr="00DC3903">
        <w:rPr>
          <w:bCs/>
          <w:sz w:val="24"/>
          <w:szCs w:val="24"/>
        </w:rPr>
        <w:t>aparare</w:t>
      </w:r>
      <w:proofErr w:type="spellEnd"/>
      <w:r w:rsidRPr="00DC3903">
        <w:rPr>
          <w:bCs/>
          <w:sz w:val="24"/>
          <w:szCs w:val="24"/>
        </w:rPr>
        <w:t xml:space="preserve"> </w:t>
      </w:r>
      <w:proofErr w:type="spellStart"/>
      <w:r w:rsidRPr="00DC3903">
        <w:rPr>
          <w:bCs/>
          <w:sz w:val="24"/>
          <w:szCs w:val="24"/>
        </w:rPr>
        <w:t>impotriva</w:t>
      </w:r>
      <w:proofErr w:type="spellEnd"/>
      <w:r w:rsidRPr="00DC3903">
        <w:rPr>
          <w:bCs/>
          <w:sz w:val="24"/>
          <w:szCs w:val="24"/>
        </w:rPr>
        <w:t xml:space="preserve"> </w:t>
      </w:r>
      <w:proofErr w:type="spellStart"/>
      <w:r w:rsidRPr="00DC3903">
        <w:rPr>
          <w:bCs/>
          <w:sz w:val="24"/>
          <w:szCs w:val="24"/>
        </w:rPr>
        <w:t>incendiilor</w:t>
      </w:r>
      <w:proofErr w:type="spellEnd"/>
      <w:r w:rsidRPr="00DC3903">
        <w:rPr>
          <w:bCs/>
          <w:sz w:val="24"/>
          <w:szCs w:val="24"/>
        </w:rPr>
        <w:t>:</w:t>
      </w:r>
    </w:p>
    <w:p w14:paraId="013BDDDA" w14:textId="77777777" w:rsidR="00C945C1" w:rsidRPr="00DC3903" w:rsidRDefault="00C945C1" w:rsidP="00C945C1">
      <w:pPr>
        <w:spacing w:line="276" w:lineRule="auto"/>
        <w:jc w:val="both"/>
        <w:rPr>
          <w:bCs/>
          <w:sz w:val="24"/>
          <w:szCs w:val="24"/>
        </w:rPr>
      </w:pPr>
      <w:r w:rsidRPr="00DC3903">
        <w:rPr>
          <w:bCs/>
          <w:sz w:val="24"/>
          <w:szCs w:val="24"/>
        </w:rPr>
        <w:t xml:space="preserve">  - 2 </w:t>
      </w:r>
      <w:proofErr w:type="spellStart"/>
      <w:r w:rsidRPr="00DC3903">
        <w:rPr>
          <w:bCs/>
          <w:sz w:val="24"/>
          <w:szCs w:val="24"/>
        </w:rPr>
        <w:t>stingatoare</w:t>
      </w:r>
      <w:proofErr w:type="spellEnd"/>
      <w:r w:rsidRPr="00DC3903">
        <w:rPr>
          <w:bCs/>
          <w:sz w:val="24"/>
          <w:szCs w:val="24"/>
        </w:rPr>
        <w:t xml:space="preserve"> P9</w:t>
      </w:r>
    </w:p>
    <w:p w14:paraId="70BAB348" w14:textId="77777777" w:rsidR="00C945C1" w:rsidRPr="00DC3903" w:rsidRDefault="00C945C1" w:rsidP="00C945C1">
      <w:pPr>
        <w:spacing w:line="276" w:lineRule="auto"/>
        <w:jc w:val="both"/>
        <w:rPr>
          <w:bCs/>
          <w:sz w:val="24"/>
          <w:szCs w:val="24"/>
        </w:rPr>
      </w:pPr>
      <w:r w:rsidRPr="00DC3903">
        <w:rPr>
          <w:bCs/>
          <w:sz w:val="24"/>
          <w:szCs w:val="24"/>
        </w:rPr>
        <w:t xml:space="preserve">  - 16 </w:t>
      </w:r>
      <w:proofErr w:type="spellStart"/>
      <w:r w:rsidRPr="00DC3903">
        <w:rPr>
          <w:bCs/>
          <w:sz w:val="24"/>
          <w:szCs w:val="24"/>
        </w:rPr>
        <w:t>stingatoare</w:t>
      </w:r>
      <w:proofErr w:type="spellEnd"/>
      <w:r w:rsidRPr="00DC3903">
        <w:rPr>
          <w:bCs/>
          <w:sz w:val="24"/>
          <w:szCs w:val="24"/>
        </w:rPr>
        <w:t xml:space="preserve"> P6</w:t>
      </w:r>
    </w:p>
    <w:p w14:paraId="457CCF1D" w14:textId="77777777" w:rsidR="00C945C1" w:rsidRPr="00DC3903" w:rsidRDefault="00C945C1" w:rsidP="00C945C1">
      <w:pPr>
        <w:spacing w:line="276" w:lineRule="auto"/>
        <w:jc w:val="both"/>
        <w:rPr>
          <w:bCs/>
          <w:sz w:val="24"/>
          <w:szCs w:val="24"/>
        </w:rPr>
      </w:pPr>
      <w:r w:rsidRPr="00DC3903">
        <w:rPr>
          <w:bCs/>
          <w:sz w:val="24"/>
          <w:szCs w:val="24"/>
        </w:rPr>
        <w:t xml:space="preserve">  - 2 </w:t>
      </w:r>
      <w:proofErr w:type="spellStart"/>
      <w:r w:rsidRPr="00DC3903">
        <w:rPr>
          <w:bCs/>
          <w:sz w:val="24"/>
          <w:szCs w:val="24"/>
        </w:rPr>
        <w:t>stingatoare</w:t>
      </w:r>
      <w:proofErr w:type="spellEnd"/>
      <w:r w:rsidRPr="00DC3903">
        <w:rPr>
          <w:bCs/>
          <w:sz w:val="24"/>
          <w:szCs w:val="24"/>
        </w:rPr>
        <w:t xml:space="preserve"> P50</w:t>
      </w:r>
    </w:p>
    <w:p w14:paraId="60225796" w14:textId="77777777" w:rsidR="00C945C1" w:rsidRPr="00DC3903" w:rsidRDefault="00C945C1" w:rsidP="00C945C1">
      <w:pPr>
        <w:spacing w:line="276" w:lineRule="auto"/>
        <w:jc w:val="both"/>
        <w:rPr>
          <w:bCs/>
          <w:sz w:val="24"/>
          <w:szCs w:val="24"/>
        </w:rPr>
      </w:pPr>
      <w:r w:rsidRPr="00DC3903">
        <w:rPr>
          <w:bCs/>
          <w:sz w:val="24"/>
          <w:szCs w:val="24"/>
        </w:rPr>
        <w:t xml:space="preserve">- 5 </w:t>
      </w:r>
      <w:proofErr w:type="spellStart"/>
      <w:r w:rsidRPr="00DC3903">
        <w:rPr>
          <w:bCs/>
          <w:sz w:val="24"/>
          <w:szCs w:val="24"/>
        </w:rPr>
        <w:t>cazmale</w:t>
      </w:r>
      <w:proofErr w:type="spellEnd"/>
      <w:r w:rsidRPr="00DC3903">
        <w:rPr>
          <w:bCs/>
          <w:sz w:val="24"/>
          <w:szCs w:val="24"/>
        </w:rPr>
        <w:t xml:space="preserve"> PSI</w:t>
      </w:r>
    </w:p>
    <w:p w14:paraId="2086FD58" w14:textId="77777777" w:rsidR="00C945C1" w:rsidRPr="00DC3903" w:rsidRDefault="00C945C1" w:rsidP="00C945C1">
      <w:pPr>
        <w:spacing w:line="276" w:lineRule="auto"/>
        <w:jc w:val="both"/>
        <w:rPr>
          <w:bCs/>
          <w:sz w:val="24"/>
          <w:szCs w:val="24"/>
        </w:rPr>
      </w:pPr>
      <w:r w:rsidRPr="00DC3903">
        <w:rPr>
          <w:bCs/>
          <w:sz w:val="24"/>
          <w:szCs w:val="24"/>
        </w:rPr>
        <w:t xml:space="preserve">- 10 </w:t>
      </w:r>
      <w:proofErr w:type="spellStart"/>
      <w:r w:rsidRPr="00DC3903">
        <w:rPr>
          <w:bCs/>
          <w:sz w:val="24"/>
          <w:szCs w:val="24"/>
        </w:rPr>
        <w:t>lopeti</w:t>
      </w:r>
      <w:proofErr w:type="spellEnd"/>
      <w:r w:rsidRPr="00DC3903">
        <w:rPr>
          <w:bCs/>
          <w:sz w:val="24"/>
          <w:szCs w:val="24"/>
        </w:rPr>
        <w:t xml:space="preserve"> PSI</w:t>
      </w:r>
    </w:p>
    <w:p w14:paraId="75B1E95D" w14:textId="77777777" w:rsidR="00C945C1" w:rsidRPr="00DC3903" w:rsidRDefault="00C945C1" w:rsidP="00C945C1">
      <w:pPr>
        <w:spacing w:line="276" w:lineRule="auto"/>
        <w:jc w:val="both"/>
        <w:rPr>
          <w:bCs/>
          <w:sz w:val="24"/>
          <w:szCs w:val="24"/>
        </w:rPr>
      </w:pPr>
      <w:r w:rsidRPr="00DC3903">
        <w:rPr>
          <w:bCs/>
          <w:sz w:val="24"/>
          <w:szCs w:val="24"/>
        </w:rPr>
        <w:t xml:space="preserve">- 5 </w:t>
      </w:r>
      <w:proofErr w:type="spellStart"/>
      <w:r w:rsidRPr="00DC3903">
        <w:rPr>
          <w:bCs/>
          <w:sz w:val="24"/>
          <w:szCs w:val="24"/>
        </w:rPr>
        <w:t>batatoare</w:t>
      </w:r>
      <w:proofErr w:type="spellEnd"/>
      <w:r w:rsidRPr="00DC3903">
        <w:rPr>
          <w:bCs/>
          <w:sz w:val="24"/>
          <w:szCs w:val="24"/>
        </w:rPr>
        <w:t xml:space="preserve"> </w:t>
      </w:r>
      <w:proofErr w:type="spellStart"/>
      <w:r w:rsidRPr="00DC3903">
        <w:rPr>
          <w:bCs/>
          <w:sz w:val="24"/>
          <w:szCs w:val="24"/>
        </w:rPr>
        <w:t>stins</w:t>
      </w:r>
      <w:proofErr w:type="spellEnd"/>
      <w:r w:rsidRPr="00DC3903">
        <w:rPr>
          <w:bCs/>
          <w:sz w:val="24"/>
          <w:szCs w:val="24"/>
        </w:rPr>
        <w:t xml:space="preserve"> </w:t>
      </w:r>
      <w:proofErr w:type="spellStart"/>
      <w:r w:rsidRPr="00DC3903">
        <w:rPr>
          <w:bCs/>
          <w:sz w:val="24"/>
          <w:szCs w:val="24"/>
        </w:rPr>
        <w:t>incendii</w:t>
      </w:r>
      <w:proofErr w:type="spellEnd"/>
      <w:r w:rsidRPr="00DC3903">
        <w:rPr>
          <w:bCs/>
          <w:sz w:val="24"/>
          <w:szCs w:val="24"/>
        </w:rPr>
        <w:t xml:space="preserve"> </w:t>
      </w:r>
      <w:proofErr w:type="spellStart"/>
      <w:r w:rsidRPr="00DC3903">
        <w:rPr>
          <w:bCs/>
          <w:sz w:val="24"/>
          <w:szCs w:val="24"/>
        </w:rPr>
        <w:t>vegetatie</w:t>
      </w:r>
      <w:proofErr w:type="spellEnd"/>
      <w:r w:rsidRPr="00DC3903">
        <w:rPr>
          <w:bCs/>
          <w:sz w:val="24"/>
          <w:szCs w:val="24"/>
        </w:rPr>
        <w:t xml:space="preserve"> </w:t>
      </w:r>
      <w:proofErr w:type="spellStart"/>
      <w:r w:rsidRPr="00DC3903">
        <w:rPr>
          <w:bCs/>
          <w:sz w:val="24"/>
          <w:szCs w:val="24"/>
        </w:rPr>
        <w:t>uscata</w:t>
      </w:r>
      <w:proofErr w:type="spellEnd"/>
    </w:p>
    <w:p w14:paraId="4552912B" w14:textId="77777777" w:rsidR="00C945C1" w:rsidRPr="00DC3903" w:rsidRDefault="00C945C1" w:rsidP="00C945C1">
      <w:pPr>
        <w:spacing w:line="276" w:lineRule="auto"/>
        <w:jc w:val="both"/>
        <w:rPr>
          <w:bCs/>
          <w:sz w:val="24"/>
          <w:szCs w:val="24"/>
        </w:rPr>
      </w:pPr>
      <w:r w:rsidRPr="00DC3903">
        <w:rPr>
          <w:bCs/>
          <w:sz w:val="24"/>
          <w:szCs w:val="24"/>
        </w:rPr>
        <w:t xml:space="preserve">- 2 </w:t>
      </w:r>
      <w:proofErr w:type="spellStart"/>
      <w:r w:rsidRPr="00DC3903">
        <w:rPr>
          <w:bCs/>
          <w:sz w:val="24"/>
          <w:szCs w:val="24"/>
        </w:rPr>
        <w:t>topoare</w:t>
      </w:r>
      <w:proofErr w:type="spellEnd"/>
      <w:r w:rsidRPr="00DC3903">
        <w:rPr>
          <w:bCs/>
          <w:sz w:val="24"/>
          <w:szCs w:val="24"/>
        </w:rPr>
        <w:t xml:space="preserve"> </w:t>
      </w:r>
      <w:proofErr w:type="spellStart"/>
      <w:r w:rsidRPr="00DC3903">
        <w:rPr>
          <w:bCs/>
          <w:sz w:val="24"/>
          <w:szCs w:val="24"/>
        </w:rPr>
        <w:t>tarnacop</w:t>
      </w:r>
      <w:proofErr w:type="spellEnd"/>
    </w:p>
    <w:p w14:paraId="0B97E62E" w14:textId="77777777" w:rsidR="00C945C1" w:rsidRPr="00DC3903" w:rsidRDefault="00C945C1" w:rsidP="00C945C1">
      <w:pPr>
        <w:spacing w:line="276" w:lineRule="auto"/>
        <w:jc w:val="both"/>
        <w:rPr>
          <w:bCs/>
          <w:sz w:val="24"/>
          <w:szCs w:val="24"/>
        </w:rPr>
      </w:pPr>
      <w:r w:rsidRPr="00DC3903">
        <w:rPr>
          <w:bCs/>
          <w:sz w:val="24"/>
          <w:szCs w:val="24"/>
        </w:rPr>
        <w:t xml:space="preserve">- 2 </w:t>
      </w:r>
      <w:proofErr w:type="spellStart"/>
      <w:r w:rsidRPr="00DC3903">
        <w:rPr>
          <w:bCs/>
          <w:sz w:val="24"/>
          <w:szCs w:val="24"/>
        </w:rPr>
        <w:t>aparate</w:t>
      </w:r>
      <w:proofErr w:type="spellEnd"/>
      <w:r w:rsidRPr="00DC3903">
        <w:rPr>
          <w:bCs/>
          <w:sz w:val="24"/>
          <w:szCs w:val="24"/>
        </w:rPr>
        <w:t xml:space="preserve"> de </w:t>
      </w:r>
      <w:proofErr w:type="spellStart"/>
      <w:r w:rsidRPr="00DC3903">
        <w:rPr>
          <w:bCs/>
          <w:sz w:val="24"/>
          <w:szCs w:val="24"/>
        </w:rPr>
        <w:t>respirat</w:t>
      </w:r>
      <w:proofErr w:type="spellEnd"/>
      <w:r w:rsidRPr="00DC3903">
        <w:rPr>
          <w:bCs/>
          <w:sz w:val="24"/>
          <w:szCs w:val="24"/>
        </w:rPr>
        <w:t xml:space="preserve"> +3 </w:t>
      </w:r>
      <w:proofErr w:type="spellStart"/>
      <w:r w:rsidRPr="00DC3903">
        <w:rPr>
          <w:bCs/>
          <w:sz w:val="24"/>
          <w:szCs w:val="24"/>
        </w:rPr>
        <w:t>butelii</w:t>
      </w:r>
      <w:proofErr w:type="spellEnd"/>
    </w:p>
    <w:p w14:paraId="5D663818" w14:textId="77777777" w:rsidR="00C945C1" w:rsidRPr="00DC3903" w:rsidRDefault="00C945C1" w:rsidP="00C945C1">
      <w:pPr>
        <w:spacing w:line="276" w:lineRule="auto"/>
        <w:jc w:val="both"/>
        <w:rPr>
          <w:bCs/>
          <w:sz w:val="24"/>
          <w:szCs w:val="24"/>
        </w:rPr>
      </w:pPr>
      <w:r w:rsidRPr="00DC3903">
        <w:rPr>
          <w:bCs/>
          <w:sz w:val="24"/>
          <w:szCs w:val="24"/>
        </w:rPr>
        <w:t xml:space="preserve">- 2 </w:t>
      </w:r>
      <w:proofErr w:type="spellStart"/>
      <w:r w:rsidRPr="00DC3903">
        <w:rPr>
          <w:bCs/>
          <w:sz w:val="24"/>
          <w:szCs w:val="24"/>
        </w:rPr>
        <w:t>scari</w:t>
      </w:r>
      <w:proofErr w:type="spellEnd"/>
      <w:r w:rsidRPr="00DC3903">
        <w:rPr>
          <w:bCs/>
          <w:sz w:val="24"/>
          <w:szCs w:val="24"/>
        </w:rPr>
        <w:t xml:space="preserve"> </w:t>
      </w:r>
      <w:proofErr w:type="spellStart"/>
      <w:r w:rsidRPr="00DC3903">
        <w:rPr>
          <w:bCs/>
          <w:sz w:val="24"/>
          <w:szCs w:val="24"/>
        </w:rPr>
        <w:t>culisabile</w:t>
      </w:r>
      <w:proofErr w:type="spellEnd"/>
      <w:r w:rsidRPr="00DC3903">
        <w:rPr>
          <w:bCs/>
          <w:sz w:val="24"/>
          <w:szCs w:val="24"/>
        </w:rPr>
        <w:t xml:space="preserve"> 3 </w:t>
      </w:r>
      <w:proofErr w:type="spellStart"/>
      <w:r w:rsidRPr="00DC3903">
        <w:rPr>
          <w:bCs/>
          <w:sz w:val="24"/>
          <w:szCs w:val="24"/>
        </w:rPr>
        <w:t>elementi</w:t>
      </w:r>
      <w:proofErr w:type="spellEnd"/>
    </w:p>
    <w:p w14:paraId="3582D234" w14:textId="77777777" w:rsidR="00C945C1" w:rsidRPr="00DC3903" w:rsidRDefault="00C945C1" w:rsidP="00C945C1">
      <w:pPr>
        <w:spacing w:line="276" w:lineRule="auto"/>
        <w:jc w:val="both"/>
        <w:rPr>
          <w:bCs/>
          <w:sz w:val="24"/>
          <w:szCs w:val="24"/>
        </w:rPr>
      </w:pPr>
      <w:r w:rsidRPr="00DC3903">
        <w:rPr>
          <w:bCs/>
          <w:sz w:val="24"/>
          <w:szCs w:val="24"/>
        </w:rPr>
        <w:t xml:space="preserve">- 3 </w:t>
      </w:r>
      <w:proofErr w:type="spellStart"/>
      <w:r w:rsidRPr="00DC3903">
        <w:rPr>
          <w:bCs/>
          <w:sz w:val="24"/>
          <w:szCs w:val="24"/>
        </w:rPr>
        <w:t>pichete</w:t>
      </w:r>
      <w:proofErr w:type="spellEnd"/>
      <w:r w:rsidRPr="00DC3903">
        <w:rPr>
          <w:bCs/>
          <w:sz w:val="24"/>
          <w:szCs w:val="24"/>
        </w:rPr>
        <w:t xml:space="preserve"> PSI </w:t>
      </w:r>
      <w:proofErr w:type="spellStart"/>
      <w:r w:rsidRPr="00DC3903">
        <w:rPr>
          <w:bCs/>
          <w:sz w:val="24"/>
          <w:szCs w:val="24"/>
        </w:rPr>
        <w:t>inpartite</w:t>
      </w:r>
      <w:proofErr w:type="spellEnd"/>
      <w:r w:rsidRPr="00DC3903">
        <w:rPr>
          <w:bCs/>
          <w:sz w:val="24"/>
          <w:szCs w:val="24"/>
        </w:rPr>
        <w:t xml:space="preserve"> in 3 </w:t>
      </w:r>
      <w:proofErr w:type="spellStart"/>
      <w:r w:rsidRPr="00DC3903">
        <w:rPr>
          <w:bCs/>
          <w:sz w:val="24"/>
          <w:szCs w:val="24"/>
        </w:rPr>
        <w:t>localitati</w:t>
      </w:r>
      <w:proofErr w:type="spellEnd"/>
      <w:r w:rsidRPr="00DC3903">
        <w:rPr>
          <w:bCs/>
          <w:sz w:val="24"/>
          <w:szCs w:val="24"/>
        </w:rPr>
        <w:t xml:space="preserve"> de pe raza </w:t>
      </w:r>
      <w:proofErr w:type="spellStart"/>
      <w:r w:rsidRPr="00DC3903">
        <w:rPr>
          <w:bCs/>
          <w:sz w:val="24"/>
          <w:szCs w:val="24"/>
        </w:rPr>
        <w:t>comunei</w:t>
      </w:r>
      <w:proofErr w:type="spellEnd"/>
      <w:r w:rsidRPr="00DC3903">
        <w:rPr>
          <w:bCs/>
          <w:sz w:val="24"/>
          <w:szCs w:val="24"/>
        </w:rPr>
        <w:t xml:space="preserve">, </w:t>
      </w:r>
      <w:proofErr w:type="spellStart"/>
      <w:r w:rsidRPr="00DC3903">
        <w:rPr>
          <w:bCs/>
          <w:sz w:val="24"/>
          <w:szCs w:val="24"/>
        </w:rPr>
        <w:t>toate</w:t>
      </w:r>
      <w:proofErr w:type="spellEnd"/>
      <w:r w:rsidRPr="00DC3903">
        <w:rPr>
          <w:bCs/>
          <w:sz w:val="24"/>
          <w:szCs w:val="24"/>
        </w:rPr>
        <w:t xml:space="preserve"> </w:t>
      </w:r>
      <w:proofErr w:type="spellStart"/>
      <w:r w:rsidRPr="00DC3903">
        <w:rPr>
          <w:bCs/>
          <w:sz w:val="24"/>
          <w:szCs w:val="24"/>
        </w:rPr>
        <w:t>dotate</w:t>
      </w:r>
      <w:proofErr w:type="spellEnd"/>
      <w:r w:rsidRPr="00DC3903">
        <w:rPr>
          <w:bCs/>
          <w:sz w:val="24"/>
          <w:szCs w:val="24"/>
        </w:rPr>
        <w:t xml:space="preserve"> cu </w:t>
      </w:r>
      <w:proofErr w:type="spellStart"/>
      <w:r w:rsidRPr="00DC3903">
        <w:rPr>
          <w:bCs/>
          <w:sz w:val="24"/>
          <w:szCs w:val="24"/>
        </w:rPr>
        <w:t>cele</w:t>
      </w:r>
      <w:proofErr w:type="spellEnd"/>
      <w:r w:rsidRPr="00DC3903">
        <w:rPr>
          <w:bCs/>
          <w:sz w:val="24"/>
          <w:szCs w:val="24"/>
        </w:rPr>
        <w:t xml:space="preserve"> </w:t>
      </w:r>
      <w:proofErr w:type="spellStart"/>
      <w:r w:rsidRPr="00DC3903">
        <w:rPr>
          <w:bCs/>
          <w:sz w:val="24"/>
          <w:szCs w:val="24"/>
        </w:rPr>
        <w:t>mai</w:t>
      </w:r>
      <w:proofErr w:type="spellEnd"/>
      <w:r w:rsidRPr="00DC3903">
        <w:rPr>
          <w:bCs/>
          <w:sz w:val="24"/>
          <w:szCs w:val="24"/>
        </w:rPr>
        <w:t xml:space="preserve"> sus </w:t>
      </w:r>
      <w:proofErr w:type="spellStart"/>
      <w:r w:rsidRPr="00DC3903">
        <w:rPr>
          <w:bCs/>
          <w:sz w:val="24"/>
          <w:szCs w:val="24"/>
        </w:rPr>
        <w:t>amintite</w:t>
      </w:r>
      <w:proofErr w:type="spellEnd"/>
      <w:r w:rsidRPr="00DC3903">
        <w:rPr>
          <w:bCs/>
          <w:sz w:val="24"/>
          <w:szCs w:val="24"/>
        </w:rPr>
        <w:t>.</w:t>
      </w:r>
    </w:p>
    <w:p w14:paraId="76C6D46D" w14:textId="77777777" w:rsidR="00C945C1" w:rsidRPr="00DC3903" w:rsidRDefault="00C945C1" w:rsidP="00C945C1">
      <w:pPr>
        <w:spacing w:line="276" w:lineRule="auto"/>
        <w:jc w:val="both"/>
        <w:rPr>
          <w:bCs/>
          <w:sz w:val="24"/>
          <w:szCs w:val="24"/>
        </w:rPr>
      </w:pPr>
      <w:r w:rsidRPr="00DC3903">
        <w:rPr>
          <w:bCs/>
          <w:sz w:val="24"/>
          <w:szCs w:val="24"/>
        </w:rPr>
        <w:t xml:space="preserve">- </w:t>
      </w:r>
      <w:proofErr w:type="gramStart"/>
      <w:r w:rsidRPr="00DC3903">
        <w:rPr>
          <w:bCs/>
          <w:sz w:val="24"/>
          <w:szCs w:val="24"/>
        </w:rPr>
        <w:t xml:space="preserve">Tractor  </w:t>
      </w:r>
      <w:proofErr w:type="spellStart"/>
      <w:r w:rsidRPr="00DC3903">
        <w:rPr>
          <w:bCs/>
          <w:sz w:val="24"/>
          <w:szCs w:val="24"/>
        </w:rPr>
        <w:t>Fram</w:t>
      </w:r>
      <w:proofErr w:type="spellEnd"/>
      <w:proofErr w:type="gramEnd"/>
      <w:r w:rsidRPr="00DC3903">
        <w:rPr>
          <w:bCs/>
          <w:sz w:val="24"/>
          <w:szCs w:val="24"/>
        </w:rPr>
        <w:t xml:space="preserve">  Trac  cu  </w:t>
      </w:r>
      <w:proofErr w:type="spellStart"/>
      <w:r w:rsidRPr="00DC3903">
        <w:rPr>
          <w:bCs/>
          <w:sz w:val="24"/>
          <w:szCs w:val="24"/>
        </w:rPr>
        <w:t>vidanja</w:t>
      </w:r>
      <w:proofErr w:type="spellEnd"/>
      <w:r w:rsidRPr="00DC3903">
        <w:rPr>
          <w:bCs/>
          <w:sz w:val="24"/>
          <w:szCs w:val="24"/>
        </w:rPr>
        <w:t xml:space="preserve">   de  5  t, </w:t>
      </w:r>
    </w:p>
    <w:p w14:paraId="44D05B00" w14:textId="77777777" w:rsidR="00C945C1" w:rsidRPr="00DC3903" w:rsidRDefault="00C945C1" w:rsidP="00C945C1">
      <w:pPr>
        <w:spacing w:line="276" w:lineRule="auto"/>
        <w:jc w:val="both"/>
        <w:rPr>
          <w:bCs/>
          <w:sz w:val="24"/>
          <w:szCs w:val="24"/>
        </w:rPr>
      </w:pPr>
      <w:r w:rsidRPr="00DC3903">
        <w:rPr>
          <w:bCs/>
          <w:sz w:val="24"/>
          <w:szCs w:val="24"/>
        </w:rPr>
        <w:t xml:space="preserve">- un </w:t>
      </w:r>
      <w:proofErr w:type="spellStart"/>
      <w:r w:rsidRPr="00DC3903">
        <w:rPr>
          <w:bCs/>
          <w:sz w:val="24"/>
          <w:szCs w:val="24"/>
        </w:rPr>
        <w:t>buldoexcavator</w:t>
      </w:r>
      <w:proofErr w:type="spellEnd"/>
      <w:r w:rsidRPr="00DC3903">
        <w:rPr>
          <w:bCs/>
          <w:sz w:val="24"/>
          <w:szCs w:val="24"/>
        </w:rPr>
        <w:t xml:space="preserve">, </w:t>
      </w:r>
      <w:proofErr w:type="spellStart"/>
      <w:r w:rsidRPr="00DC3903">
        <w:rPr>
          <w:bCs/>
          <w:sz w:val="24"/>
          <w:szCs w:val="24"/>
        </w:rPr>
        <w:t>cupa</w:t>
      </w:r>
      <w:proofErr w:type="spellEnd"/>
      <w:r w:rsidRPr="00DC3903">
        <w:rPr>
          <w:bCs/>
          <w:sz w:val="24"/>
          <w:szCs w:val="24"/>
        </w:rPr>
        <w:t xml:space="preserve"> </w:t>
      </w:r>
      <w:proofErr w:type="spellStart"/>
      <w:r w:rsidRPr="00DC3903">
        <w:rPr>
          <w:bCs/>
          <w:sz w:val="24"/>
          <w:szCs w:val="24"/>
        </w:rPr>
        <w:t>si</w:t>
      </w:r>
      <w:proofErr w:type="spellEnd"/>
      <w:r w:rsidRPr="00DC3903">
        <w:rPr>
          <w:bCs/>
          <w:sz w:val="24"/>
          <w:szCs w:val="24"/>
        </w:rPr>
        <w:t xml:space="preserve"> brat 4x4 </w:t>
      </w:r>
      <w:proofErr w:type="spellStart"/>
      <w:r w:rsidRPr="00DC3903">
        <w:rPr>
          <w:bCs/>
          <w:sz w:val="24"/>
          <w:szCs w:val="24"/>
        </w:rPr>
        <w:t>si</w:t>
      </w:r>
      <w:proofErr w:type="spellEnd"/>
      <w:r w:rsidRPr="00DC3903">
        <w:rPr>
          <w:bCs/>
          <w:sz w:val="24"/>
          <w:szCs w:val="24"/>
        </w:rPr>
        <w:t xml:space="preserve"> </w:t>
      </w:r>
      <w:proofErr w:type="spellStart"/>
      <w:r w:rsidRPr="00DC3903">
        <w:rPr>
          <w:bCs/>
          <w:sz w:val="24"/>
          <w:szCs w:val="24"/>
        </w:rPr>
        <w:t>carosata</w:t>
      </w:r>
      <w:proofErr w:type="spellEnd"/>
      <w:r w:rsidRPr="00DC3903">
        <w:rPr>
          <w:bCs/>
          <w:sz w:val="24"/>
          <w:szCs w:val="24"/>
        </w:rPr>
        <w:t xml:space="preserve"> 2,5</w:t>
      </w:r>
      <w:proofErr w:type="gramStart"/>
      <w:r w:rsidRPr="00DC3903">
        <w:rPr>
          <w:bCs/>
          <w:sz w:val="24"/>
          <w:szCs w:val="24"/>
        </w:rPr>
        <w:t>t .</w:t>
      </w:r>
      <w:proofErr w:type="gramEnd"/>
      <w:r w:rsidRPr="00DC3903">
        <w:rPr>
          <w:bCs/>
          <w:sz w:val="24"/>
          <w:szCs w:val="24"/>
        </w:rPr>
        <w:t xml:space="preserve"> </w:t>
      </w:r>
    </w:p>
    <w:p w14:paraId="083FDD27" w14:textId="77777777" w:rsidR="00C945C1" w:rsidRPr="00DC3903" w:rsidRDefault="00C945C1" w:rsidP="00C945C1">
      <w:pPr>
        <w:spacing w:line="276" w:lineRule="auto"/>
        <w:jc w:val="both"/>
        <w:rPr>
          <w:bCs/>
          <w:sz w:val="24"/>
          <w:szCs w:val="24"/>
        </w:rPr>
      </w:pPr>
      <w:r w:rsidRPr="00DC3903">
        <w:rPr>
          <w:bCs/>
          <w:sz w:val="24"/>
          <w:szCs w:val="24"/>
        </w:rPr>
        <w:t xml:space="preserve">- </w:t>
      </w:r>
      <w:proofErr w:type="spellStart"/>
      <w:r w:rsidRPr="00DC3903">
        <w:rPr>
          <w:bCs/>
          <w:sz w:val="24"/>
          <w:szCs w:val="24"/>
        </w:rPr>
        <w:t>Exista</w:t>
      </w:r>
      <w:proofErr w:type="spellEnd"/>
      <w:r w:rsidRPr="00DC3903">
        <w:rPr>
          <w:bCs/>
          <w:sz w:val="24"/>
          <w:szCs w:val="24"/>
        </w:rPr>
        <w:t xml:space="preserve"> </w:t>
      </w:r>
      <w:proofErr w:type="spellStart"/>
      <w:r w:rsidRPr="00DC3903">
        <w:rPr>
          <w:bCs/>
          <w:sz w:val="24"/>
          <w:szCs w:val="24"/>
        </w:rPr>
        <w:t>sistemului</w:t>
      </w:r>
      <w:proofErr w:type="spellEnd"/>
      <w:r w:rsidRPr="00DC3903">
        <w:rPr>
          <w:bCs/>
          <w:sz w:val="24"/>
          <w:szCs w:val="24"/>
        </w:rPr>
        <w:t xml:space="preserve"> </w:t>
      </w:r>
      <w:proofErr w:type="gramStart"/>
      <w:r w:rsidRPr="00DC3903">
        <w:rPr>
          <w:bCs/>
          <w:sz w:val="24"/>
          <w:szCs w:val="24"/>
        </w:rPr>
        <w:t xml:space="preserve">de  </w:t>
      </w:r>
      <w:proofErr w:type="spellStart"/>
      <w:r w:rsidRPr="00DC3903">
        <w:rPr>
          <w:bCs/>
          <w:sz w:val="24"/>
          <w:szCs w:val="24"/>
        </w:rPr>
        <w:t>instiintare</w:t>
      </w:r>
      <w:proofErr w:type="spellEnd"/>
      <w:proofErr w:type="gramEnd"/>
      <w:r w:rsidRPr="00DC3903">
        <w:rPr>
          <w:bCs/>
          <w:sz w:val="24"/>
          <w:szCs w:val="24"/>
        </w:rPr>
        <w:t xml:space="preserve">   </w:t>
      </w:r>
      <w:proofErr w:type="spellStart"/>
      <w:r w:rsidRPr="00DC3903">
        <w:rPr>
          <w:bCs/>
          <w:sz w:val="24"/>
          <w:szCs w:val="24"/>
        </w:rPr>
        <w:t>si</w:t>
      </w:r>
      <w:proofErr w:type="spellEnd"/>
      <w:r w:rsidRPr="00DC3903">
        <w:rPr>
          <w:bCs/>
          <w:sz w:val="24"/>
          <w:szCs w:val="24"/>
        </w:rPr>
        <w:t xml:space="preserve"> de </w:t>
      </w:r>
      <w:proofErr w:type="spellStart"/>
      <w:r w:rsidRPr="00DC3903">
        <w:rPr>
          <w:bCs/>
          <w:sz w:val="24"/>
          <w:szCs w:val="24"/>
        </w:rPr>
        <w:t>avertizare</w:t>
      </w:r>
      <w:proofErr w:type="spellEnd"/>
      <w:r w:rsidRPr="00DC3903">
        <w:rPr>
          <w:bCs/>
          <w:sz w:val="24"/>
          <w:szCs w:val="24"/>
        </w:rPr>
        <w:t xml:space="preserve"> – format din </w:t>
      </w:r>
      <w:proofErr w:type="spellStart"/>
      <w:r w:rsidRPr="00DC3903">
        <w:rPr>
          <w:bCs/>
          <w:sz w:val="24"/>
          <w:szCs w:val="24"/>
        </w:rPr>
        <w:t>Centrală</w:t>
      </w:r>
      <w:proofErr w:type="spellEnd"/>
      <w:r w:rsidRPr="00DC3903">
        <w:rPr>
          <w:bCs/>
          <w:sz w:val="24"/>
          <w:szCs w:val="24"/>
        </w:rPr>
        <w:t xml:space="preserve"> de </w:t>
      </w:r>
      <w:proofErr w:type="spellStart"/>
      <w:r w:rsidRPr="00DC3903">
        <w:rPr>
          <w:bCs/>
          <w:sz w:val="24"/>
          <w:szCs w:val="24"/>
        </w:rPr>
        <w:t>înștiințare</w:t>
      </w:r>
      <w:proofErr w:type="spellEnd"/>
      <w:r w:rsidRPr="00DC3903">
        <w:rPr>
          <w:bCs/>
          <w:sz w:val="24"/>
          <w:szCs w:val="24"/>
        </w:rPr>
        <w:t xml:space="preserve"> - </w:t>
      </w:r>
      <w:proofErr w:type="spellStart"/>
      <w:r w:rsidRPr="00DC3903">
        <w:rPr>
          <w:bCs/>
          <w:sz w:val="24"/>
          <w:szCs w:val="24"/>
        </w:rPr>
        <w:t>alarmare</w:t>
      </w:r>
      <w:proofErr w:type="spellEnd"/>
      <w:r w:rsidRPr="00DC3903">
        <w:rPr>
          <w:bCs/>
          <w:sz w:val="24"/>
          <w:szCs w:val="24"/>
        </w:rPr>
        <w:t xml:space="preserve"> SONIA cu </w:t>
      </w:r>
      <w:proofErr w:type="spellStart"/>
      <w:r w:rsidRPr="00DC3903">
        <w:rPr>
          <w:bCs/>
          <w:sz w:val="24"/>
          <w:szCs w:val="24"/>
        </w:rPr>
        <w:t>comunicație</w:t>
      </w:r>
      <w:proofErr w:type="spellEnd"/>
      <w:r w:rsidRPr="00DC3903">
        <w:rPr>
          <w:bCs/>
          <w:sz w:val="24"/>
          <w:szCs w:val="24"/>
        </w:rPr>
        <w:t xml:space="preserve"> </w:t>
      </w:r>
      <w:proofErr w:type="spellStart"/>
      <w:r w:rsidRPr="00DC3903">
        <w:rPr>
          <w:bCs/>
          <w:sz w:val="24"/>
          <w:szCs w:val="24"/>
        </w:rPr>
        <w:t>prin</w:t>
      </w:r>
      <w:proofErr w:type="spellEnd"/>
      <w:r w:rsidRPr="00DC3903">
        <w:rPr>
          <w:bCs/>
          <w:sz w:val="24"/>
          <w:szCs w:val="24"/>
        </w:rPr>
        <w:t xml:space="preserve"> internet/intranet (TCP/IP), </w:t>
      </w:r>
      <w:proofErr w:type="spellStart"/>
      <w:r w:rsidRPr="00DC3903">
        <w:rPr>
          <w:bCs/>
          <w:sz w:val="24"/>
          <w:szCs w:val="24"/>
        </w:rPr>
        <w:t>telefonie</w:t>
      </w:r>
      <w:proofErr w:type="spellEnd"/>
      <w:r w:rsidRPr="00DC3903">
        <w:rPr>
          <w:bCs/>
          <w:sz w:val="24"/>
          <w:szCs w:val="24"/>
        </w:rPr>
        <w:t xml:space="preserve"> </w:t>
      </w:r>
      <w:proofErr w:type="spellStart"/>
      <w:r w:rsidRPr="00DC3903">
        <w:rPr>
          <w:bCs/>
          <w:sz w:val="24"/>
          <w:szCs w:val="24"/>
        </w:rPr>
        <w:t>mobilă</w:t>
      </w:r>
      <w:proofErr w:type="spellEnd"/>
      <w:r w:rsidRPr="00DC3903">
        <w:rPr>
          <w:bCs/>
          <w:sz w:val="24"/>
          <w:szCs w:val="24"/>
        </w:rPr>
        <w:t xml:space="preserve"> GSM, circuit </w:t>
      </w:r>
      <w:proofErr w:type="spellStart"/>
      <w:r w:rsidRPr="00DC3903">
        <w:rPr>
          <w:bCs/>
          <w:sz w:val="24"/>
          <w:szCs w:val="24"/>
        </w:rPr>
        <w:t>telefonic</w:t>
      </w:r>
      <w:proofErr w:type="spellEnd"/>
      <w:r w:rsidRPr="00DC3903">
        <w:rPr>
          <w:bCs/>
          <w:sz w:val="24"/>
          <w:szCs w:val="24"/>
        </w:rPr>
        <w:t xml:space="preserve"> </w:t>
      </w:r>
      <w:proofErr w:type="spellStart"/>
      <w:r w:rsidRPr="00DC3903">
        <w:rPr>
          <w:bCs/>
          <w:sz w:val="24"/>
          <w:szCs w:val="24"/>
        </w:rPr>
        <w:t>dedicat</w:t>
      </w:r>
      <w:proofErr w:type="spellEnd"/>
      <w:r w:rsidRPr="00DC3903">
        <w:rPr>
          <w:bCs/>
          <w:sz w:val="24"/>
          <w:szCs w:val="24"/>
        </w:rPr>
        <w:t xml:space="preserve"> </w:t>
      </w:r>
      <w:proofErr w:type="spellStart"/>
      <w:r w:rsidRPr="00DC3903">
        <w:rPr>
          <w:bCs/>
          <w:sz w:val="24"/>
          <w:szCs w:val="24"/>
        </w:rPr>
        <w:t>și</w:t>
      </w:r>
      <w:proofErr w:type="spellEnd"/>
      <w:r w:rsidRPr="00DC3903">
        <w:rPr>
          <w:bCs/>
          <w:sz w:val="24"/>
          <w:szCs w:val="24"/>
        </w:rPr>
        <w:t xml:space="preserve"> canal radio VHF, in  </w:t>
      </w:r>
      <w:proofErr w:type="spellStart"/>
      <w:r w:rsidRPr="00DC3903">
        <w:rPr>
          <w:bCs/>
          <w:sz w:val="24"/>
          <w:szCs w:val="24"/>
        </w:rPr>
        <w:t>cadrul</w:t>
      </w:r>
      <w:proofErr w:type="spellEnd"/>
      <w:r w:rsidRPr="00DC3903">
        <w:rPr>
          <w:bCs/>
          <w:sz w:val="24"/>
          <w:szCs w:val="24"/>
        </w:rPr>
        <w:t xml:space="preserve">  </w:t>
      </w:r>
      <w:proofErr w:type="spellStart"/>
      <w:r w:rsidRPr="00DC3903">
        <w:rPr>
          <w:bCs/>
          <w:sz w:val="24"/>
          <w:szCs w:val="24"/>
        </w:rPr>
        <w:t>primaria</w:t>
      </w:r>
      <w:proofErr w:type="spellEnd"/>
      <w:r w:rsidRPr="00DC3903">
        <w:rPr>
          <w:bCs/>
          <w:sz w:val="24"/>
          <w:szCs w:val="24"/>
        </w:rPr>
        <w:t xml:space="preserve">  </w:t>
      </w:r>
      <w:proofErr w:type="spellStart"/>
      <w:r w:rsidRPr="00DC3903">
        <w:rPr>
          <w:bCs/>
          <w:sz w:val="24"/>
          <w:szCs w:val="24"/>
        </w:rPr>
        <w:t>comunei</w:t>
      </w:r>
      <w:proofErr w:type="spellEnd"/>
      <w:r w:rsidRPr="00DC3903">
        <w:rPr>
          <w:bCs/>
          <w:sz w:val="24"/>
          <w:szCs w:val="24"/>
        </w:rPr>
        <w:t xml:space="preserve">  Ion Creanga , </w:t>
      </w:r>
      <w:proofErr w:type="spellStart"/>
      <w:r w:rsidRPr="00DC3903">
        <w:rPr>
          <w:bCs/>
          <w:sz w:val="24"/>
          <w:szCs w:val="24"/>
        </w:rPr>
        <w:t>compartiment</w:t>
      </w:r>
      <w:proofErr w:type="spellEnd"/>
      <w:r w:rsidRPr="00DC3903">
        <w:rPr>
          <w:bCs/>
          <w:sz w:val="24"/>
          <w:szCs w:val="24"/>
        </w:rPr>
        <w:t xml:space="preserve">  </w:t>
      </w:r>
      <w:proofErr w:type="spellStart"/>
      <w:r w:rsidRPr="00DC3903">
        <w:rPr>
          <w:bCs/>
          <w:sz w:val="24"/>
          <w:szCs w:val="24"/>
        </w:rPr>
        <w:t>Serviciul</w:t>
      </w:r>
      <w:proofErr w:type="spellEnd"/>
      <w:r w:rsidRPr="00DC3903">
        <w:rPr>
          <w:bCs/>
          <w:sz w:val="24"/>
          <w:szCs w:val="24"/>
        </w:rPr>
        <w:t xml:space="preserve">  </w:t>
      </w:r>
      <w:proofErr w:type="spellStart"/>
      <w:r w:rsidRPr="00DC3903">
        <w:rPr>
          <w:bCs/>
          <w:sz w:val="24"/>
          <w:szCs w:val="24"/>
        </w:rPr>
        <w:t>Voluntar</w:t>
      </w:r>
      <w:proofErr w:type="spellEnd"/>
      <w:r w:rsidRPr="00DC3903">
        <w:rPr>
          <w:bCs/>
          <w:sz w:val="24"/>
          <w:szCs w:val="24"/>
        </w:rPr>
        <w:t xml:space="preserve">  </w:t>
      </w:r>
      <w:proofErr w:type="spellStart"/>
      <w:r w:rsidRPr="00DC3903">
        <w:rPr>
          <w:bCs/>
          <w:sz w:val="24"/>
          <w:szCs w:val="24"/>
        </w:rPr>
        <w:t>pentru</w:t>
      </w:r>
      <w:proofErr w:type="spellEnd"/>
      <w:r w:rsidRPr="00DC3903">
        <w:rPr>
          <w:bCs/>
          <w:sz w:val="24"/>
          <w:szCs w:val="24"/>
        </w:rPr>
        <w:t xml:space="preserve">  </w:t>
      </w:r>
      <w:proofErr w:type="spellStart"/>
      <w:r w:rsidRPr="00DC3903">
        <w:rPr>
          <w:bCs/>
          <w:sz w:val="24"/>
          <w:szCs w:val="24"/>
        </w:rPr>
        <w:t>Situatii</w:t>
      </w:r>
      <w:proofErr w:type="spellEnd"/>
      <w:r w:rsidRPr="00DC3903">
        <w:rPr>
          <w:bCs/>
          <w:sz w:val="24"/>
          <w:szCs w:val="24"/>
        </w:rPr>
        <w:t xml:space="preserve">  de  </w:t>
      </w:r>
      <w:proofErr w:type="spellStart"/>
      <w:r w:rsidRPr="00DC3903">
        <w:rPr>
          <w:bCs/>
          <w:sz w:val="24"/>
          <w:szCs w:val="24"/>
        </w:rPr>
        <w:t>Urgenta</w:t>
      </w:r>
      <w:proofErr w:type="spellEnd"/>
      <w:r w:rsidRPr="00DC3903">
        <w:rPr>
          <w:bCs/>
          <w:sz w:val="24"/>
          <w:szCs w:val="24"/>
        </w:rPr>
        <w:t xml:space="preserve">   Ion Creanga ; 1 </w:t>
      </w:r>
      <w:proofErr w:type="spellStart"/>
      <w:r w:rsidRPr="00DC3903">
        <w:rPr>
          <w:bCs/>
          <w:sz w:val="24"/>
          <w:szCs w:val="24"/>
        </w:rPr>
        <w:t>buc</w:t>
      </w:r>
      <w:proofErr w:type="spellEnd"/>
      <w:r w:rsidRPr="00DC3903">
        <w:rPr>
          <w:bCs/>
          <w:sz w:val="24"/>
          <w:szCs w:val="24"/>
        </w:rPr>
        <w:t xml:space="preserve">. </w:t>
      </w:r>
      <w:proofErr w:type="spellStart"/>
      <w:r w:rsidRPr="00DC3903">
        <w:rPr>
          <w:bCs/>
          <w:sz w:val="24"/>
          <w:szCs w:val="24"/>
        </w:rPr>
        <w:t>sirenă</w:t>
      </w:r>
      <w:proofErr w:type="spellEnd"/>
      <w:r w:rsidRPr="00DC3903">
        <w:rPr>
          <w:bCs/>
          <w:sz w:val="24"/>
          <w:szCs w:val="24"/>
        </w:rPr>
        <w:t xml:space="preserve"> </w:t>
      </w:r>
      <w:proofErr w:type="spellStart"/>
      <w:r w:rsidRPr="00DC3903">
        <w:rPr>
          <w:bCs/>
          <w:sz w:val="24"/>
          <w:szCs w:val="24"/>
        </w:rPr>
        <w:t>electronică</w:t>
      </w:r>
      <w:proofErr w:type="spellEnd"/>
      <w:r w:rsidRPr="00DC3903">
        <w:rPr>
          <w:bCs/>
          <w:sz w:val="24"/>
          <w:szCs w:val="24"/>
        </w:rPr>
        <w:t xml:space="preserve"> UTS600 cu </w:t>
      </w:r>
      <w:proofErr w:type="spellStart"/>
      <w:r w:rsidRPr="00DC3903">
        <w:rPr>
          <w:bCs/>
          <w:sz w:val="24"/>
          <w:szCs w:val="24"/>
        </w:rPr>
        <w:t>comunicație</w:t>
      </w:r>
      <w:proofErr w:type="spellEnd"/>
      <w:r w:rsidRPr="00DC3903">
        <w:rPr>
          <w:bCs/>
          <w:sz w:val="24"/>
          <w:szCs w:val="24"/>
        </w:rPr>
        <w:t xml:space="preserve"> </w:t>
      </w:r>
      <w:proofErr w:type="spellStart"/>
      <w:r w:rsidRPr="00DC3903">
        <w:rPr>
          <w:bCs/>
          <w:sz w:val="24"/>
          <w:szCs w:val="24"/>
        </w:rPr>
        <w:t>prin</w:t>
      </w:r>
      <w:proofErr w:type="spellEnd"/>
      <w:r w:rsidRPr="00DC3903">
        <w:rPr>
          <w:bCs/>
          <w:sz w:val="24"/>
          <w:szCs w:val="24"/>
        </w:rPr>
        <w:t xml:space="preserve"> internet/intranet (TCP/IP), </w:t>
      </w:r>
      <w:proofErr w:type="spellStart"/>
      <w:r w:rsidRPr="00DC3903">
        <w:rPr>
          <w:bCs/>
          <w:sz w:val="24"/>
          <w:szCs w:val="24"/>
        </w:rPr>
        <w:t>telefonie</w:t>
      </w:r>
      <w:proofErr w:type="spellEnd"/>
      <w:r w:rsidRPr="00DC3903">
        <w:rPr>
          <w:bCs/>
          <w:sz w:val="24"/>
          <w:szCs w:val="24"/>
        </w:rPr>
        <w:t xml:space="preserve"> </w:t>
      </w:r>
      <w:proofErr w:type="spellStart"/>
      <w:r w:rsidRPr="00DC3903">
        <w:rPr>
          <w:bCs/>
          <w:sz w:val="24"/>
          <w:szCs w:val="24"/>
        </w:rPr>
        <w:t>mobilă</w:t>
      </w:r>
      <w:proofErr w:type="spellEnd"/>
      <w:r w:rsidRPr="00DC3903">
        <w:rPr>
          <w:bCs/>
          <w:sz w:val="24"/>
          <w:szCs w:val="24"/>
        </w:rPr>
        <w:t xml:space="preserve"> GSM, circuit </w:t>
      </w:r>
      <w:proofErr w:type="spellStart"/>
      <w:r w:rsidRPr="00DC3903">
        <w:rPr>
          <w:bCs/>
          <w:sz w:val="24"/>
          <w:szCs w:val="24"/>
        </w:rPr>
        <w:t>telefonic</w:t>
      </w:r>
      <w:proofErr w:type="spellEnd"/>
      <w:r w:rsidRPr="00DC3903">
        <w:rPr>
          <w:bCs/>
          <w:sz w:val="24"/>
          <w:szCs w:val="24"/>
        </w:rPr>
        <w:t xml:space="preserve"> </w:t>
      </w:r>
      <w:proofErr w:type="spellStart"/>
      <w:r w:rsidRPr="00DC3903">
        <w:rPr>
          <w:bCs/>
          <w:sz w:val="24"/>
          <w:szCs w:val="24"/>
        </w:rPr>
        <w:t>dedicat</w:t>
      </w:r>
      <w:proofErr w:type="spellEnd"/>
      <w:r w:rsidRPr="00DC3903">
        <w:rPr>
          <w:bCs/>
          <w:sz w:val="24"/>
          <w:szCs w:val="24"/>
        </w:rPr>
        <w:t xml:space="preserve"> </w:t>
      </w:r>
      <w:proofErr w:type="spellStart"/>
      <w:r w:rsidRPr="00DC3903">
        <w:rPr>
          <w:bCs/>
          <w:sz w:val="24"/>
          <w:szCs w:val="24"/>
        </w:rPr>
        <w:t>și</w:t>
      </w:r>
      <w:proofErr w:type="spellEnd"/>
      <w:r w:rsidRPr="00DC3903">
        <w:rPr>
          <w:bCs/>
          <w:sz w:val="24"/>
          <w:szCs w:val="24"/>
        </w:rPr>
        <w:t xml:space="preserve"> </w:t>
      </w:r>
      <w:proofErr w:type="spellStart"/>
      <w:r w:rsidRPr="00DC3903">
        <w:rPr>
          <w:bCs/>
          <w:sz w:val="24"/>
          <w:szCs w:val="24"/>
        </w:rPr>
        <w:t>stație</w:t>
      </w:r>
      <w:proofErr w:type="spellEnd"/>
      <w:r w:rsidRPr="00DC3903">
        <w:rPr>
          <w:bCs/>
          <w:sz w:val="24"/>
          <w:szCs w:val="24"/>
        </w:rPr>
        <w:t xml:space="preserve"> </w:t>
      </w:r>
      <w:proofErr w:type="spellStart"/>
      <w:r w:rsidRPr="00DC3903">
        <w:rPr>
          <w:bCs/>
          <w:sz w:val="24"/>
          <w:szCs w:val="24"/>
        </w:rPr>
        <w:t>meteo</w:t>
      </w:r>
      <w:proofErr w:type="spellEnd"/>
      <w:r w:rsidRPr="00DC3903">
        <w:rPr>
          <w:bCs/>
          <w:sz w:val="24"/>
          <w:szCs w:val="24"/>
        </w:rPr>
        <w:t xml:space="preserve"> </w:t>
      </w:r>
      <w:proofErr w:type="spellStart"/>
      <w:r w:rsidRPr="00DC3903">
        <w:rPr>
          <w:bCs/>
          <w:sz w:val="24"/>
          <w:szCs w:val="24"/>
        </w:rPr>
        <w:t>pentru</w:t>
      </w:r>
      <w:proofErr w:type="spellEnd"/>
      <w:r w:rsidRPr="00DC3903">
        <w:rPr>
          <w:bCs/>
          <w:sz w:val="24"/>
          <w:szCs w:val="24"/>
        </w:rPr>
        <w:t xml:space="preserve"> </w:t>
      </w:r>
      <w:proofErr w:type="spellStart"/>
      <w:r w:rsidRPr="00DC3903">
        <w:rPr>
          <w:bCs/>
          <w:sz w:val="24"/>
          <w:szCs w:val="24"/>
        </w:rPr>
        <w:t>alarmare</w:t>
      </w:r>
      <w:proofErr w:type="spellEnd"/>
      <w:r w:rsidRPr="00DC3903">
        <w:rPr>
          <w:bCs/>
          <w:sz w:val="24"/>
          <w:szCs w:val="24"/>
        </w:rPr>
        <w:t xml:space="preserve"> </w:t>
      </w:r>
      <w:proofErr w:type="spellStart"/>
      <w:r w:rsidRPr="00DC3903">
        <w:rPr>
          <w:bCs/>
          <w:sz w:val="24"/>
          <w:szCs w:val="24"/>
        </w:rPr>
        <w:t>publică</w:t>
      </w:r>
      <w:proofErr w:type="spellEnd"/>
      <w:r w:rsidRPr="00DC3903">
        <w:rPr>
          <w:bCs/>
          <w:sz w:val="24"/>
          <w:szCs w:val="24"/>
        </w:rPr>
        <w:t xml:space="preserve">, </w:t>
      </w:r>
      <w:proofErr w:type="spellStart"/>
      <w:r w:rsidRPr="00DC3903">
        <w:rPr>
          <w:bCs/>
          <w:sz w:val="24"/>
          <w:szCs w:val="24"/>
        </w:rPr>
        <w:t>amplasament</w:t>
      </w:r>
      <w:proofErr w:type="spellEnd"/>
      <w:r w:rsidRPr="00DC3903">
        <w:rPr>
          <w:bCs/>
          <w:sz w:val="24"/>
          <w:szCs w:val="24"/>
        </w:rPr>
        <w:t xml:space="preserve">: </w:t>
      </w:r>
      <w:proofErr w:type="spellStart"/>
      <w:proofErr w:type="gramStart"/>
      <w:r w:rsidRPr="00DC3903">
        <w:rPr>
          <w:bCs/>
          <w:sz w:val="24"/>
          <w:szCs w:val="24"/>
        </w:rPr>
        <w:t>sediul</w:t>
      </w:r>
      <w:proofErr w:type="spellEnd"/>
      <w:r w:rsidRPr="00DC3903">
        <w:rPr>
          <w:bCs/>
          <w:sz w:val="24"/>
          <w:szCs w:val="24"/>
        </w:rPr>
        <w:t xml:space="preserve">  </w:t>
      </w:r>
      <w:proofErr w:type="spellStart"/>
      <w:r w:rsidRPr="00DC3903">
        <w:rPr>
          <w:bCs/>
          <w:sz w:val="24"/>
          <w:szCs w:val="24"/>
        </w:rPr>
        <w:t>primăria</w:t>
      </w:r>
      <w:proofErr w:type="spellEnd"/>
      <w:proofErr w:type="gramEnd"/>
      <w:r w:rsidRPr="00DC3903">
        <w:rPr>
          <w:bCs/>
          <w:sz w:val="24"/>
          <w:szCs w:val="24"/>
        </w:rPr>
        <w:t xml:space="preserve"> Ion Creangă ; 2 </w:t>
      </w:r>
      <w:proofErr w:type="spellStart"/>
      <w:r w:rsidRPr="00DC3903">
        <w:rPr>
          <w:bCs/>
          <w:sz w:val="24"/>
          <w:szCs w:val="24"/>
        </w:rPr>
        <w:t>buc</w:t>
      </w:r>
      <w:proofErr w:type="spellEnd"/>
      <w:r w:rsidRPr="00DC3903">
        <w:rPr>
          <w:bCs/>
          <w:sz w:val="24"/>
          <w:szCs w:val="24"/>
        </w:rPr>
        <w:t xml:space="preserve">. </w:t>
      </w:r>
      <w:proofErr w:type="spellStart"/>
      <w:r w:rsidRPr="00DC3903">
        <w:rPr>
          <w:bCs/>
          <w:sz w:val="24"/>
          <w:szCs w:val="24"/>
        </w:rPr>
        <w:t>sirene</w:t>
      </w:r>
      <w:proofErr w:type="spellEnd"/>
      <w:r w:rsidRPr="00DC3903">
        <w:rPr>
          <w:bCs/>
          <w:sz w:val="24"/>
          <w:szCs w:val="24"/>
        </w:rPr>
        <w:t xml:space="preserve"> </w:t>
      </w:r>
      <w:proofErr w:type="spellStart"/>
      <w:r w:rsidRPr="00DC3903">
        <w:rPr>
          <w:bCs/>
          <w:sz w:val="24"/>
          <w:szCs w:val="24"/>
        </w:rPr>
        <w:t>electronice</w:t>
      </w:r>
      <w:proofErr w:type="spellEnd"/>
      <w:r w:rsidRPr="00DC3903">
        <w:rPr>
          <w:bCs/>
          <w:sz w:val="24"/>
          <w:szCs w:val="24"/>
        </w:rPr>
        <w:t xml:space="preserve"> UTS600 cu </w:t>
      </w:r>
      <w:proofErr w:type="spellStart"/>
      <w:r w:rsidRPr="00DC3903">
        <w:rPr>
          <w:bCs/>
          <w:sz w:val="24"/>
          <w:szCs w:val="24"/>
        </w:rPr>
        <w:t>comunicație</w:t>
      </w:r>
      <w:proofErr w:type="spellEnd"/>
      <w:r w:rsidRPr="00DC3903">
        <w:rPr>
          <w:bCs/>
          <w:sz w:val="24"/>
          <w:szCs w:val="24"/>
        </w:rPr>
        <w:t xml:space="preserve"> </w:t>
      </w:r>
      <w:proofErr w:type="spellStart"/>
      <w:r w:rsidRPr="00DC3903">
        <w:rPr>
          <w:bCs/>
          <w:sz w:val="24"/>
          <w:szCs w:val="24"/>
        </w:rPr>
        <w:t>prin</w:t>
      </w:r>
      <w:proofErr w:type="spellEnd"/>
      <w:r w:rsidRPr="00DC3903">
        <w:rPr>
          <w:bCs/>
          <w:sz w:val="24"/>
          <w:szCs w:val="24"/>
        </w:rPr>
        <w:t xml:space="preserve"> internet/intranet (TCP/IP), </w:t>
      </w:r>
      <w:proofErr w:type="spellStart"/>
      <w:r w:rsidRPr="00DC3903">
        <w:rPr>
          <w:bCs/>
          <w:sz w:val="24"/>
          <w:szCs w:val="24"/>
        </w:rPr>
        <w:t>telefonie</w:t>
      </w:r>
      <w:proofErr w:type="spellEnd"/>
      <w:r w:rsidRPr="00DC3903">
        <w:rPr>
          <w:bCs/>
          <w:sz w:val="24"/>
          <w:szCs w:val="24"/>
        </w:rPr>
        <w:t xml:space="preserve"> </w:t>
      </w:r>
      <w:proofErr w:type="spellStart"/>
      <w:r w:rsidRPr="00DC3903">
        <w:rPr>
          <w:bCs/>
          <w:sz w:val="24"/>
          <w:szCs w:val="24"/>
        </w:rPr>
        <w:t>mobilă</w:t>
      </w:r>
      <w:proofErr w:type="spellEnd"/>
      <w:r w:rsidRPr="00DC3903">
        <w:rPr>
          <w:bCs/>
          <w:sz w:val="24"/>
          <w:szCs w:val="24"/>
        </w:rPr>
        <w:t xml:space="preserve"> GSM, canal radio VHF </w:t>
      </w:r>
      <w:proofErr w:type="spellStart"/>
      <w:r w:rsidRPr="00DC3903">
        <w:rPr>
          <w:bCs/>
          <w:sz w:val="24"/>
          <w:szCs w:val="24"/>
        </w:rPr>
        <w:t>și</w:t>
      </w:r>
      <w:proofErr w:type="spellEnd"/>
      <w:r w:rsidRPr="00DC3903">
        <w:rPr>
          <w:bCs/>
          <w:sz w:val="24"/>
          <w:szCs w:val="24"/>
        </w:rPr>
        <w:t xml:space="preserve"> </w:t>
      </w:r>
      <w:proofErr w:type="spellStart"/>
      <w:r w:rsidRPr="00DC3903">
        <w:rPr>
          <w:bCs/>
          <w:sz w:val="24"/>
          <w:szCs w:val="24"/>
        </w:rPr>
        <w:t>stație</w:t>
      </w:r>
      <w:proofErr w:type="spellEnd"/>
      <w:r w:rsidRPr="00DC3903">
        <w:rPr>
          <w:bCs/>
          <w:sz w:val="24"/>
          <w:szCs w:val="24"/>
        </w:rPr>
        <w:t xml:space="preserve"> </w:t>
      </w:r>
      <w:proofErr w:type="spellStart"/>
      <w:r w:rsidRPr="00DC3903">
        <w:rPr>
          <w:bCs/>
          <w:sz w:val="24"/>
          <w:szCs w:val="24"/>
        </w:rPr>
        <w:t>meteo</w:t>
      </w:r>
      <w:proofErr w:type="spellEnd"/>
      <w:r w:rsidRPr="00DC3903">
        <w:rPr>
          <w:bCs/>
          <w:sz w:val="24"/>
          <w:szCs w:val="24"/>
        </w:rPr>
        <w:t xml:space="preserve"> </w:t>
      </w:r>
      <w:proofErr w:type="spellStart"/>
      <w:r w:rsidRPr="00DC3903">
        <w:rPr>
          <w:bCs/>
          <w:sz w:val="24"/>
          <w:szCs w:val="24"/>
        </w:rPr>
        <w:t>pentru</w:t>
      </w:r>
      <w:proofErr w:type="spellEnd"/>
      <w:r w:rsidRPr="00DC3903">
        <w:rPr>
          <w:bCs/>
          <w:sz w:val="24"/>
          <w:szCs w:val="24"/>
        </w:rPr>
        <w:t xml:space="preserve"> </w:t>
      </w:r>
      <w:proofErr w:type="spellStart"/>
      <w:r w:rsidRPr="00DC3903">
        <w:rPr>
          <w:bCs/>
          <w:sz w:val="24"/>
          <w:szCs w:val="24"/>
        </w:rPr>
        <w:t>alarmare</w:t>
      </w:r>
      <w:proofErr w:type="spellEnd"/>
      <w:r w:rsidRPr="00DC3903">
        <w:rPr>
          <w:bCs/>
          <w:sz w:val="24"/>
          <w:szCs w:val="24"/>
        </w:rPr>
        <w:t xml:space="preserve"> </w:t>
      </w:r>
      <w:proofErr w:type="spellStart"/>
      <w:r w:rsidRPr="00DC3903">
        <w:rPr>
          <w:bCs/>
          <w:sz w:val="24"/>
          <w:szCs w:val="24"/>
        </w:rPr>
        <w:t>publică</w:t>
      </w:r>
      <w:proofErr w:type="spellEnd"/>
      <w:r w:rsidRPr="00DC3903">
        <w:rPr>
          <w:bCs/>
          <w:sz w:val="24"/>
          <w:szCs w:val="24"/>
        </w:rPr>
        <w:t xml:space="preserve">, </w:t>
      </w:r>
      <w:proofErr w:type="spellStart"/>
      <w:r w:rsidRPr="00DC3903">
        <w:rPr>
          <w:bCs/>
          <w:sz w:val="24"/>
          <w:szCs w:val="24"/>
        </w:rPr>
        <w:t>amplasamente</w:t>
      </w:r>
      <w:proofErr w:type="spellEnd"/>
      <w:r w:rsidRPr="00DC3903">
        <w:rPr>
          <w:bCs/>
          <w:sz w:val="24"/>
          <w:szCs w:val="24"/>
        </w:rPr>
        <w:t xml:space="preserve">: </w:t>
      </w:r>
      <w:proofErr w:type="spellStart"/>
      <w:r w:rsidRPr="00DC3903">
        <w:rPr>
          <w:bCs/>
          <w:sz w:val="24"/>
          <w:szCs w:val="24"/>
        </w:rPr>
        <w:t>cămin</w:t>
      </w:r>
      <w:proofErr w:type="spellEnd"/>
      <w:r w:rsidRPr="00DC3903">
        <w:rPr>
          <w:bCs/>
          <w:sz w:val="24"/>
          <w:szCs w:val="24"/>
        </w:rPr>
        <w:t xml:space="preserve"> </w:t>
      </w:r>
      <w:proofErr w:type="gramStart"/>
      <w:r w:rsidRPr="00DC3903">
        <w:rPr>
          <w:bCs/>
          <w:sz w:val="24"/>
          <w:szCs w:val="24"/>
        </w:rPr>
        <w:t xml:space="preserve">cultural  </w:t>
      </w:r>
      <w:proofErr w:type="spellStart"/>
      <w:r w:rsidRPr="00DC3903">
        <w:rPr>
          <w:bCs/>
          <w:sz w:val="24"/>
          <w:szCs w:val="24"/>
        </w:rPr>
        <w:t>Recea</w:t>
      </w:r>
      <w:proofErr w:type="spellEnd"/>
      <w:proofErr w:type="gramEnd"/>
      <w:r w:rsidRPr="00DC3903">
        <w:rPr>
          <w:bCs/>
          <w:sz w:val="24"/>
          <w:szCs w:val="24"/>
        </w:rPr>
        <w:t xml:space="preserve"> </w:t>
      </w:r>
      <w:proofErr w:type="spellStart"/>
      <w:r w:rsidRPr="00DC3903">
        <w:rPr>
          <w:bCs/>
          <w:sz w:val="24"/>
          <w:szCs w:val="24"/>
        </w:rPr>
        <w:t>situat</w:t>
      </w:r>
      <w:proofErr w:type="spellEnd"/>
      <w:r w:rsidRPr="00DC3903">
        <w:rPr>
          <w:bCs/>
          <w:sz w:val="24"/>
          <w:szCs w:val="24"/>
        </w:rPr>
        <w:t xml:space="preserve">  in  </w:t>
      </w:r>
      <w:proofErr w:type="spellStart"/>
      <w:r w:rsidRPr="00DC3903">
        <w:rPr>
          <w:bCs/>
          <w:sz w:val="24"/>
          <w:szCs w:val="24"/>
        </w:rPr>
        <w:t>satul</w:t>
      </w:r>
      <w:proofErr w:type="spellEnd"/>
      <w:r w:rsidRPr="00DC3903">
        <w:rPr>
          <w:bCs/>
          <w:sz w:val="24"/>
          <w:szCs w:val="24"/>
        </w:rPr>
        <w:t xml:space="preserve">  </w:t>
      </w:r>
      <w:proofErr w:type="spellStart"/>
      <w:r w:rsidRPr="00DC3903">
        <w:rPr>
          <w:bCs/>
          <w:sz w:val="24"/>
          <w:szCs w:val="24"/>
        </w:rPr>
        <w:t>Recea</w:t>
      </w:r>
      <w:proofErr w:type="spellEnd"/>
      <w:r w:rsidRPr="00DC3903">
        <w:rPr>
          <w:bCs/>
          <w:sz w:val="24"/>
          <w:szCs w:val="24"/>
        </w:rPr>
        <w:t xml:space="preserve"> , str.  </w:t>
      </w:r>
      <w:proofErr w:type="spellStart"/>
      <w:r w:rsidRPr="00DC3903">
        <w:rPr>
          <w:bCs/>
          <w:sz w:val="24"/>
          <w:szCs w:val="24"/>
        </w:rPr>
        <w:t>Siretului</w:t>
      </w:r>
      <w:proofErr w:type="spellEnd"/>
      <w:r w:rsidRPr="00DC3903">
        <w:rPr>
          <w:bCs/>
          <w:sz w:val="24"/>
          <w:szCs w:val="24"/>
        </w:rPr>
        <w:t xml:space="preserve">, nr. 65 </w:t>
      </w:r>
      <w:proofErr w:type="spellStart"/>
      <w:r w:rsidRPr="00DC3903">
        <w:rPr>
          <w:bCs/>
          <w:sz w:val="24"/>
          <w:szCs w:val="24"/>
        </w:rPr>
        <w:t>și</w:t>
      </w:r>
      <w:proofErr w:type="spellEnd"/>
      <w:r w:rsidRPr="00DC3903">
        <w:rPr>
          <w:bCs/>
          <w:sz w:val="24"/>
          <w:szCs w:val="24"/>
        </w:rPr>
        <w:t xml:space="preserve"> </w:t>
      </w:r>
      <w:proofErr w:type="spellStart"/>
      <w:r w:rsidRPr="00DC3903">
        <w:rPr>
          <w:bCs/>
          <w:sz w:val="24"/>
          <w:szCs w:val="24"/>
        </w:rPr>
        <w:t>Scoala</w:t>
      </w:r>
      <w:proofErr w:type="spellEnd"/>
      <w:r w:rsidRPr="00DC3903">
        <w:rPr>
          <w:bCs/>
          <w:sz w:val="24"/>
          <w:szCs w:val="24"/>
        </w:rPr>
        <w:t xml:space="preserve"> </w:t>
      </w:r>
      <w:proofErr w:type="spellStart"/>
      <w:r w:rsidRPr="00DC3903">
        <w:rPr>
          <w:bCs/>
          <w:sz w:val="24"/>
          <w:szCs w:val="24"/>
        </w:rPr>
        <w:t>noua</w:t>
      </w:r>
      <w:proofErr w:type="spellEnd"/>
      <w:r w:rsidRPr="00DC3903">
        <w:rPr>
          <w:bCs/>
          <w:sz w:val="24"/>
          <w:szCs w:val="24"/>
        </w:rPr>
        <w:t xml:space="preserve"> </w:t>
      </w:r>
      <w:proofErr w:type="spellStart"/>
      <w:r w:rsidRPr="00DC3903">
        <w:rPr>
          <w:bCs/>
          <w:sz w:val="24"/>
          <w:szCs w:val="24"/>
        </w:rPr>
        <w:t>Averesti</w:t>
      </w:r>
      <w:proofErr w:type="spellEnd"/>
      <w:r w:rsidRPr="00DC3903">
        <w:rPr>
          <w:bCs/>
          <w:sz w:val="24"/>
          <w:szCs w:val="24"/>
        </w:rPr>
        <w:t xml:space="preserve"> </w:t>
      </w:r>
      <w:proofErr w:type="spellStart"/>
      <w:r w:rsidRPr="00DC3903">
        <w:rPr>
          <w:bCs/>
          <w:sz w:val="24"/>
          <w:szCs w:val="24"/>
        </w:rPr>
        <w:t>situat</w:t>
      </w:r>
      <w:proofErr w:type="spellEnd"/>
      <w:r w:rsidRPr="00DC3903">
        <w:rPr>
          <w:bCs/>
          <w:sz w:val="24"/>
          <w:szCs w:val="24"/>
        </w:rPr>
        <w:t xml:space="preserve"> in loc.  </w:t>
      </w:r>
      <w:proofErr w:type="spellStart"/>
      <w:r w:rsidRPr="00DC3903">
        <w:rPr>
          <w:bCs/>
          <w:sz w:val="24"/>
          <w:szCs w:val="24"/>
        </w:rPr>
        <w:t>Averesti</w:t>
      </w:r>
      <w:proofErr w:type="spellEnd"/>
      <w:r w:rsidRPr="00DC3903">
        <w:rPr>
          <w:bCs/>
          <w:sz w:val="24"/>
          <w:szCs w:val="24"/>
        </w:rPr>
        <w:t xml:space="preserve">, str. </w:t>
      </w:r>
      <w:proofErr w:type="gramStart"/>
      <w:r w:rsidRPr="00DC3903">
        <w:rPr>
          <w:bCs/>
          <w:sz w:val="24"/>
          <w:szCs w:val="24"/>
        </w:rPr>
        <w:t xml:space="preserve">Oancea  </w:t>
      </w:r>
      <w:proofErr w:type="spellStart"/>
      <w:r w:rsidRPr="00DC3903">
        <w:rPr>
          <w:bCs/>
          <w:sz w:val="24"/>
          <w:szCs w:val="24"/>
        </w:rPr>
        <w:t>Averescu</w:t>
      </w:r>
      <w:proofErr w:type="spellEnd"/>
      <w:proofErr w:type="gramEnd"/>
      <w:r w:rsidRPr="00DC3903">
        <w:rPr>
          <w:bCs/>
          <w:sz w:val="24"/>
          <w:szCs w:val="24"/>
        </w:rPr>
        <w:t xml:space="preserve">, nr.13, cu </w:t>
      </w:r>
      <w:proofErr w:type="spellStart"/>
      <w:r w:rsidRPr="00DC3903">
        <w:rPr>
          <w:bCs/>
          <w:sz w:val="24"/>
          <w:szCs w:val="24"/>
        </w:rPr>
        <w:t>servicii</w:t>
      </w:r>
      <w:proofErr w:type="spellEnd"/>
      <w:r w:rsidRPr="00DC3903">
        <w:rPr>
          <w:bCs/>
          <w:sz w:val="24"/>
          <w:szCs w:val="24"/>
        </w:rPr>
        <w:t xml:space="preserve"> de transport, </w:t>
      </w:r>
      <w:proofErr w:type="spellStart"/>
      <w:r w:rsidRPr="00DC3903">
        <w:rPr>
          <w:bCs/>
          <w:sz w:val="24"/>
          <w:szCs w:val="24"/>
        </w:rPr>
        <w:t>montaj</w:t>
      </w:r>
      <w:proofErr w:type="spellEnd"/>
      <w:r w:rsidRPr="00DC3903">
        <w:rPr>
          <w:bCs/>
          <w:sz w:val="24"/>
          <w:szCs w:val="24"/>
        </w:rPr>
        <w:t xml:space="preserve">, </w:t>
      </w:r>
      <w:proofErr w:type="spellStart"/>
      <w:r w:rsidRPr="00DC3903">
        <w:rPr>
          <w:bCs/>
          <w:sz w:val="24"/>
          <w:szCs w:val="24"/>
        </w:rPr>
        <w:t>punere</w:t>
      </w:r>
      <w:proofErr w:type="spellEnd"/>
      <w:r w:rsidRPr="00DC3903">
        <w:rPr>
          <w:bCs/>
          <w:sz w:val="24"/>
          <w:szCs w:val="24"/>
        </w:rPr>
        <w:t xml:space="preserve"> </w:t>
      </w:r>
      <w:proofErr w:type="spellStart"/>
      <w:r w:rsidRPr="00DC3903">
        <w:rPr>
          <w:bCs/>
          <w:sz w:val="24"/>
          <w:szCs w:val="24"/>
        </w:rPr>
        <w:t>în</w:t>
      </w:r>
      <w:proofErr w:type="spellEnd"/>
      <w:r w:rsidRPr="00DC3903">
        <w:rPr>
          <w:bCs/>
          <w:sz w:val="24"/>
          <w:szCs w:val="24"/>
        </w:rPr>
        <w:t xml:space="preserve"> </w:t>
      </w:r>
      <w:proofErr w:type="spellStart"/>
      <w:r w:rsidRPr="00DC3903">
        <w:rPr>
          <w:bCs/>
          <w:sz w:val="24"/>
          <w:szCs w:val="24"/>
        </w:rPr>
        <w:t>funcțiune</w:t>
      </w:r>
      <w:proofErr w:type="spellEnd"/>
      <w:r w:rsidRPr="00DC3903">
        <w:rPr>
          <w:bCs/>
          <w:sz w:val="24"/>
          <w:szCs w:val="24"/>
        </w:rPr>
        <w:t xml:space="preserve">, </w:t>
      </w:r>
      <w:proofErr w:type="spellStart"/>
      <w:r w:rsidRPr="00DC3903">
        <w:rPr>
          <w:bCs/>
          <w:sz w:val="24"/>
          <w:szCs w:val="24"/>
        </w:rPr>
        <w:t>școlarizare</w:t>
      </w:r>
      <w:proofErr w:type="spellEnd"/>
      <w:r w:rsidRPr="00DC3903">
        <w:rPr>
          <w:bCs/>
          <w:sz w:val="24"/>
          <w:szCs w:val="24"/>
        </w:rPr>
        <w:t xml:space="preserve"> personal de </w:t>
      </w:r>
      <w:proofErr w:type="spellStart"/>
      <w:r w:rsidRPr="00DC3903">
        <w:rPr>
          <w:bCs/>
          <w:sz w:val="24"/>
          <w:szCs w:val="24"/>
        </w:rPr>
        <w:t>exploatare</w:t>
      </w:r>
      <w:proofErr w:type="spellEnd"/>
      <w:r w:rsidRPr="00DC3903">
        <w:rPr>
          <w:bCs/>
          <w:sz w:val="24"/>
          <w:szCs w:val="24"/>
        </w:rPr>
        <w:t>.</w:t>
      </w:r>
    </w:p>
    <w:p w14:paraId="1513E5F5" w14:textId="77777777" w:rsidR="00C945C1" w:rsidRPr="00DC3903" w:rsidRDefault="00C945C1" w:rsidP="00C945C1">
      <w:pPr>
        <w:spacing w:line="276" w:lineRule="auto"/>
        <w:jc w:val="both"/>
        <w:rPr>
          <w:bCs/>
          <w:sz w:val="24"/>
          <w:szCs w:val="24"/>
        </w:rPr>
      </w:pPr>
      <w:r w:rsidRPr="00DC3903">
        <w:rPr>
          <w:bCs/>
          <w:sz w:val="24"/>
          <w:szCs w:val="24"/>
        </w:rPr>
        <w:t xml:space="preserve">  g) </w:t>
      </w:r>
      <w:proofErr w:type="spellStart"/>
      <w:r w:rsidRPr="00DC3903">
        <w:rPr>
          <w:bCs/>
          <w:sz w:val="24"/>
          <w:szCs w:val="24"/>
        </w:rPr>
        <w:t>eficienta</w:t>
      </w:r>
      <w:proofErr w:type="spellEnd"/>
      <w:r w:rsidRPr="00DC3903">
        <w:rPr>
          <w:bCs/>
          <w:sz w:val="24"/>
          <w:szCs w:val="24"/>
        </w:rPr>
        <w:t xml:space="preserve"> </w:t>
      </w:r>
      <w:proofErr w:type="spellStart"/>
      <w:r w:rsidRPr="00DC3903">
        <w:rPr>
          <w:bCs/>
          <w:sz w:val="24"/>
          <w:szCs w:val="24"/>
        </w:rPr>
        <w:t>activitatilor</w:t>
      </w:r>
      <w:proofErr w:type="spellEnd"/>
      <w:r w:rsidRPr="00DC3903">
        <w:rPr>
          <w:bCs/>
          <w:sz w:val="24"/>
          <w:szCs w:val="24"/>
        </w:rPr>
        <w:t xml:space="preserve"> </w:t>
      </w:r>
      <w:proofErr w:type="spellStart"/>
      <w:r w:rsidRPr="00DC3903">
        <w:rPr>
          <w:bCs/>
          <w:sz w:val="24"/>
          <w:szCs w:val="24"/>
        </w:rPr>
        <w:t>desfasurate</w:t>
      </w:r>
      <w:proofErr w:type="spellEnd"/>
      <w:r w:rsidRPr="00DC3903">
        <w:rPr>
          <w:bCs/>
          <w:sz w:val="24"/>
          <w:szCs w:val="24"/>
        </w:rPr>
        <w:t xml:space="preserve"> de </w:t>
      </w:r>
      <w:proofErr w:type="spellStart"/>
      <w:r w:rsidRPr="00DC3903">
        <w:rPr>
          <w:bCs/>
          <w:sz w:val="24"/>
          <w:szCs w:val="24"/>
        </w:rPr>
        <w:t>structurile</w:t>
      </w:r>
      <w:proofErr w:type="spellEnd"/>
      <w:r w:rsidRPr="00DC3903">
        <w:rPr>
          <w:bCs/>
          <w:sz w:val="24"/>
          <w:szCs w:val="24"/>
        </w:rPr>
        <w:t xml:space="preserve"> cu </w:t>
      </w:r>
      <w:proofErr w:type="spellStart"/>
      <w:r w:rsidRPr="00DC3903">
        <w:rPr>
          <w:bCs/>
          <w:sz w:val="24"/>
          <w:szCs w:val="24"/>
        </w:rPr>
        <w:t>atributii</w:t>
      </w:r>
      <w:proofErr w:type="spellEnd"/>
      <w:r w:rsidRPr="00DC3903">
        <w:rPr>
          <w:bCs/>
          <w:sz w:val="24"/>
          <w:szCs w:val="24"/>
        </w:rPr>
        <w:t xml:space="preserve"> in </w:t>
      </w:r>
      <w:proofErr w:type="spellStart"/>
      <w:r w:rsidRPr="00DC3903">
        <w:rPr>
          <w:bCs/>
          <w:sz w:val="24"/>
          <w:szCs w:val="24"/>
        </w:rPr>
        <w:t>domeniul</w:t>
      </w:r>
      <w:proofErr w:type="spellEnd"/>
      <w:r w:rsidRPr="00DC3903">
        <w:rPr>
          <w:bCs/>
          <w:sz w:val="24"/>
          <w:szCs w:val="24"/>
        </w:rPr>
        <w:t xml:space="preserve"> </w:t>
      </w:r>
      <w:proofErr w:type="spellStart"/>
      <w:r w:rsidRPr="00DC3903">
        <w:rPr>
          <w:bCs/>
          <w:sz w:val="24"/>
          <w:szCs w:val="24"/>
        </w:rPr>
        <w:t>apararii</w:t>
      </w:r>
      <w:proofErr w:type="spellEnd"/>
      <w:r w:rsidRPr="00DC3903">
        <w:rPr>
          <w:bCs/>
          <w:sz w:val="24"/>
          <w:szCs w:val="24"/>
        </w:rPr>
        <w:t xml:space="preserve"> </w:t>
      </w:r>
      <w:proofErr w:type="spellStart"/>
      <w:r w:rsidRPr="00DC3903">
        <w:rPr>
          <w:bCs/>
          <w:sz w:val="24"/>
          <w:szCs w:val="24"/>
        </w:rPr>
        <w:t>impotriva</w:t>
      </w:r>
      <w:proofErr w:type="spellEnd"/>
      <w:r w:rsidRPr="00DC3903">
        <w:rPr>
          <w:bCs/>
          <w:sz w:val="24"/>
          <w:szCs w:val="24"/>
        </w:rPr>
        <w:t xml:space="preserve"> </w:t>
      </w:r>
      <w:proofErr w:type="spellStart"/>
      <w:r w:rsidRPr="00DC3903">
        <w:rPr>
          <w:bCs/>
          <w:sz w:val="24"/>
          <w:szCs w:val="24"/>
        </w:rPr>
        <w:t>incendiilor</w:t>
      </w:r>
      <w:proofErr w:type="spellEnd"/>
      <w:r w:rsidRPr="00DC3903">
        <w:rPr>
          <w:bCs/>
          <w:sz w:val="24"/>
          <w:szCs w:val="24"/>
        </w:rPr>
        <w:t>;</w:t>
      </w:r>
    </w:p>
    <w:p w14:paraId="376991BD" w14:textId="77777777" w:rsidR="00C945C1" w:rsidRPr="00DC3903" w:rsidRDefault="00C945C1" w:rsidP="00C945C1">
      <w:pPr>
        <w:spacing w:line="276" w:lineRule="auto"/>
        <w:jc w:val="both"/>
        <w:rPr>
          <w:bCs/>
          <w:sz w:val="24"/>
          <w:szCs w:val="24"/>
        </w:rPr>
      </w:pPr>
      <w:r w:rsidRPr="00DC3903">
        <w:rPr>
          <w:bCs/>
          <w:sz w:val="24"/>
          <w:szCs w:val="24"/>
        </w:rPr>
        <w:lastRenderedPageBreak/>
        <w:t xml:space="preserve">  </w:t>
      </w:r>
      <w:proofErr w:type="spellStart"/>
      <w:r w:rsidRPr="00DC3903">
        <w:rPr>
          <w:bCs/>
          <w:sz w:val="24"/>
          <w:szCs w:val="24"/>
        </w:rPr>
        <w:t>Cadrul</w:t>
      </w:r>
      <w:proofErr w:type="spellEnd"/>
      <w:r w:rsidRPr="00DC3903">
        <w:rPr>
          <w:bCs/>
          <w:sz w:val="24"/>
          <w:szCs w:val="24"/>
        </w:rPr>
        <w:t xml:space="preserve"> </w:t>
      </w:r>
      <w:proofErr w:type="spellStart"/>
      <w:r w:rsidRPr="00DC3903">
        <w:rPr>
          <w:bCs/>
          <w:sz w:val="24"/>
          <w:szCs w:val="24"/>
        </w:rPr>
        <w:t>tehnic</w:t>
      </w:r>
      <w:proofErr w:type="spellEnd"/>
      <w:r w:rsidRPr="00DC3903">
        <w:rPr>
          <w:bCs/>
          <w:sz w:val="24"/>
          <w:szCs w:val="24"/>
        </w:rPr>
        <w:t xml:space="preserve"> cu </w:t>
      </w:r>
      <w:proofErr w:type="spellStart"/>
      <w:r w:rsidRPr="00DC3903">
        <w:rPr>
          <w:bCs/>
          <w:sz w:val="24"/>
          <w:szCs w:val="24"/>
        </w:rPr>
        <w:t>atributii</w:t>
      </w:r>
      <w:proofErr w:type="spellEnd"/>
      <w:r w:rsidRPr="00DC3903">
        <w:rPr>
          <w:bCs/>
          <w:sz w:val="24"/>
          <w:szCs w:val="24"/>
        </w:rPr>
        <w:t xml:space="preserve"> in </w:t>
      </w:r>
      <w:proofErr w:type="spellStart"/>
      <w:r w:rsidRPr="00DC3903">
        <w:rPr>
          <w:bCs/>
          <w:sz w:val="24"/>
          <w:szCs w:val="24"/>
        </w:rPr>
        <w:t>domeniul</w:t>
      </w:r>
      <w:proofErr w:type="spellEnd"/>
      <w:r w:rsidRPr="00DC3903">
        <w:rPr>
          <w:bCs/>
          <w:sz w:val="24"/>
          <w:szCs w:val="24"/>
        </w:rPr>
        <w:t xml:space="preserve"> </w:t>
      </w:r>
      <w:proofErr w:type="spellStart"/>
      <w:r w:rsidRPr="00DC3903">
        <w:rPr>
          <w:bCs/>
          <w:sz w:val="24"/>
          <w:szCs w:val="24"/>
        </w:rPr>
        <w:t>apararii</w:t>
      </w:r>
      <w:proofErr w:type="spellEnd"/>
      <w:r w:rsidRPr="00DC3903">
        <w:rPr>
          <w:bCs/>
          <w:sz w:val="24"/>
          <w:szCs w:val="24"/>
        </w:rPr>
        <w:t xml:space="preserve"> </w:t>
      </w:r>
      <w:proofErr w:type="spellStart"/>
      <w:r w:rsidRPr="00DC3903">
        <w:rPr>
          <w:bCs/>
          <w:sz w:val="24"/>
          <w:szCs w:val="24"/>
        </w:rPr>
        <w:t>impotriva</w:t>
      </w:r>
      <w:proofErr w:type="spellEnd"/>
      <w:r w:rsidRPr="00DC3903">
        <w:rPr>
          <w:bCs/>
          <w:sz w:val="24"/>
          <w:szCs w:val="24"/>
        </w:rPr>
        <w:t xml:space="preserve"> </w:t>
      </w:r>
      <w:proofErr w:type="spellStart"/>
      <w:r w:rsidRPr="00DC3903">
        <w:rPr>
          <w:bCs/>
          <w:sz w:val="24"/>
          <w:szCs w:val="24"/>
        </w:rPr>
        <w:t>incendiilor</w:t>
      </w:r>
      <w:proofErr w:type="spellEnd"/>
      <w:r w:rsidRPr="00DC3903">
        <w:rPr>
          <w:bCs/>
          <w:sz w:val="24"/>
          <w:szCs w:val="24"/>
        </w:rPr>
        <w:t xml:space="preserve"> </w:t>
      </w:r>
      <w:proofErr w:type="spellStart"/>
      <w:r w:rsidRPr="00DC3903">
        <w:rPr>
          <w:bCs/>
          <w:sz w:val="24"/>
          <w:szCs w:val="24"/>
        </w:rPr>
        <w:t>si</w:t>
      </w:r>
      <w:proofErr w:type="spellEnd"/>
      <w:r w:rsidRPr="00DC3903">
        <w:rPr>
          <w:bCs/>
          <w:sz w:val="24"/>
          <w:szCs w:val="24"/>
        </w:rPr>
        <w:t xml:space="preserve">-a </w:t>
      </w:r>
      <w:proofErr w:type="spellStart"/>
      <w:r w:rsidRPr="00DC3903">
        <w:rPr>
          <w:bCs/>
          <w:sz w:val="24"/>
          <w:szCs w:val="24"/>
        </w:rPr>
        <w:t>dus</w:t>
      </w:r>
      <w:proofErr w:type="spellEnd"/>
      <w:r w:rsidRPr="00DC3903">
        <w:rPr>
          <w:bCs/>
          <w:sz w:val="24"/>
          <w:szCs w:val="24"/>
        </w:rPr>
        <w:t xml:space="preserve"> la </w:t>
      </w:r>
      <w:proofErr w:type="spellStart"/>
      <w:r w:rsidRPr="00DC3903">
        <w:rPr>
          <w:bCs/>
          <w:sz w:val="24"/>
          <w:szCs w:val="24"/>
        </w:rPr>
        <w:t>indeplinire</w:t>
      </w:r>
      <w:proofErr w:type="spellEnd"/>
      <w:r w:rsidRPr="00DC3903">
        <w:rPr>
          <w:bCs/>
          <w:sz w:val="24"/>
          <w:szCs w:val="24"/>
        </w:rPr>
        <w:t xml:space="preserve"> </w:t>
      </w:r>
      <w:proofErr w:type="spellStart"/>
      <w:r w:rsidRPr="00DC3903">
        <w:rPr>
          <w:bCs/>
          <w:sz w:val="24"/>
          <w:szCs w:val="24"/>
        </w:rPr>
        <w:t>toate</w:t>
      </w:r>
      <w:proofErr w:type="spellEnd"/>
      <w:r w:rsidRPr="00DC3903">
        <w:rPr>
          <w:bCs/>
          <w:sz w:val="24"/>
          <w:szCs w:val="24"/>
        </w:rPr>
        <w:t xml:space="preserve"> </w:t>
      </w:r>
      <w:proofErr w:type="spellStart"/>
      <w:r w:rsidRPr="00DC3903">
        <w:rPr>
          <w:bCs/>
          <w:sz w:val="24"/>
          <w:szCs w:val="24"/>
        </w:rPr>
        <w:t>atributiile</w:t>
      </w:r>
      <w:proofErr w:type="spellEnd"/>
      <w:r w:rsidRPr="00DC3903">
        <w:rPr>
          <w:bCs/>
          <w:sz w:val="24"/>
          <w:szCs w:val="24"/>
        </w:rPr>
        <w:t xml:space="preserve"> </w:t>
      </w:r>
      <w:proofErr w:type="spellStart"/>
      <w:r w:rsidRPr="00DC3903">
        <w:rPr>
          <w:bCs/>
          <w:sz w:val="24"/>
          <w:szCs w:val="24"/>
        </w:rPr>
        <w:t>prevazute</w:t>
      </w:r>
      <w:proofErr w:type="spellEnd"/>
      <w:r w:rsidRPr="00DC3903">
        <w:rPr>
          <w:bCs/>
          <w:sz w:val="24"/>
          <w:szCs w:val="24"/>
        </w:rPr>
        <w:t xml:space="preserve"> in </w:t>
      </w:r>
      <w:proofErr w:type="spellStart"/>
      <w:r w:rsidRPr="00DC3903">
        <w:rPr>
          <w:bCs/>
          <w:sz w:val="24"/>
          <w:szCs w:val="24"/>
        </w:rPr>
        <w:t>dispozitiile</w:t>
      </w:r>
      <w:proofErr w:type="spellEnd"/>
      <w:r w:rsidRPr="00DC3903">
        <w:rPr>
          <w:bCs/>
          <w:sz w:val="24"/>
          <w:szCs w:val="24"/>
        </w:rPr>
        <w:t xml:space="preserve"> </w:t>
      </w:r>
      <w:proofErr w:type="spellStart"/>
      <w:r w:rsidRPr="00DC3903">
        <w:rPr>
          <w:bCs/>
          <w:sz w:val="24"/>
          <w:szCs w:val="24"/>
        </w:rPr>
        <w:t>emise</w:t>
      </w:r>
      <w:proofErr w:type="spellEnd"/>
      <w:r w:rsidRPr="00DC3903">
        <w:rPr>
          <w:bCs/>
          <w:sz w:val="24"/>
          <w:szCs w:val="24"/>
        </w:rPr>
        <w:t xml:space="preserve"> la </w:t>
      </w:r>
      <w:proofErr w:type="spellStart"/>
      <w:r w:rsidRPr="00DC3903">
        <w:rPr>
          <w:bCs/>
          <w:sz w:val="24"/>
          <w:szCs w:val="24"/>
        </w:rPr>
        <w:t>nivelul</w:t>
      </w:r>
      <w:proofErr w:type="spellEnd"/>
      <w:r w:rsidRPr="00DC3903">
        <w:rPr>
          <w:bCs/>
          <w:sz w:val="24"/>
          <w:szCs w:val="24"/>
        </w:rPr>
        <w:t xml:space="preserve"> </w:t>
      </w:r>
      <w:proofErr w:type="spellStart"/>
      <w:r w:rsidRPr="00DC3903">
        <w:rPr>
          <w:bCs/>
          <w:sz w:val="24"/>
          <w:szCs w:val="24"/>
        </w:rPr>
        <w:t>obiectivului</w:t>
      </w:r>
      <w:proofErr w:type="spellEnd"/>
      <w:r w:rsidRPr="00DC3903">
        <w:rPr>
          <w:bCs/>
          <w:sz w:val="24"/>
          <w:szCs w:val="24"/>
        </w:rPr>
        <w:t>.</w:t>
      </w:r>
    </w:p>
    <w:p w14:paraId="6808E02A" w14:textId="77777777" w:rsidR="00C945C1" w:rsidRPr="00DC3903" w:rsidRDefault="00C945C1" w:rsidP="00C945C1">
      <w:pPr>
        <w:spacing w:line="276" w:lineRule="auto"/>
        <w:jc w:val="both"/>
        <w:rPr>
          <w:bCs/>
          <w:sz w:val="24"/>
          <w:szCs w:val="24"/>
        </w:rPr>
      </w:pPr>
      <w:r w:rsidRPr="00DC3903">
        <w:rPr>
          <w:bCs/>
          <w:sz w:val="24"/>
          <w:szCs w:val="24"/>
        </w:rPr>
        <w:t xml:space="preserve">  h) </w:t>
      </w:r>
      <w:proofErr w:type="spellStart"/>
      <w:r w:rsidRPr="00DC3903">
        <w:rPr>
          <w:bCs/>
          <w:sz w:val="24"/>
          <w:szCs w:val="24"/>
        </w:rPr>
        <w:t>propuneri</w:t>
      </w:r>
      <w:proofErr w:type="spellEnd"/>
      <w:r w:rsidRPr="00DC3903">
        <w:rPr>
          <w:bCs/>
          <w:sz w:val="24"/>
          <w:szCs w:val="24"/>
        </w:rPr>
        <w:t xml:space="preserve"> de </w:t>
      </w:r>
      <w:proofErr w:type="spellStart"/>
      <w:r w:rsidRPr="00DC3903">
        <w:rPr>
          <w:bCs/>
          <w:sz w:val="24"/>
          <w:szCs w:val="24"/>
        </w:rPr>
        <w:t>masuri</w:t>
      </w:r>
      <w:proofErr w:type="spellEnd"/>
      <w:r w:rsidRPr="00DC3903">
        <w:rPr>
          <w:bCs/>
          <w:sz w:val="24"/>
          <w:szCs w:val="24"/>
        </w:rPr>
        <w:t xml:space="preserve"> </w:t>
      </w:r>
      <w:proofErr w:type="spellStart"/>
      <w:r w:rsidRPr="00DC3903">
        <w:rPr>
          <w:bCs/>
          <w:sz w:val="24"/>
          <w:szCs w:val="24"/>
        </w:rPr>
        <w:t>pentru</w:t>
      </w:r>
      <w:proofErr w:type="spellEnd"/>
      <w:r w:rsidRPr="00DC3903">
        <w:rPr>
          <w:bCs/>
          <w:sz w:val="24"/>
          <w:szCs w:val="24"/>
        </w:rPr>
        <w:t xml:space="preserve"> </w:t>
      </w:r>
      <w:proofErr w:type="spellStart"/>
      <w:r w:rsidRPr="00DC3903">
        <w:rPr>
          <w:bCs/>
          <w:sz w:val="24"/>
          <w:szCs w:val="24"/>
        </w:rPr>
        <w:t>imbunatatirea</w:t>
      </w:r>
      <w:proofErr w:type="spellEnd"/>
      <w:r w:rsidRPr="00DC3903">
        <w:rPr>
          <w:bCs/>
          <w:sz w:val="24"/>
          <w:szCs w:val="24"/>
        </w:rPr>
        <w:t xml:space="preserve"> </w:t>
      </w:r>
      <w:proofErr w:type="spellStart"/>
      <w:r w:rsidRPr="00DC3903">
        <w:rPr>
          <w:bCs/>
          <w:sz w:val="24"/>
          <w:szCs w:val="24"/>
        </w:rPr>
        <w:t>activitatii</w:t>
      </w:r>
      <w:proofErr w:type="spellEnd"/>
      <w:r w:rsidRPr="00DC3903">
        <w:rPr>
          <w:bCs/>
          <w:sz w:val="24"/>
          <w:szCs w:val="24"/>
        </w:rPr>
        <w:t>;</w:t>
      </w:r>
    </w:p>
    <w:p w14:paraId="378CA9AA" w14:textId="77777777" w:rsidR="00C945C1" w:rsidRPr="00DC3903" w:rsidRDefault="00C945C1" w:rsidP="00C945C1">
      <w:pPr>
        <w:spacing w:line="276" w:lineRule="auto"/>
        <w:ind w:firstLine="720"/>
        <w:jc w:val="both"/>
        <w:rPr>
          <w:bCs/>
          <w:sz w:val="24"/>
          <w:szCs w:val="24"/>
        </w:rPr>
      </w:pPr>
      <w:r w:rsidRPr="00DC3903">
        <w:rPr>
          <w:bCs/>
          <w:sz w:val="24"/>
          <w:szCs w:val="24"/>
        </w:rPr>
        <w:t xml:space="preserve">In </w:t>
      </w:r>
      <w:proofErr w:type="spellStart"/>
      <w:r w:rsidRPr="00DC3903">
        <w:rPr>
          <w:bCs/>
          <w:sz w:val="24"/>
          <w:szCs w:val="24"/>
        </w:rPr>
        <w:t>vederea</w:t>
      </w:r>
      <w:proofErr w:type="spellEnd"/>
      <w:r w:rsidRPr="00DC3903">
        <w:rPr>
          <w:bCs/>
          <w:sz w:val="24"/>
          <w:szCs w:val="24"/>
        </w:rPr>
        <w:t xml:space="preserve"> </w:t>
      </w:r>
      <w:proofErr w:type="spellStart"/>
      <w:r w:rsidRPr="00DC3903">
        <w:rPr>
          <w:bCs/>
          <w:sz w:val="24"/>
          <w:szCs w:val="24"/>
        </w:rPr>
        <w:t>imbunatatirii</w:t>
      </w:r>
      <w:proofErr w:type="spellEnd"/>
      <w:r w:rsidRPr="00DC3903">
        <w:rPr>
          <w:bCs/>
          <w:sz w:val="24"/>
          <w:szCs w:val="24"/>
        </w:rPr>
        <w:t xml:space="preserve"> </w:t>
      </w:r>
      <w:proofErr w:type="spellStart"/>
      <w:r w:rsidRPr="00DC3903">
        <w:rPr>
          <w:bCs/>
          <w:sz w:val="24"/>
          <w:szCs w:val="24"/>
        </w:rPr>
        <w:t>activitatii</w:t>
      </w:r>
      <w:proofErr w:type="spellEnd"/>
      <w:r w:rsidRPr="00DC3903">
        <w:rPr>
          <w:bCs/>
          <w:sz w:val="24"/>
          <w:szCs w:val="24"/>
        </w:rPr>
        <w:t xml:space="preserve"> de </w:t>
      </w:r>
      <w:proofErr w:type="spellStart"/>
      <w:r w:rsidRPr="00DC3903">
        <w:rPr>
          <w:bCs/>
          <w:sz w:val="24"/>
          <w:szCs w:val="24"/>
        </w:rPr>
        <w:t>aparare</w:t>
      </w:r>
      <w:proofErr w:type="spellEnd"/>
      <w:r w:rsidRPr="00DC3903">
        <w:rPr>
          <w:bCs/>
          <w:sz w:val="24"/>
          <w:szCs w:val="24"/>
        </w:rPr>
        <w:t xml:space="preserve"> </w:t>
      </w:r>
      <w:proofErr w:type="spellStart"/>
      <w:r w:rsidRPr="00DC3903">
        <w:rPr>
          <w:bCs/>
          <w:sz w:val="24"/>
          <w:szCs w:val="24"/>
        </w:rPr>
        <w:t>impotriva</w:t>
      </w:r>
      <w:proofErr w:type="spellEnd"/>
      <w:r w:rsidRPr="00DC3903">
        <w:rPr>
          <w:bCs/>
          <w:sz w:val="24"/>
          <w:szCs w:val="24"/>
        </w:rPr>
        <w:t xml:space="preserve"> </w:t>
      </w:r>
      <w:proofErr w:type="spellStart"/>
      <w:r w:rsidRPr="00DC3903">
        <w:rPr>
          <w:bCs/>
          <w:sz w:val="24"/>
          <w:szCs w:val="24"/>
        </w:rPr>
        <w:t>incendiilor</w:t>
      </w:r>
      <w:proofErr w:type="spellEnd"/>
      <w:r w:rsidRPr="00DC3903">
        <w:rPr>
          <w:bCs/>
          <w:sz w:val="24"/>
          <w:szCs w:val="24"/>
        </w:rPr>
        <w:t xml:space="preserve"> se </w:t>
      </w:r>
      <w:proofErr w:type="spellStart"/>
      <w:r w:rsidRPr="00DC3903">
        <w:rPr>
          <w:bCs/>
          <w:sz w:val="24"/>
          <w:szCs w:val="24"/>
        </w:rPr>
        <w:t>propune</w:t>
      </w:r>
      <w:proofErr w:type="spellEnd"/>
      <w:r w:rsidRPr="00DC3903">
        <w:rPr>
          <w:bCs/>
          <w:sz w:val="24"/>
          <w:szCs w:val="24"/>
        </w:rPr>
        <w:t>:</w:t>
      </w:r>
    </w:p>
    <w:p w14:paraId="2A55A2A5" w14:textId="77777777" w:rsidR="00C945C1" w:rsidRPr="00DC3903" w:rsidRDefault="00C945C1" w:rsidP="00C945C1">
      <w:pPr>
        <w:spacing w:line="276" w:lineRule="auto"/>
        <w:jc w:val="both"/>
        <w:rPr>
          <w:bCs/>
          <w:sz w:val="24"/>
          <w:szCs w:val="24"/>
        </w:rPr>
      </w:pPr>
      <w:r w:rsidRPr="00DC3903">
        <w:rPr>
          <w:bCs/>
          <w:sz w:val="24"/>
          <w:szCs w:val="24"/>
        </w:rPr>
        <w:t xml:space="preserve">  -</w:t>
      </w:r>
      <w:proofErr w:type="spellStart"/>
      <w:r w:rsidRPr="00DC3903">
        <w:rPr>
          <w:bCs/>
          <w:sz w:val="24"/>
          <w:szCs w:val="24"/>
        </w:rPr>
        <w:t>verificarea</w:t>
      </w:r>
      <w:proofErr w:type="spellEnd"/>
      <w:r w:rsidRPr="00DC3903">
        <w:rPr>
          <w:bCs/>
          <w:sz w:val="24"/>
          <w:szCs w:val="24"/>
        </w:rPr>
        <w:t xml:space="preserve"> </w:t>
      </w:r>
      <w:proofErr w:type="spellStart"/>
      <w:r w:rsidRPr="00DC3903">
        <w:rPr>
          <w:bCs/>
          <w:sz w:val="24"/>
          <w:szCs w:val="24"/>
        </w:rPr>
        <w:t>cosului</w:t>
      </w:r>
      <w:proofErr w:type="spellEnd"/>
      <w:r w:rsidRPr="00DC3903">
        <w:rPr>
          <w:bCs/>
          <w:sz w:val="24"/>
          <w:szCs w:val="24"/>
        </w:rPr>
        <w:t xml:space="preserve"> de </w:t>
      </w:r>
      <w:proofErr w:type="spellStart"/>
      <w:r w:rsidRPr="00DC3903">
        <w:rPr>
          <w:bCs/>
          <w:sz w:val="24"/>
          <w:szCs w:val="24"/>
        </w:rPr>
        <w:t>fum</w:t>
      </w:r>
      <w:proofErr w:type="spellEnd"/>
      <w:r w:rsidRPr="00DC3903">
        <w:rPr>
          <w:bCs/>
          <w:sz w:val="24"/>
          <w:szCs w:val="24"/>
        </w:rPr>
        <w:t xml:space="preserve"> </w:t>
      </w:r>
      <w:proofErr w:type="spellStart"/>
      <w:r w:rsidRPr="00DC3903">
        <w:rPr>
          <w:bCs/>
          <w:sz w:val="24"/>
          <w:szCs w:val="24"/>
        </w:rPr>
        <w:t>aferent</w:t>
      </w:r>
      <w:proofErr w:type="spellEnd"/>
      <w:r w:rsidRPr="00DC3903">
        <w:rPr>
          <w:bCs/>
          <w:sz w:val="24"/>
          <w:szCs w:val="24"/>
        </w:rPr>
        <w:t xml:space="preserve"> </w:t>
      </w:r>
      <w:proofErr w:type="spellStart"/>
      <w:r w:rsidRPr="00DC3903">
        <w:rPr>
          <w:bCs/>
          <w:sz w:val="24"/>
          <w:szCs w:val="24"/>
        </w:rPr>
        <w:t>centralei</w:t>
      </w:r>
      <w:proofErr w:type="spellEnd"/>
      <w:r w:rsidRPr="00DC3903">
        <w:rPr>
          <w:bCs/>
          <w:sz w:val="24"/>
          <w:szCs w:val="24"/>
        </w:rPr>
        <w:t xml:space="preserve"> </w:t>
      </w:r>
      <w:proofErr w:type="spellStart"/>
      <w:r w:rsidRPr="00DC3903">
        <w:rPr>
          <w:bCs/>
          <w:sz w:val="24"/>
          <w:szCs w:val="24"/>
        </w:rPr>
        <w:t>termice</w:t>
      </w:r>
      <w:proofErr w:type="spellEnd"/>
      <w:r w:rsidRPr="00DC3903">
        <w:rPr>
          <w:bCs/>
          <w:sz w:val="24"/>
          <w:szCs w:val="24"/>
        </w:rPr>
        <w:t xml:space="preserve"> din </w:t>
      </w:r>
      <w:proofErr w:type="spellStart"/>
      <w:r w:rsidRPr="00DC3903">
        <w:rPr>
          <w:bCs/>
          <w:sz w:val="24"/>
          <w:szCs w:val="24"/>
        </w:rPr>
        <w:t>dotarea</w:t>
      </w:r>
      <w:proofErr w:type="spellEnd"/>
      <w:r w:rsidRPr="00DC3903">
        <w:rPr>
          <w:bCs/>
          <w:sz w:val="24"/>
          <w:szCs w:val="24"/>
        </w:rPr>
        <w:t xml:space="preserve"> </w:t>
      </w:r>
      <w:proofErr w:type="spellStart"/>
      <w:r w:rsidRPr="00DC3903">
        <w:rPr>
          <w:bCs/>
          <w:sz w:val="24"/>
          <w:szCs w:val="24"/>
        </w:rPr>
        <w:t>primariei</w:t>
      </w:r>
      <w:proofErr w:type="spellEnd"/>
      <w:r w:rsidRPr="00DC3903">
        <w:rPr>
          <w:bCs/>
          <w:sz w:val="24"/>
          <w:szCs w:val="24"/>
        </w:rPr>
        <w:t>.</w:t>
      </w:r>
    </w:p>
    <w:p w14:paraId="324D5D26" w14:textId="77777777" w:rsidR="00C945C1" w:rsidRPr="00DC3903" w:rsidRDefault="00C945C1" w:rsidP="00C945C1">
      <w:pPr>
        <w:spacing w:line="276" w:lineRule="auto"/>
        <w:jc w:val="both"/>
        <w:rPr>
          <w:bCs/>
          <w:sz w:val="24"/>
          <w:szCs w:val="24"/>
        </w:rPr>
      </w:pPr>
      <w:r w:rsidRPr="00DC3903">
        <w:rPr>
          <w:bCs/>
          <w:sz w:val="24"/>
          <w:szCs w:val="24"/>
        </w:rPr>
        <w:t xml:space="preserve">  -</w:t>
      </w:r>
      <w:proofErr w:type="spellStart"/>
      <w:r w:rsidRPr="00DC3903">
        <w:rPr>
          <w:bCs/>
          <w:sz w:val="24"/>
          <w:szCs w:val="24"/>
        </w:rPr>
        <w:t>verificarea</w:t>
      </w:r>
      <w:proofErr w:type="spellEnd"/>
      <w:r w:rsidRPr="00DC3903">
        <w:rPr>
          <w:bCs/>
          <w:sz w:val="24"/>
          <w:szCs w:val="24"/>
        </w:rPr>
        <w:t xml:space="preserve"> </w:t>
      </w:r>
      <w:proofErr w:type="spellStart"/>
      <w:r w:rsidRPr="00DC3903">
        <w:rPr>
          <w:bCs/>
          <w:sz w:val="24"/>
          <w:szCs w:val="24"/>
        </w:rPr>
        <w:t>periodica</w:t>
      </w:r>
      <w:proofErr w:type="spellEnd"/>
      <w:r w:rsidRPr="00DC3903">
        <w:rPr>
          <w:bCs/>
          <w:sz w:val="24"/>
          <w:szCs w:val="24"/>
        </w:rPr>
        <w:t xml:space="preserve"> </w:t>
      </w:r>
      <w:proofErr w:type="gramStart"/>
      <w:r w:rsidRPr="00DC3903">
        <w:rPr>
          <w:bCs/>
          <w:sz w:val="24"/>
          <w:szCs w:val="24"/>
        </w:rPr>
        <w:t>a</w:t>
      </w:r>
      <w:proofErr w:type="gramEnd"/>
      <w:r w:rsidRPr="00DC3903">
        <w:rPr>
          <w:bCs/>
          <w:sz w:val="24"/>
          <w:szCs w:val="24"/>
        </w:rPr>
        <w:t xml:space="preserve"> </w:t>
      </w:r>
      <w:proofErr w:type="spellStart"/>
      <w:r w:rsidRPr="00DC3903">
        <w:rPr>
          <w:bCs/>
          <w:sz w:val="24"/>
          <w:szCs w:val="24"/>
        </w:rPr>
        <w:t>instalatiilor</w:t>
      </w:r>
      <w:proofErr w:type="spellEnd"/>
      <w:r w:rsidRPr="00DC3903">
        <w:rPr>
          <w:bCs/>
          <w:sz w:val="24"/>
          <w:szCs w:val="24"/>
        </w:rPr>
        <w:t xml:space="preserve"> </w:t>
      </w:r>
      <w:proofErr w:type="spellStart"/>
      <w:r w:rsidRPr="00DC3903">
        <w:rPr>
          <w:bCs/>
          <w:sz w:val="24"/>
          <w:szCs w:val="24"/>
        </w:rPr>
        <w:t>electrice</w:t>
      </w:r>
      <w:proofErr w:type="spellEnd"/>
      <w:r w:rsidRPr="00DC3903">
        <w:rPr>
          <w:bCs/>
          <w:sz w:val="24"/>
          <w:szCs w:val="24"/>
        </w:rPr>
        <w:t xml:space="preserve"> cu o </w:t>
      </w:r>
      <w:proofErr w:type="spellStart"/>
      <w:r w:rsidRPr="00DC3903">
        <w:rPr>
          <w:bCs/>
          <w:sz w:val="24"/>
          <w:szCs w:val="24"/>
        </w:rPr>
        <w:t>persoana</w:t>
      </w:r>
      <w:proofErr w:type="spellEnd"/>
      <w:r w:rsidRPr="00DC3903">
        <w:rPr>
          <w:bCs/>
          <w:sz w:val="24"/>
          <w:szCs w:val="24"/>
        </w:rPr>
        <w:t xml:space="preserve"> </w:t>
      </w:r>
      <w:proofErr w:type="spellStart"/>
      <w:r w:rsidRPr="00DC3903">
        <w:rPr>
          <w:bCs/>
          <w:sz w:val="24"/>
          <w:szCs w:val="24"/>
        </w:rPr>
        <w:t>atestata</w:t>
      </w:r>
      <w:proofErr w:type="spellEnd"/>
      <w:r w:rsidRPr="00DC3903">
        <w:rPr>
          <w:bCs/>
          <w:sz w:val="24"/>
          <w:szCs w:val="24"/>
        </w:rPr>
        <w:t>;</w:t>
      </w:r>
    </w:p>
    <w:p w14:paraId="5CFB4009" w14:textId="77777777" w:rsidR="00C945C1" w:rsidRPr="00DC3903" w:rsidRDefault="00C945C1" w:rsidP="00C945C1">
      <w:pPr>
        <w:spacing w:line="276" w:lineRule="auto"/>
        <w:jc w:val="both"/>
        <w:rPr>
          <w:bCs/>
          <w:sz w:val="24"/>
          <w:szCs w:val="24"/>
        </w:rPr>
      </w:pPr>
      <w:r w:rsidRPr="00DC3903">
        <w:rPr>
          <w:bCs/>
          <w:sz w:val="24"/>
          <w:szCs w:val="24"/>
        </w:rPr>
        <w:t xml:space="preserve">  -</w:t>
      </w:r>
      <w:proofErr w:type="spellStart"/>
      <w:r w:rsidRPr="00DC3903">
        <w:rPr>
          <w:bCs/>
          <w:sz w:val="24"/>
          <w:szCs w:val="24"/>
        </w:rPr>
        <w:t>achizitionarea</w:t>
      </w:r>
      <w:proofErr w:type="spellEnd"/>
      <w:r w:rsidRPr="00DC3903">
        <w:rPr>
          <w:bCs/>
          <w:sz w:val="24"/>
          <w:szCs w:val="24"/>
        </w:rPr>
        <w:t xml:space="preserve"> </w:t>
      </w:r>
      <w:proofErr w:type="spellStart"/>
      <w:r w:rsidRPr="00DC3903">
        <w:rPr>
          <w:bCs/>
          <w:sz w:val="24"/>
          <w:szCs w:val="24"/>
        </w:rPr>
        <w:t>altor</w:t>
      </w:r>
      <w:proofErr w:type="spellEnd"/>
      <w:r w:rsidRPr="00DC3903">
        <w:rPr>
          <w:bCs/>
          <w:sz w:val="24"/>
          <w:szCs w:val="24"/>
        </w:rPr>
        <w:t xml:space="preserve"> </w:t>
      </w:r>
      <w:proofErr w:type="spellStart"/>
      <w:r w:rsidRPr="00DC3903">
        <w:rPr>
          <w:bCs/>
          <w:sz w:val="24"/>
          <w:szCs w:val="24"/>
        </w:rPr>
        <w:t>pichete</w:t>
      </w:r>
      <w:proofErr w:type="spellEnd"/>
      <w:r w:rsidRPr="00DC3903">
        <w:rPr>
          <w:bCs/>
          <w:sz w:val="24"/>
          <w:szCs w:val="24"/>
        </w:rPr>
        <w:t xml:space="preserve"> PSI </w:t>
      </w:r>
      <w:proofErr w:type="spellStart"/>
      <w:r w:rsidRPr="00DC3903">
        <w:rPr>
          <w:bCs/>
          <w:sz w:val="24"/>
          <w:szCs w:val="24"/>
        </w:rPr>
        <w:t>pentru</w:t>
      </w:r>
      <w:proofErr w:type="spellEnd"/>
      <w:r w:rsidRPr="00DC3903">
        <w:rPr>
          <w:bCs/>
          <w:sz w:val="24"/>
          <w:szCs w:val="24"/>
        </w:rPr>
        <w:t xml:space="preserve"> a fi </w:t>
      </w:r>
      <w:proofErr w:type="spellStart"/>
      <w:r w:rsidRPr="00DC3903">
        <w:rPr>
          <w:bCs/>
          <w:sz w:val="24"/>
          <w:szCs w:val="24"/>
        </w:rPr>
        <w:t>amplasate</w:t>
      </w:r>
      <w:proofErr w:type="spellEnd"/>
      <w:r w:rsidRPr="00DC3903">
        <w:rPr>
          <w:bCs/>
          <w:sz w:val="24"/>
          <w:szCs w:val="24"/>
        </w:rPr>
        <w:t xml:space="preserve"> </w:t>
      </w:r>
      <w:proofErr w:type="spellStart"/>
      <w:r w:rsidRPr="00DC3903">
        <w:rPr>
          <w:bCs/>
          <w:sz w:val="24"/>
          <w:szCs w:val="24"/>
        </w:rPr>
        <w:t>si</w:t>
      </w:r>
      <w:proofErr w:type="spellEnd"/>
      <w:r w:rsidRPr="00DC3903">
        <w:rPr>
          <w:bCs/>
          <w:sz w:val="24"/>
          <w:szCs w:val="24"/>
        </w:rPr>
        <w:t xml:space="preserve"> in </w:t>
      </w:r>
      <w:proofErr w:type="spellStart"/>
      <w:r w:rsidRPr="00DC3903">
        <w:rPr>
          <w:bCs/>
          <w:sz w:val="24"/>
          <w:szCs w:val="24"/>
        </w:rPr>
        <w:t>restul</w:t>
      </w:r>
      <w:proofErr w:type="spellEnd"/>
      <w:r w:rsidRPr="00DC3903">
        <w:rPr>
          <w:bCs/>
          <w:sz w:val="24"/>
          <w:szCs w:val="24"/>
        </w:rPr>
        <w:t xml:space="preserve"> </w:t>
      </w:r>
      <w:proofErr w:type="spellStart"/>
      <w:r w:rsidRPr="00DC3903">
        <w:rPr>
          <w:bCs/>
          <w:sz w:val="24"/>
          <w:szCs w:val="24"/>
        </w:rPr>
        <w:t>localitatilor</w:t>
      </w:r>
      <w:proofErr w:type="spellEnd"/>
      <w:r w:rsidRPr="00DC3903">
        <w:rPr>
          <w:bCs/>
          <w:sz w:val="24"/>
          <w:szCs w:val="24"/>
        </w:rPr>
        <w:t xml:space="preserve"> din </w:t>
      </w:r>
      <w:proofErr w:type="spellStart"/>
      <w:r w:rsidRPr="00DC3903">
        <w:rPr>
          <w:bCs/>
          <w:sz w:val="24"/>
          <w:szCs w:val="24"/>
        </w:rPr>
        <w:t>comuna</w:t>
      </w:r>
      <w:proofErr w:type="spellEnd"/>
      <w:r w:rsidRPr="00DC3903">
        <w:rPr>
          <w:bCs/>
          <w:sz w:val="24"/>
          <w:szCs w:val="24"/>
        </w:rPr>
        <w:t>;</w:t>
      </w:r>
    </w:p>
    <w:p w14:paraId="2DD4932E" w14:textId="77777777" w:rsidR="00C945C1" w:rsidRPr="00DC3903" w:rsidRDefault="00C945C1" w:rsidP="00C945C1">
      <w:pPr>
        <w:spacing w:line="276" w:lineRule="auto"/>
        <w:jc w:val="both"/>
        <w:rPr>
          <w:bCs/>
          <w:sz w:val="24"/>
          <w:szCs w:val="24"/>
        </w:rPr>
      </w:pPr>
      <w:r w:rsidRPr="00DC3903">
        <w:rPr>
          <w:bCs/>
          <w:sz w:val="24"/>
          <w:szCs w:val="24"/>
        </w:rPr>
        <w:t xml:space="preserve">  -</w:t>
      </w:r>
      <w:proofErr w:type="spellStart"/>
      <w:r w:rsidRPr="00DC3903">
        <w:rPr>
          <w:bCs/>
          <w:sz w:val="24"/>
          <w:szCs w:val="24"/>
        </w:rPr>
        <w:t>ducerea</w:t>
      </w:r>
      <w:proofErr w:type="spellEnd"/>
      <w:r w:rsidRPr="00DC3903">
        <w:rPr>
          <w:bCs/>
          <w:sz w:val="24"/>
          <w:szCs w:val="24"/>
        </w:rPr>
        <w:t xml:space="preserve"> la </w:t>
      </w:r>
      <w:proofErr w:type="spellStart"/>
      <w:r w:rsidRPr="00DC3903">
        <w:rPr>
          <w:bCs/>
          <w:sz w:val="24"/>
          <w:szCs w:val="24"/>
        </w:rPr>
        <w:t>indeplinire</w:t>
      </w:r>
      <w:proofErr w:type="spellEnd"/>
      <w:r w:rsidRPr="00DC3903">
        <w:rPr>
          <w:bCs/>
          <w:sz w:val="24"/>
          <w:szCs w:val="24"/>
        </w:rPr>
        <w:t xml:space="preserve"> a </w:t>
      </w:r>
      <w:proofErr w:type="spellStart"/>
      <w:r w:rsidRPr="00DC3903">
        <w:rPr>
          <w:bCs/>
          <w:sz w:val="24"/>
          <w:szCs w:val="24"/>
        </w:rPr>
        <w:t>prevederilor</w:t>
      </w:r>
      <w:proofErr w:type="spellEnd"/>
      <w:r w:rsidRPr="00DC3903">
        <w:rPr>
          <w:bCs/>
          <w:sz w:val="24"/>
          <w:szCs w:val="24"/>
        </w:rPr>
        <w:t xml:space="preserve"> </w:t>
      </w:r>
      <w:proofErr w:type="spellStart"/>
      <w:r w:rsidRPr="00DC3903">
        <w:rPr>
          <w:bCs/>
          <w:sz w:val="24"/>
          <w:szCs w:val="24"/>
        </w:rPr>
        <w:t>Ordinului</w:t>
      </w:r>
      <w:proofErr w:type="spellEnd"/>
      <w:r w:rsidRPr="00DC3903">
        <w:rPr>
          <w:bCs/>
          <w:sz w:val="24"/>
          <w:szCs w:val="24"/>
        </w:rPr>
        <w:t xml:space="preserve"> MAI nr.75 din 27 </w:t>
      </w:r>
      <w:proofErr w:type="spellStart"/>
      <w:r w:rsidRPr="00DC3903">
        <w:rPr>
          <w:bCs/>
          <w:sz w:val="24"/>
          <w:szCs w:val="24"/>
        </w:rPr>
        <w:t>iunie</w:t>
      </w:r>
      <w:proofErr w:type="spellEnd"/>
      <w:r w:rsidRPr="00DC3903">
        <w:rPr>
          <w:bCs/>
          <w:sz w:val="24"/>
          <w:szCs w:val="24"/>
        </w:rPr>
        <w:t xml:space="preserve"> 2019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aprobarea</w:t>
      </w:r>
      <w:proofErr w:type="spellEnd"/>
      <w:r w:rsidRPr="00DC3903">
        <w:rPr>
          <w:sz w:val="24"/>
          <w:szCs w:val="24"/>
        </w:rPr>
        <w:t xml:space="preserve"> </w:t>
      </w:r>
      <w:proofErr w:type="spellStart"/>
      <w:r w:rsidRPr="00DC3903">
        <w:rPr>
          <w:sz w:val="24"/>
          <w:szCs w:val="24"/>
        </w:rPr>
        <w:t>Criteriilor</w:t>
      </w:r>
      <w:proofErr w:type="spellEnd"/>
      <w:r w:rsidRPr="00DC3903">
        <w:rPr>
          <w:sz w:val="24"/>
          <w:szCs w:val="24"/>
        </w:rPr>
        <w:t xml:space="preserve"> de </w:t>
      </w:r>
      <w:proofErr w:type="spellStart"/>
      <w:r w:rsidRPr="00DC3903">
        <w:rPr>
          <w:sz w:val="24"/>
          <w:szCs w:val="24"/>
        </w:rPr>
        <w:t>performanţă</w:t>
      </w:r>
      <w:proofErr w:type="spellEnd"/>
      <w:r w:rsidRPr="00DC3903">
        <w:rPr>
          <w:sz w:val="24"/>
          <w:szCs w:val="24"/>
        </w:rPr>
        <w:t xml:space="preserve">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constituirea</w:t>
      </w:r>
      <w:proofErr w:type="spellEnd"/>
      <w:r w:rsidRPr="00DC3903">
        <w:rPr>
          <w:sz w:val="24"/>
          <w:szCs w:val="24"/>
        </w:rPr>
        <w:t xml:space="preserve">, </w:t>
      </w:r>
      <w:proofErr w:type="spellStart"/>
      <w:r w:rsidRPr="00DC3903">
        <w:rPr>
          <w:sz w:val="24"/>
          <w:szCs w:val="24"/>
        </w:rPr>
        <w:t>încadrarea</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dotarea</w:t>
      </w:r>
      <w:proofErr w:type="spellEnd"/>
      <w:r w:rsidRPr="00DC3903">
        <w:rPr>
          <w:sz w:val="24"/>
          <w:szCs w:val="24"/>
        </w:rPr>
        <w:t xml:space="preserve"> </w:t>
      </w:r>
      <w:proofErr w:type="spellStart"/>
      <w:r w:rsidRPr="00DC3903">
        <w:rPr>
          <w:sz w:val="24"/>
          <w:szCs w:val="24"/>
        </w:rPr>
        <w:t>serviciilor</w:t>
      </w:r>
      <w:proofErr w:type="spellEnd"/>
      <w:r w:rsidRPr="00DC3903">
        <w:rPr>
          <w:sz w:val="24"/>
          <w:szCs w:val="24"/>
        </w:rPr>
        <w:t xml:space="preserve"> </w:t>
      </w:r>
      <w:proofErr w:type="spellStart"/>
      <w:r w:rsidRPr="00DC3903">
        <w:rPr>
          <w:sz w:val="24"/>
          <w:szCs w:val="24"/>
        </w:rPr>
        <w:t>voluntare</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a </w:t>
      </w:r>
      <w:proofErr w:type="spellStart"/>
      <w:r w:rsidRPr="00DC3903">
        <w:rPr>
          <w:sz w:val="24"/>
          <w:szCs w:val="24"/>
        </w:rPr>
        <w:t>serviciilor</w:t>
      </w:r>
      <w:proofErr w:type="spellEnd"/>
      <w:r w:rsidRPr="00DC3903">
        <w:rPr>
          <w:sz w:val="24"/>
          <w:szCs w:val="24"/>
        </w:rPr>
        <w:t xml:space="preserve"> private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situaţii</w:t>
      </w:r>
      <w:proofErr w:type="spellEnd"/>
      <w:r w:rsidRPr="00DC3903">
        <w:rPr>
          <w:sz w:val="24"/>
          <w:szCs w:val="24"/>
        </w:rPr>
        <w:t xml:space="preserve"> de </w:t>
      </w:r>
      <w:proofErr w:type="spellStart"/>
      <w:r w:rsidRPr="00DC3903">
        <w:rPr>
          <w:sz w:val="24"/>
          <w:szCs w:val="24"/>
        </w:rPr>
        <w:t>urgenţă</w:t>
      </w:r>
      <w:proofErr w:type="spellEnd"/>
      <w:r w:rsidRPr="00DC3903">
        <w:rPr>
          <w:bCs/>
          <w:sz w:val="24"/>
          <w:szCs w:val="24"/>
        </w:rPr>
        <w:t>.</w:t>
      </w:r>
    </w:p>
    <w:p w14:paraId="4F1F137E" w14:textId="77777777" w:rsidR="00C945C1" w:rsidRPr="00DC3903" w:rsidRDefault="00C945C1" w:rsidP="00C945C1">
      <w:pPr>
        <w:spacing w:line="276" w:lineRule="auto"/>
        <w:jc w:val="both"/>
        <w:rPr>
          <w:bCs/>
          <w:sz w:val="24"/>
          <w:szCs w:val="24"/>
        </w:rPr>
      </w:pPr>
      <w:r w:rsidRPr="00DC3903">
        <w:rPr>
          <w:bCs/>
          <w:sz w:val="24"/>
          <w:szCs w:val="24"/>
        </w:rPr>
        <w:t xml:space="preserve">  -</w:t>
      </w:r>
      <w:proofErr w:type="spellStart"/>
      <w:r w:rsidRPr="00DC3903">
        <w:rPr>
          <w:bCs/>
          <w:sz w:val="24"/>
          <w:szCs w:val="24"/>
        </w:rPr>
        <w:t>alocarea</w:t>
      </w:r>
      <w:proofErr w:type="spellEnd"/>
      <w:r w:rsidRPr="00DC3903">
        <w:rPr>
          <w:bCs/>
          <w:sz w:val="24"/>
          <w:szCs w:val="24"/>
        </w:rPr>
        <w:t xml:space="preserve"> </w:t>
      </w:r>
      <w:proofErr w:type="spellStart"/>
      <w:r w:rsidRPr="00DC3903">
        <w:rPr>
          <w:bCs/>
          <w:sz w:val="24"/>
          <w:szCs w:val="24"/>
        </w:rPr>
        <w:t>unui</w:t>
      </w:r>
      <w:proofErr w:type="spellEnd"/>
      <w:r w:rsidRPr="00DC3903">
        <w:rPr>
          <w:bCs/>
          <w:sz w:val="24"/>
          <w:szCs w:val="24"/>
        </w:rPr>
        <w:t xml:space="preserve"> </w:t>
      </w:r>
      <w:proofErr w:type="spellStart"/>
      <w:r w:rsidRPr="00DC3903">
        <w:rPr>
          <w:bCs/>
          <w:sz w:val="24"/>
          <w:szCs w:val="24"/>
        </w:rPr>
        <w:t>timp</w:t>
      </w:r>
      <w:proofErr w:type="spellEnd"/>
      <w:r w:rsidRPr="00DC3903">
        <w:rPr>
          <w:bCs/>
          <w:sz w:val="24"/>
          <w:szCs w:val="24"/>
        </w:rPr>
        <w:t xml:space="preserve"> </w:t>
      </w:r>
      <w:proofErr w:type="spellStart"/>
      <w:r w:rsidRPr="00DC3903">
        <w:rPr>
          <w:bCs/>
          <w:sz w:val="24"/>
          <w:szCs w:val="24"/>
        </w:rPr>
        <w:t>mai</w:t>
      </w:r>
      <w:proofErr w:type="spellEnd"/>
      <w:r w:rsidRPr="00DC3903">
        <w:rPr>
          <w:bCs/>
          <w:sz w:val="24"/>
          <w:szCs w:val="24"/>
        </w:rPr>
        <w:t xml:space="preserve"> mare </w:t>
      </w:r>
      <w:proofErr w:type="spellStart"/>
      <w:r w:rsidRPr="00DC3903">
        <w:rPr>
          <w:bCs/>
          <w:sz w:val="24"/>
          <w:szCs w:val="24"/>
        </w:rPr>
        <w:t>pentru</w:t>
      </w:r>
      <w:proofErr w:type="spellEnd"/>
      <w:r w:rsidRPr="00DC3903">
        <w:rPr>
          <w:bCs/>
          <w:sz w:val="24"/>
          <w:szCs w:val="24"/>
        </w:rPr>
        <w:t xml:space="preserve"> </w:t>
      </w:r>
      <w:proofErr w:type="spellStart"/>
      <w:r w:rsidRPr="00DC3903">
        <w:rPr>
          <w:bCs/>
          <w:sz w:val="24"/>
          <w:szCs w:val="24"/>
        </w:rPr>
        <w:t>desfasurarea</w:t>
      </w:r>
      <w:proofErr w:type="spellEnd"/>
      <w:r w:rsidRPr="00DC3903">
        <w:rPr>
          <w:bCs/>
          <w:sz w:val="24"/>
          <w:szCs w:val="24"/>
        </w:rPr>
        <w:t xml:space="preserve"> de </w:t>
      </w:r>
      <w:proofErr w:type="spellStart"/>
      <w:r w:rsidRPr="00DC3903">
        <w:rPr>
          <w:bCs/>
          <w:sz w:val="24"/>
          <w:szCs w:val="24"/>
        </w:rPr>
        <w:t>activitati</w:t>
      </w:r>
      <w:proofErr w:type="spellEnd"/>
      <w:r w:rsidRPr="00DC3903">
        <w:rPr>
          <w:bCs/>
          <w:sz w:val="24"/>
          <w:szCs w:val="24"/>
        </w:rPr>
        <w:t xml:space="preserve"> practice de </w:t>
      </w:r>
      <w:proofErr w:type="spellStart"/>
      <w:r w:rsidRPr="00DC3903">
        <w:rPr>
          <w:bCs/>
          <w:sz w:val="24"/>
          <w:szCs w:val="24"/>
        </w:rPr>
        <w:t>instruire</w:t>
      </w:r>
      <w:proofErr w:type="spellEnd"/>
      <w:r w:rsidRPr="00DC3903">
        <w:rPr>
          <w:bCs/>
          <w:sz w:val="24"/>
          <w:szCs w:val="24"/>
        </w:rPr>
        <w:t xml:space="preserve"> a </w:t>
      </w:r>
      <w:proofErr w:type="spellStart"/>
      <w:r w:rsidRPr="00DC3903">
        <w:rPr>
          <w:bCs/>
          <w:sz w:val="24"/>
          <w:szCs w:val="24"/>
        </w:rPr>
        <w:t>personalului</w:t>
      </w:r>
      <w:proofErr w:type="spellEnd"/>
      <w:r w:rsidRPr="00DC3903">
        <w:rPr>
          <w:bCs/>
          <w:sz w:val="24"/>
          <w:szCs w:val="24"/>
        </w:rPr>
        <w:t xml:space="preserve"> in </w:t>
      </w:r>
      <w:proofErr w:type="spellStart"/>
      <w:r w:rsidRPr="00DC3903">
        <w:rPr>
          <w:bCs/>
          <w:sz w:val="24"/>
          <w:szCs w:val="24"/>
        </w:rPr>
        <w:t>domeniulin</w:t>
      </w:r>
      <w:proofErr w:type="spellEnd"/>
      <w:r w:rsidRPr="00DC3903">
        <w:rPr>
          <w:bCs/>
          <w:sz w:val="24"/>
          <w:szCs w:val="24"/>
        </w:rPr>
        <w:t xml:space="preserve"> </w:t>
      </w:r>
      <w:proofErr w:type="spellStart"/>
      <w:r w:rsidRPr="00DC3903">
        <w:rPr>
          <w:bCs/>
          <w:sz w:val="24"/>
          <w:szCs w:val="24"/>
        </w:rPr>
        <w:t>domeniul</w:t>
      </w:r>
      <w:proofErr w:type="spellEnd"/>
      <w:r w:rsidRPr="00DC3903">
        <w:rPr>
          <w:bCs/>
          <w:sz w:val="24"/>
          <w:szCs w:val="24"/>
        </w:rPr>
        <w:t xml:space="preserve"> </w:t>
      </w:r>
      <w:proofErr w:type="spellStart"/>
      <w:r w:rsidRPr="00DC3903">
        <w:rPr>
          <w:bCs/>
          <w:sz w:val="24"/>
          <w:szCs w:val="24"/>
        </w:rPr>
        <w:t>situatiilor</w:t>
      </w:r>
      <w:proofErr w:type="spellEnd"/>
      <w:r w:rsidRPr="00DC3903">
        <w:rPr>
          <w:bCs/>
          <w:sz w:val="24"/>
          <w:szCs w:val="24"/>
        </w:rPr>
        <w:t xml:space="preserve"> de </w:t>
      </w:r>
      <w:proofErr w:type="spellStart"/>
      <w:r w:rsidRPr="00DC3903">
        <w:rPr>
          <w:bCs/>
          <w:sz w:val="24"/>
          <w:szCs w:val="24"/>
        </w:rPr>
        <w:t>urgenta</w:t>
      </w:r>
      <w:proofErr w:type="spellEnd"/>
      <w:r w:rsidRPr="00DC3903">
        <w:rPr>
          <w:bCs/>
          <w:sz w:val="24"/>
          <w:szCs w:val="24"/>
        </w:rPr>
        <w:t>;</w:t>
      </w:r>
    </w:p>
    <w:p w14:paraId="763BA30F" w14:textId="77777777" w:rsidR="00C945C1" w:rsidRPr="00DC3903" w:rsidRDefault="00C945C1" w:rsidP="00C945C1">
      <w:pPr>
        <w:tabs>
          <w:tab w:val="left" w:pos="5670"/>
        </w:tabs>
        <w:spacing w:line="276" w:lineRule="auto"/>
        <w:jc w:val="both"/>
        <w:rPr>
          <w:bCs/>
          <w:sz w:val="24"/>
          <w:szCs w:val="24"/>
        </w:rPr>
      </w:pPr>
      <w:r w:rsidRPr="00DC3903">
        <w:rPr>
          <w:bCs/>
          <w:sz w:val="24"/>
          <w:szCs w:val="24"/>
        </w:rPr>
        <w:t xml:space="preserve">  -</w:t>
      </w:r>
      <w:proofErr w:type="spellStart"/>
      <w:r w:rsidRPr="00DC3903">
        <w:rPr>
          <w:bCs/>
          <w:sz w:val="24"/>
          <w:szCs w:val="24"/>
        </w:rPr>
        <w:t>respectarea</w:t>
      </w:r>
      <w:proofErr w:type="spellEnd"/>
      <w:r w:rsidRPr="00DC3903">
        <w:rPr>
          <w:bCs/>
          <w:sz w:val="24"/>
          <w:szCs w:val="24"/>
        </w:rPr>
        <w:t xml:space="preserve"> </w:t>
      </w:r>
      <w:proofErr w:type="spellStart"/>
      <w:r w:rsidRPr="00DC3903">
        <w:rPr>
          <w:bCs/>
          <w:sz w:val="24"/>
          <w:szCs w:val="24"/>
        </w:rPr>
        <w:t>termenului</w:t>
      </w:r>
      <w:proofErr w:type="spellEnd"/>
      <w:r w:rsidRPr="00DC3903">
        <w:rPr>
          <w:bCs/>
          <w:sz w:val="24"/>
          <w:szCs w:val="24"/>
        </w:rPr>
        <w:t xml:space="preserve"> de </w:t>
      </w:r>
      <w:proofErr w:type="spellStart"/>
      <w:r w:rsidRPr="00DC3903">
        <w:rPr>
          <w:bCs/>
          <w:sz w:val="24"/>
          <w:szCs w:val="24"/>
        </w:rPr>
        <w:t>verificare</w:t>
      </w:r>
      <w:proofErr w:type="spellEnd"/>
      <w:r w:rsidRPr="00DC3903">
        <w:rPr>
          <w:bCs/>
          <w:sz w:val="24"/>
          <w:szCs w:val="24"/>
        </w:rPr>
        <w:t xml:space="preserve"> a </w:t>
      </w:r>
      <w:proofErr w:type="spellStart"/>
      <w:r w:rsidRPr="00DC3903">
        <w:rPr>
          <w:bCs/>
          <w:sz w:val="24"/>
          <w:szCs w:val="24"/>
        </w:rPr>
        <w:t>stingatoarelor</w:t>
      </w:r>
      <w:proofErr w:type="spellEnd"/>
      <w:r w:rsidRPr="00DC3903">
        <w:rPr>
          <w:bCs/>
          <w:sz w:val="24"/>
          <w:szCs w:val="24"/>
        </w:rPr>
        <w:t>;</w:t>
      </w:r>
      <w:r w:rsidRPr="00DC3903">
        <w:rPr>
          <w:bCs/>
          <w:sz w:val="24"/>
          <w:szCs w:val="24"/>
        </w:rPr>
        <w:tab/>
      </w:r>
    </w:p>
    <w:p w14:paraId="68EB71EE" w14:textId="72A37C38" w:rsidR="00C945C1" w:rsidRPr="00DC3903" w:rsidRDefault="00C945C1" w:rsidP="00C945C1">
      <w:pPr>
        <w:spacing w:line="276" w:lineRule="auto"/>
        <w:ind w:firstLine="720"/>
        <w:jc w:val="both"/>
        <w:rPr>
          <w:sz w:val="24"/>
          <w:szCs w:val="24"/>
          <w:lang w:eastAsia="ro-RO"/>
        </w:rPr>
      </w:pPr>
      <w:r w:rsidRPr="00DC3903">
        <w:rPr>
          <w:sz w:val="24"/>
          <w:szCs w:val="24"/>
          <w:lang w:eastAsia="ro-RO"/>
        </w:rPr>
        <w:t xml:space="preserve">S-a </w:t>
      </w:r>
      <w:proofErr w:type="spellStart"/>
      <w:r w:rsidRPr="00DC3903">
        <w:rPr>
          <w:sz w:val="24"/>
          <w:szCs w:val="24"/>
          <w:lang w:eastAsia="ro-RO"/>
        </w:rPr>
        <w:t>actualizat</w:t>
      </w:r>
      <w:proofErr w:type="spellEnd"/>
      <w:r w:rsidRPr="00DC3903">
        <w:rPr>
          <w:sz w:val="24"/>
          <w:szCs w:val="24"/>
          <w:lang w:eastAsia="ro-RO"/>
        </w:rPr>
        <w:t xml:space="preserve"> </w:t>
      </w:r>
      <w:proofErr w:type="spellStart"/>
      <w:proofErr w:type="gramStart"/>
      <w:r w:rsidRPr="00DC3903">
        <w:rPr>
          <w:sz w:val="24"/>
          <w:szCs w:val="24"/>
          <w:lang w:eastAsia="ro-RO"/>
        </w:rPr>
        <w:t>Planul</w:t>
      </w:r>
      <w:proofErr w:type="spellEnd"/>
      <w:r w:rsidRPr="00DC3903">
        <w:rPr>
          <w:sz w:val="24"/>
          <w:szCs w:val="24"/>
          <w:lang w:eastAsia="ro-RO"/>
        </w:rPr>
        <w:t xml:space="preserve">  de</w:t>
      </w:r>
      <w:proofErr w:type="gramEnd"/>
      <w:r w:rsidRPr="00DC3903">
        <w:rPr>
          <w:sz w:val="24"/>
          <w:szCs w:val="24"/>
          <w:lang w:eastAsia="ro-RO"/>
        </w:rPr>
        <w:t xml:space="preserve"> </w:t>
      </w:r>
      <w:proofErr w:type="spellStart"/>
      <w:r w:rsidRPr="00DC3903">
        <w:rPr>
          <w:sz w:val="24"/>
          <w:szCs w:val="24"/>
          <w:lang w:eastAsia="ro-RO"/>
        </w:rPr>
        <w:t>evacuare</w:t>
      </w:r>
      <w:proofErr w:type="spellEnd"/>
      <w:r w:rsidRPr="00DC3903">
        <w:rPr>
          <w:sz w:val="24"/>
          <w:szCs w:val="24"/>
          <w:lang w:eastAsia="ro-RO"/>
        </w:rPr>
        <w:t xml:space="preserve">  </w:t>
      </w:r>
      <w:proofErr w:type="spellStart"/>
      <w:r w:rsidRPr="00DC3903">
        <w:rPr>
          <w:sz w:val="24"/>
          <w:szCs w:val="24"/>
          <w:lang w:eastAsia="ro-RO"/>
        </w:rPr>
        <w:t>si</w:t>
      </w:r>
      <w:proofErr w:type="spellEnd"/>
      <w:r w:rsidRPr="00DC3903">
        <w:rPr>
          <w:sz w:val="24"/>
          <w:szCs w:val="24"/>
          <w:lang w:eastAsia="ro-RO"/>
        </w:rPr>
        <w:t xml:space="preserve">   </w:t>
      </w:r>
      <w:proofErr w:type="spellStart"/>
      <w:r w:rsidRPr="00DC3903">
        <w:rPr>
          <w:sz w:val="24"/>
          <w:szCs w:val="24"/>
          <w:lang w:eastAsia="ro-RO"/>
        </w:rPr>
        <w:t>Planul</w:t>
      </w:r>
      <w:proofErr w:type="spellEnd"/>
      <w:r w:rsidRPr="00DC3903">
        <w:rPr>
          <w:sz w:val="24"/>
          <w:szCs w:val="24"/>
          <w:lang w:eastAsia="ro-RO"/>
        </w:rPr>
        <w:t xml:space="preserve">  </w:t>
      </w:r>
      <w:proofErr w:type="spellStart"/>
      <w:r w:rsidRPr="00DC3903">
        <w:rPr>
          <w:sz w:val="24"/>
          <w:szCs w:val="24"/>
          <w:lang w:eastAsia="ro-RO"/>
        </w:rPr>
        <w:t>privind</w:t>
      </w:r>
      <w:proofErr w:type="spellEnd"/>
      <w:r w:rsidRPr="00DC3903">
        <w:rPr>
          <w:sz w:val="24"/>
          <w:szCs w:val="24"/>
          <w:lang w:eastAsia="ro-RO"/>
        </w:rPr>
        <w:t xml:space="preserve">  </w:t>
      </w:r>
      <w:proofErr w:type="spellStart"/>
      <w:r w:rsidRPr="00DC3903">
        <w:rPr>
          <w:sz w:val="24"/>
          <w:szCs w:val="24"/>
          <w:lang w:eastAsia="ro-RO"/>
        </w:rPr>
        <w:t>prevenirea</w:t>
      </w:r>
      <w:proofErr w:type="spellEnd"/>
      <w:r w:rsidRPr="00DC3903">
        <w:rPr>
          <w:sz w:val="24"/>
          <w:szCs w:val="24"/>
          <w:lang w:eastAsia="ro-RO"/>
        </w:rPr>
        <w:t xml:space="preserve">  </w:t>
      </w:r>
      <w:proofErr w:type="spellStart"/>
      <w:r w:rsidRPr="00DC3903">
        <w:rPr>
          <w:sz w:val="24"/>
          <w:szCs w:val="24"/>
          <w:lang w:eastAsia="ro-RO"/>
        </w:rPr>
        <w:t>si</w:t>
      </w:r>
      <w:proofErr w:type="spellEnd"/>
      <w:r w:rsidRPr="00DC3903">
        <w:rPr>
          <w:sz w:val="24"/>
          <w:szCs w:val="24"/>
          <w:lang w:eastAsia="ro-RO"/>
        </w:rPr>
        <w:t xml:space="preserve">  </w:t>
      </w:r>
      <w:proofErr w:type="spellStart"/>
      <w:r w:rsidRPr="00DC3903">
        <w:rPr>
          <w:sz w:val="24"/>
          <w:szCs w:val="24"/>
          <w:lang w:eastAsia="ro-RO"/>
        </w:rPr>
        <w:t>gestionarea</w:t>
      </w:r>
      <w:proofErr w:type="spellEnd"/>
      <w:r w:rsidRPr="00DC3903">
        <w:rPr>
          <w:sz w:val="24"/>
          <w:szCs w:val="24"/>
          <w:lang w:eastAsia="ro-RO"/>
        </w:rPr>
        <w:t xml:space="preserve">  </w:t>
      </w:r>
      <w:proofErr w:type="spellStart"/>
      <w:r w:rsidRPr="00DC3903">
        <w:rPr>
          <w:sz w:val="24"/>
          <w:szCs w:val="24"/>
          <w:lang w:eastAsia="ro-RO"/>
        </w:rPr>
        <w:t>situatiilor</w:t>
      </w:r>
      <w:proofErr w:type="spellEnd"/>
      <w:r w:rsidRPr="00DC3903">
        <w:rPr>
          <w:sz w:val="24"/>
          <w:szCs w:val="24"/>
          <w:lang w:eastAsia="ro-RO"/>
        </w:rPr>
        <w:t xml:space="preserve">  de  </w:t>
      </w:r>
      <w:proofErr w:type="spellStart"/>
      <w:r w:rsidRPr="00DC3903">
        <w:rPr>
          <w:sz w:val="24"/>
          <w:szCs w:val="24"/>
          <w:lang w:eastAsia="ro-RO"/>
        </w:rPr>
        <w:t>urgenata</w:t>
      </w:r>
      <w:proofErr w:type="spellEnd"/>
      <w:r w:rsidRPr="00DC3903">
        <w:rPr>
          <w:sz w:val="24"/>
          <w:szCs w:val="24"/>
          <w:lang w:eastAsia="ro-RO"/>
        </w:rPr>
        <w:t xml:space="preserve">  </w:t>
      </w:r>
      <w:proofErr w:type="spellStart"/>
      <w:r w:rsidRPr="00DC3903">
        <w:rPr>
          <w:sz w:val="24"/>
          <w:szCs w:val="24"/>
          <w:lang w:eastAsia="ro-RO"/>
        </w:rPr>
        <w:t>specifice</w:t>
      </w:r>
      <w:proofErr w:type="spellEnd"/>
      <w:r w:rsidRPr="00DC3903">
        <w:rPr>
          <w:sz w:val="24"/>
          <w:szCs w:val="24"/>
          <w:lang w:eastAsia="ro-RO"/>
        </w:rPr>
        <w:t xml:space="preserve">   </w:t>
      </w:r>
      <w:proofErr w:type="spellStart"/>
      <w:r w:rsidRPr="00DC3903">
        <w:rPr>
          <w:sz w:val="24"/>
          <w:szCs w:val="24"/>
          <w:lang w:eastAsia="ro-RO"/>
        </w:rPr>
        <w:t>riscului</w:t>
      </w:r>
      <w:proofErr w:type="spellEnd"/>
      <w:r w:rsidRPr="00DC3903">
        <w:rPr>
          <w:sz w:val="24"/>
          <w:szCs w:val="24"/>
          <w:lang w:eastAsia="ro-RO"/>
        </w:rPr>
        <w:t xml:space="preserve">  la  </w:t>
      </w:r>
      <w:proofErr w:type="spellStart"/>
      <w:r w:rsidRPr="00DC3903">
        <w:rPr>
          <w:sz w:val="24"/>
          <w:szCs w:val="24"/>
          <w:lang w:eastAsia="ro-RO"/>
        </w:rPr>
        <w:t>cutremure</w:t>
      </w:r>
      <w:proofErr w:type="spellEnd"/>
      <w:r w:rsidRPr="00DC3903">
        <w:rPr>
          <w:sz w:val="24"/>
          <w:szCs w:val="24"/>
          <w:lang w:eastAsia="ro-RO"/>
        </w:rPr>
        <w:t xml:space="preserve">  </w:t>
      </w:r>
      <w:proofErr w:type="spellStart"/>
      <w:r w:rsidRPr="00DC3903">
        <w:rPr>
          <w:sz w:val="24"/>
          <w:szCs w:val="24"/>
          <w:lang w:eastAsia="ro-RO"/>
        </w:rPr>
        <w:t>si</w:t>
      </w:r>
      <w:proofErr w:type="spellEnd"/>
      <w:r w:rsidRPr="00DC3903">
        <w:rPr>
          <w:sz w:val="24"/>
          <w:szCs w:val="24"/>
          <w:lang w:eastAsia="ro-RO"/>
        </w:rPr>
        <w:t xml:space="preserve">  / </w:t>
      </w:r>
      <w:proofErr w:type="spellStart"/>
      <w:r w:rsidRPr="00DC3903">
        <w:rPr>
          <w:sz w:val="24"/>
          <w:szCs w:val="24"/>
          <w:lang w:eastAsia="ro-RO"/>
        </w:rPr>
        <w:t>sau</w:t>
      </w:r>
      <w:proofErr w:type="spellEnd"/>
      <w:r w:rsidRPr="00DC3903">
        <w:rPr>
          <w:sz w:val="24"/>
          <w:szCs w:val="24"/>
          <w:lang w:eastAsia="ro-RO"/>
        </w:rPr>
        <w:t xml:space="preserve">  </w:t>
      </w:r>
      <w:proofErr w:type="spellStart"/>
      <w:r w:rsidRPr="00DC3903">
        <w:rPr>
          <w:sz w:val="24"/>
          <w:szCs w:val="24"/>
          <w:lang w:eastAsia="ro-RO"/>
        </w:rPr>
        <w:t>alunecari</w:t>
      </w:r>
      <w:proofErr w:type="spellEnd"/>
      <w:r w:rsidRPr="00DC3903">
        <w:rPr>
          <w:sz w:val="24"/>
          <w:szCs w:val="24"/>
          <w:lang w:eastAsia="ro-RO"/>
        </w:rPr>
        <w:t xml:space="preserve">  de  </w:t>
      </w:r>
      <w:proofErr w:type="spellStart"/>
      <w:r w:rsidRPr="00DC3903">
        <w:rPr>
          <w:sz w:val="24"/>
          <w:szCs w:val="24"/>
          <w:lang w:eastAsia="ro-RO"/>
        </w:rPr>
        <w:t>teren</w:t>
      </w:r>
      <w:proofErr w:type="spellEnd"/>
      <w:r w:rsidRPr="00DC3903">
        <w:rPr>
          <w:sz w:val="24"/>
          <w:szCs w:val="24"/>
          <w:lang w:eastAsia="ro-RO"/>
        </w:rPr>
        <w:t xml:space="preserve">. </w:t>
      </w:r>
      <w:proofErr w:type="spellStart"/>
      <w:r w:rsidRPr="00DC3903">
        <w:rPr>
          <w:sz w:val="24"/>
          <w:szCs w:val="24"/>
          <w:lang w:eastAsia="ro-RO"/>
        </w:rPr>
        <w:t>Potrivit</w:t>
      </w:r>
      <w:proofErr w:type="spellEnd"/>
      <w:r w:rsidRPr="00DC3903">
        <w:rPr>
          <w:sz w:val="24"/>
          <w:szCs w:val="24"/>
          <w:lang w:eastAsia="ro-RO"/>
        </w:rPr>
        <w:t xml:space="preserve"> </w:t>
      </w:r>
      <w:proofErr w:type="spellStart"/>
      <w:r w:rsidRPr="00DC3903">
        <w:rPr>
          <w:sz w:val="24"/>
          <w:szCs w:val="24"/>
          <w:lang w:eastAsia="ro-RO"/>
        </w:rPr>
        <w:t>aspectelor</w:t>
      </w:r>
      <w:proofErr w:type="spellEnd"/>
      <w:r w:rsidRPr="00DC3903">
        <w:rPr>
          <w:sz w:val="24"/>
          <w:szCs w:val="24"/>
          <w:lang w:eastAsia="ro-RO"/>
        </w:rPr>
        <w:t xml:space="preserve"> </w:t>
      </w:r>
      <w:proofErr w:type="spellStart"/>
      <w:r w:rsidRPr="00DC3903">
        <w:rPr>
          <w:sz w:val="24"/>
          <w:szCs w:val="24"/>
          <w:lang w:eastAsia="ro-RO"/>
        </w:rPr>
        <w:t>consemnate</w:t>
      </w:r>
      <w:proofErr w:type="spellEnd"/>
      <w:r w:rsidRPr="00DC3903">
        <w:rPr>
          <w:sz w:val="24"/>
          <w:szCs w:val="24"/>
          <w:lang w:eastAsia="ro-RO"/>
        </w:rPr>
        <w:t xml:space="preserve">, se </w:t>
      </w:r>
      <w:proofErr w:type="spellStart"/>
      <w:r w:rsidRPr="00DC3903">
        <w:rPr>
          <w:sz w:val="24"/>
          <w:szCs w:val="24"/>
          <w:lang w:eastAsia="ro-RO"/>
        </w:rPr>
        <w:t>poate</w:t>
      </w:r>
      <w:proofErr w:type="spellEnd"/>
      <w:r w:rsidRPr="00DC3903">
        <w:rPr>
          <w:sz w:val="24"/>
          <w:szCs w:val="24"/>
          <w:lang w:eastAsia="ro-RO"/>
        </w:rPr>
        <w:t xml:space="preserve"> </w:t>
      </w:r>
      <w:proofErr w:type="spellStart"/>
      <w:r w:rsidRPr="00DC3903">
        <w:rPr>
          <w:sz w:val="24"/>
          <w:szCs w:val="24"/>
          <w:lang w:eastAsia="ro-RO"/>
        </w:rPr>
        <w:t>concluziona</w:t>
      </w:r>
      <w:proofErr w:type="spellEnd"/>
      <w:r w:rsidRPr="00DC3903">
        <w:rPr>
          <w:sz w:val="24"/>
          <w:szCs w:val="24"/>
          <w:lang w:eastAsia="ro-RO"/>
        </w:rPr>
        <w:t xml:space="preserve"> </w:t>
      </w:r>
      <w:proofErr w:type="spellStart"/>
      <w:r w:rsidRPr="00DC3903">
        <w:rPr>
          <w:sz w:val="24"/>
          <w:szCs w:val="24"/>
          <w:lang w:eastAsia="ro-RO"/>
        </w:rPr>
        <w:t>faptul</w:t>
      </w:r>
      <w:proofErr w:type="spellEnd"/>
      <w:r w:rsidRPr="00DC3903">
        <w:rPr>
          <w:sz w:val="24"/>
          <w:szCs w:val="24"/>
          <w:lang w:eastAsia="ro-RO"/>
        </w:rPr>
        <w:t xml:space="preserve"> </w:t>
      </w:r>
      <w:proofErr w:type="spellStart"/>
      <w:r w:rsidRPr="00DC3903">
        <w:rPr>
          <w:sz w:val="24"/>
          <w:szCs w:val="24"/>
          <w:lang w:eastAsia="ro-RO"/>
        </w:rPr>
        <w:t>că</w:t>
      </w:r>
      <w:proofErr w:type="spellEnd"/>
      <w:r w:rsidRPr="00DC3903">
        <w:rPr>
          <w:sz w:val="24"/>
          <w:szCs w:val="24"/>
          <w:lang w:eastAsia="ro-RO"/>
        </w:rPr>
        <w:t xml:space="preserve"> </w:t>
      </w:r>
      <w:proofErr w:type="spellStart"/>
      <w:r w:rsidRPr="00DC3903">
        <w:rPr>
          <w:sz w:val="24"/>
          <w:szCs w:val="24"/>
          <w:lang w:eastAsia="ro-RO"/>
        </w:rPr>
        <w:t>structura</w:t>
      </w:r>
      <w:proofErr w:type="spellEnd"/>
      <w:r w:rsidRPr="00DC3903">
        <w:rPr>
          <w:sz w:val="24"/>
          <w:szCs w:val="24"/>
          <w:lang w:eastAsia="ro-RO"/>
        </w:rPr>
        <w:t xml:space="preserve"> cu </w:t>
      </w:r>
      <w:proofErr w:type="spellStart"/>
      <w:r w:rsidRPr="00DC3903">
        <w:rPr>
          <w:sz w:val="24"/>
          <w:szCs w:val="24"/>
          <w:lang w:eastAsia="ro-RO"/>
        </w:rPr>
        <w:t>atribuţii</w:t>
      </w:r>
      <w:proofErr w:type="spellEnd"/>
      <w:r w:rsidRPr="00DC3903">
        <w:rPr>
          <w:sz w:val="24"/>
          <w:szCs w:val="24"/>
          <w:lang w:eastAsia="ro-RO"/>
        </w:rPr>
        <w:t xml:space="preserve"> </w:t>
      </w:r>
      <w:proofErr w:type="spellStart"/>
      <w:r w:rsidRPr="00DC3903">
        <w:rPr>
          <w:sz w:val="24"/>
          <w:szCs w:val="24"/>
          <w:lang w:eastAsia="ro-RO"/>
        </w:rPr>
        <w:t>privind</w:t>
      </w:r>
      <w:proofErr w:type="spellEnd"/>
      <w:r w:rsidRPr="00DC3903">
        <w:rPr>
          <w:sz w:val="24"/>
          <w:szCs w:val="24"/>
          <w:lang w:eastAsia="ro-RO"/>
        </w:rPr>
        <w:t xml:space="preserve"> </w:t>
      </w:r>
      <w:proofErr w:type="spellStart"/>
      <w:r w:rsidRPr="00DC3903">
        <w:rPr>
          <w:sz w:val="24"/>
          <w:szCs w:val="24"/>
          <w:lang w:eastAsia="ro-RO"/>
        </w:rPr>
        <w:t>apărarea</w:t>
      </w:r>
      <w:proofErr w:type="spellEnd"/>
      <w:r w:rsidRPr="00DC3903">
        <w:rPr>
          <w:sz w:val="24"/>
          <w:szCs w:val="24"/>
          <w:lang w:eastAsia="ro-RO"/>
        </w:rPr>
        <w:t xml:space="preserve"> </w:t>
      </w:r>
      <w:proofErr w:type="spellStart"/>
      <w:r w:rsidRPr="00DC3903">
        <w:rPr>
          <w:sz w:val="24"/>
          <w:szCs w:val="24"/>
          <w:lang w:eastAsia="ro-RO"/>
        </w:rPr>
        <w:t>împotriva</w:t>
      </w:r>
      <w:proofErr w:type="spellEnd"/>
      <w:r w:rsidRPr="00DC3903">
        <w:rPr>
          <w:sz w:val="24"/>
          <w:szCs w:val="24"/>
          <w:lang w:eastAsia="ro-RO"/>
        </w:rPr>
        <w:t xml:space="preserve"> </w:t>
      </w:r>
      <w:proofErr w:type="spellStart"/>
      <w:r w:rsidRPr="00DC3903">
        <w:rPr>
          <w:sz w:val="24"/>
          <w:szCs w:val="24"/>
          <w:lang w:eastAsia="ro-RO"/>
        </w:rPr>
        <w:t>incendiilor</w:t>
      </w:r>
      <w:proofErr w:type="spellEnd"/>
      <w:r w:rsidRPr="00DC3903">
        <w:rPr>
          <w:sz w:val="24"/>
          <w:szCs w:val="24"/>
          <w:lang w:eastAsia="ro-RO"/>
        </w:rPr>
        <w:t xml:space="preserve"> </w:t>
      </w:r>
      <w:proofErr w:type="spellStart"/>
      <w:r w:rsidRPr="00DC3903">
        <w:rPr>
          <w:sz w:val="24"/>
          <w:szCs w:val="24"/>
          <w:lang w:eastAsia="ro-RO"/>
        </w:rPr>
        <w:t>constituită</w:t>
      </w:r>
      <w:proofErr w:type="spellEnd"/>
      <w:r w:rsidRPr="00DC3903">
        <w:rPr>
          <w:sz w:val="24"/>
          <w:szCs w:val="24"/>
          <w:lang w:eastAsia="ro-RO"/>
        </w:rPr>
        <w:t xml:space="preserve"> la </w:t>
      </w:r>
      <w:proofErr w:type="spellStart"/>
      <w:r w:rsidRPr="00DC3903">
        <w:rPr>
          <w:sz w:val="24"/>
          <w:szCs w:val="24"/>
          <w:lang w:eastAsia="ro-RO"/>
        </w:rPr>
        <w:t>nivelul</w:t>
      </w:r>
      <w:proofErr w:type="spellEnd"/>
      <w:r w:rsidRPr="00DC3903">
        <w:rPr>
          <w:sz w:val="24"/>
          <w:szCs w:val="24"/>
          <w:lang w:eastAsia="ro-RO"/>
        </w:rPr>
        <w:t xml:space="preserve"> </w:t>
      </w:r>
      <w:proofErr w:type="spellStart"/>
      <w:r w:rsidRPr="00DC3903">
        <w:rPr>
          <w:sz w:val="24"/>
          <w:szCs w:val="24"/>
          <w:lang w:eastAsia="ro-RO"/>
        </w:rPr>
        <w:t>unităţii</w:t>
      </w:r>
      <w:proofErr w:type="spellEnd"/>
      <w:r w:rsidRPr="00DC3903">
        <w:rPr>
          <w:sz w:val="24"/>
          <w:szCs w:val="24"/>
          <w:lang w:eastAsia="ro-RO"/>
        </w:rPr>
        <w:t xml:space="preserve"> </w:t>
      </w:r>
      <w:proofErr w:type="spellStart"/>
      <w:r w:rsidRPr="00DC3903">
        <w:rPr>
          <w:sz w:val="24"/>
          <w:szCs w:val="24"/>
          <w:lang w:eastAsia="ro-RO"/>
        </w:rPr>
        <w:t>administrativ-teritoriale</w:t>
      </w:r>
      <w:proofErr w:type="spellEnd"/>
      <w:r w:rsidRPr="00DC3903">
        <w:rPr>
          <w:sz w:val="24"/>
          <w:szCs w:val="24"/>
          <w:lang w:eastAsia="ro-RO"/>
        </w:rPr>
        <w:t xml:space="preserve">, a </w:t>
      </w:r>
      <w:proofErr w:type="spellStart"/>
      <w:r w:rsidRPr="00DC3903">
        <w:rPr>
          <w:sz w:val="24"/>
          <w:szCs w:val="24"/>
          <w:lang w:eastAsia="ro-RO"/>
        </w:rPr>
        <w:t>desfăşurat</w:t>
      </w:r>
      <w:proofErr w:type="spellEnd"/>
      <w:r w:rsidRPr="00DC3903">
        <w:rPr>
          <w:sz w:val="24"/>
          <w:szCs w:val="24"/>
          <w:lang w:eastAsia="ro-RO"/>
        </w:rPr>
        <w:t xml:space="preserve"> o </w:t>
      </w:r>
      <w:proofErr w:type="spellStart"/>
      <w:r w:rsidRPr="00DC3903">
        <w:rPr>
          <w:sz w:val="24"/>
          <w:szCs w:val="24"/>
          <w:lang w:eastAsia="ro-RO"/>
        </w:rPr>
        <w:t>activitate</w:t>
      </w:r>
      <w:proofErr w:type="spellEnd"/>
      <w:r w:rsidRPr="00DC3903">
        <w:rPr>
          <w:sz w:val="24"/>
          <w:szCs w:val="24"/>
          <w:lang w:eastAsia="ro-RO"/>
        </w:rPr>
        <w:t xml:space="preserve"> cu </w:t>
      </w:r>
      <w:proofErr w:type="spellStart"/>
      <w:r w:rsidRPr="00DC3903">
        <w:rPr>
          <w:sz w:val="24"/>
          <w:szCs w:val="24"/>
          <w:lang w:eastAsia="ro-RO"/>
        </w:rPr>
        <w:t>eficienţă</w:t>
      </w:r>
      <w:proofErr w:type="spellEnd"/>
      <w:r w:rsidRPr="00DC3903">
        <w:rPr>
          <w:sz w:val="24"/>
          <w:szCs w:val="24"/>
          <w:lang w:eastAsia="ro-RO"/>
        </w:rPr>
        <w:t xml:space="preserve"> </w:t>
      </w:r>
      <w:proofErr w:type="spellStart"/>
      <w:r w:rsidRPr="00DC3903">
        <w:rPr>
          <w:sz w:val="24"/>
          <w:szCs w:val="24"/>
          <w:lang w:eastAsia="ro-RO"/>
        </w:rPr>
        <w:t>bună</w:t>
      </w:r>
      <w:proofErr w:type="spellEnd"/>
      <w:r w:rsidRPr="00DC3903">
        <w:rPr>
          <w:sz w:val="24"/>
          <w:szCs w:val="24"/>
          <w:lang w:eastAsia="ro-RO"/>
        </w:rPr>
        <w:t xml:space="preserve">, cu un </w:t>
      </w:r>
      <w:proofErr w:type="spellStart"/>
      <w:r w:rsidRPr="00DC3903">
        <w:rPr>
          <w:sz w:val="24"/>
          <w:szCs w:val="24"/>
          <w:lang w:eastAsia="ro-RO"/>
        </w:rPr>
        <w:t>caracter</w:t>
      </w:r>
      <w:proofErr w:type="spellEnd"/>
      <w:r w:rsidRPr="00DC3903">
        <w:rPr>
          <w:sz w:val="24"/>
          <w:szCs w:val="24"/>
          <w:lang w:eastAsia="ro-RO"/>
        </w:rPr>
        <w:t xml:space="preserve"> permanent </w:t>
      </w:r>
      <w:proofErr w:type="spellStart"/>
      <w:r w:rsidRPr="00DC3903">
        <w:rPr>
          <w:sz w:val="24"/>
          <w:szCs w:val="24"/>
          <w:lang w:eastAsia="ro-RO"/>
        </w:rPr>
        <w:t>şi</w:t>
      </w:r>
      <w:proofErr w:type="spellEnd"/>
      <w:r w:rsidRPr="00DC3903">
        <w:rPr>
          <w:sz w:val="24"/>
          <w:szCs w:val="24"/>
          <w:lang w:eastAsia="ro-RO"/>
        </w:rPr>
        <w:t xml:space="preserve"> </w:t>
      </w:r>
      <w:proofErr w:type="spellStart"/>
      <w:r w:rsidRPr="00DC3903">
        <w:rPr>
          <w:sz w:val="24"/>
          <w:szCs w:val="24"/>
          <w:lang w:eastAsia="ro-RO"/>
        </w:rPr>
        <w:t>susţinut</w:t>
      </w:r>
      <w:proofErr w:type="spellEnd"/>
      <w:r w:rsidRPr="00DC3903">
        <w:rPr>
          <w:sz w:val="24"/>
          <w:szCs w:val="24"/>
          <w:lang w:eastAsia="ro-RO"/>
        </w:rPr>
        <w:t>.</w:t>
      </w:r>
    </w:p>
    <w:bookmarkEnd w:id="4"/>
    <w:p w14:paraId="04E162D7" w14:textId="55997432" w:rsidR="00BD5DCE" w:rsidRPr="00DC3903" w:rsidRDefault="00BD5DCE" w:rsidP="00C945C1">
      <w:pPr>
        <w:spacing w:line="276" w:lineRule="auto"/>
        <w:ind w:firstLine="720"/>
        <w:jc w:val="both"/>
        <w:rPr>
          <w:sz w:val="24"/>
          <w:szCs w:val="24"/>
          <w:lang w:eastAsia="ro-RO"/>
        </w:rPr>
      </w:pPr>
    </w:p>
    <w:p w14:paraId="7B0B94CD" w14:textId="77777777" w:rsidR="00BD5DCE" w:rsidRDefault="00BD5DCE" w:rsidP="00C945C1">
      <w:pPr>
        <w:spacing w:line="276" w:lineRule="auto"/>
        <w:ind w:firstLine="720"/>
        <w:jc w:val="both"/>
        <w:rPr>
          <w:sz w:val="24"/>
          <w:szCs w:val="24"/>
          <w:lang w:eastAsia="ro-RO"/>
        </w:rPr>
      </w:pPr>
    </w:p>
    <w:p w14:paraId="6FE5CB62" w14:textId="77777777" w:rsidR="00A87550" w:rsidRDefault="00A87550" w:rsidP="00C945C1">
      <w:pPr>
        <w:spacing w:line="276" w:lineRule="auto"/>
        <w:ind w:firstLine="720"/>
        <w:jc w:val="both"/>
        <w:rPr>
          <w:sz w:val="24"/>
          <w:szCs w:val="24"/>
          <w:lang w:eastAsia="ro-RO"/>
        </w:rPr>
      </w:pPr>
    </w:p>
    <w:p w14:paraId="04AB472D" w14:textId="77777777" w:rsidR="00A87550" w:rsidRDefault="00A87550" w:rsidP="00C945C1">
      <w:pPr>
        <w:spacing w:line="276" w:lineRule="auto"/>
        <w:ind w:firstLine="720"/>
        <w:jc w:val="both"/>
        <w:rPr>
          <w:sz w:val="24"/>
          <w:szCs w:val="24"/>
          <w:lang w:eastAsia="ro-RO"/>
        </w:rPr>
      </w:pPr>
    </w:p>
    <w:p w14:paraId="6C49CC6A" w14:textId="77777777" w:rsidR="00A87550" w:rsidRDefault="00A87550" w:rsidP="00C945C1">
      <w:pPr>
        <w:spacing w:line="276" w:lineRule="auto"/>
        <w:ind w:firstLine="720"/>
        <w:jc w:val="both"/>
        <w:rPr>
          <w:sz w:val="24"/>
          <w:szCs w:val="24"/>
          <w:lang w:eastAsia="ro-RO"/>
        </w:rPr>
      </w:pPr>
    </w:p>
    <w:p w14:paraId="7274CCA9" w14:textId="77777777" w:rsidR="00A87550" w:rsidRDefault="00A87550" w:rsidP="00C945C1">
      <w:pPr>
        <w:spacing w:line="276" w:lineRule="auto"/>
        <w:ind w:firstLine="720"/>
        <w:jc w:val="both"/>
        <w:rPr>
          <w:sz w:val="24"/>
          <w:szCs w:val="24"/>
          <w:lang w:eastAsia="ro-RO"/>
        </w:rPr>
      </w:pPr>
    </w:p>
    <w:p w14:paraId="70E95DFC" w14:textId="77777777" w:rsidR="00A87550" w:rsidRDefault="00A87550" w:rsidP="00C945C1">
      <w:pPr>
        <w:spacing w:line="276" w:lineRule="auto"/>
        <w:ind w:firstLine="720"/>
        <w:jc w:val="both"/>
        <w:rPr>
          <w:sz w:val="24"/>
          <w:szCs w:val="24"/>
          <w:lang w:eastAsia="ro-RO"/>
        </w:rPr>
      </w:pPr>
    </w:p>
    <w:p w14:paraId="56DD3130" w14:textId="77777777" w:rsidR="00A87550" w:rsidRDefault="00A87550" w:rsidP="00C945C1">
      <w:pPr>
        <w:spacing w:line="276" w:lineRule="auto"/>
        <w:ind w:firstLine="720"/>
        <w:jc w:val="both"/>
        <w:rPr>
          <w:sz w:val="24"/>
          <w:szCs w:val="24"/>
          <w:lang w:eastAsia="ro-RO"/>
        </w:rPr>
      </w:pPr>
    </w:p>
    <w:p w14:paraId="7CB5F695" w14:textId="77777777" w:rsidR="00682861" w:rsidRDefault="00682861" w:rsidP="00C945C1">
      <w:pPr>
        <w:spacing w:line="276" w:lineRule="auto"/>
        <w:ind w:firstLine="720"/>
        <w:jc w:val="both"/>
        <w:rPr>
          <w:sz w:val="24"/>
          <w:szCs w:val="24"/>
          <w:lang w:eastAsia="ro-RO"/>
        </w:rPr>
      </w:pPr>
    </w:p>
    <w:p w14:paraId="7F032E25" w14:textId="77777777" w:rsidR="00682861" w:rsidRDefault="00682861" w:rsidP="00C945C1">
      <w:pPr>
        <w:spacing w:line="276" w:lineRule="auto"/>
        <w:ind w:firstLine="720"/>
        <w:jc w:val="both"/>
        <w:rPr>
          <w:sz w:val="24"/>
          <w:szCs w:val="24"/>
          <w:lang w:eastAsia="ro-RO"/>
        </w:rPr>
      </w:pPr>
    </w:p>
    <w:p w14:paraId="1591AD59" w14:textId="77777777" w:rsidR="00682861" w:rsidRDefault="00682861" w:rsidP="00C945C1">
      <w:pPr>
        <w:spacing w:line="276" w:lineRule="auto"/>
        <w:ind w:firstLine="720"/>
        <w:jc w:val="both"/>
        <w:rPr>
          <w:sz w:val="24"/>
          <w:szCs w:val="24"/>
          <w:lang w:eastAsia="ro-RO"/>
        </w:rPr>
      </w:pPr>
    </w:p>
    <w:p w14:paraId="60478E6A" w14:textId="77777777" w:rsidR="00682861" w:rsidRDefault="00682861" w:rsidP="00C945C1">
      <w:pPr>
        <w:spacing w:line="276" w:lineRule="auto"/>
        <w:ind w:firstLine="720"/>
        <w:jc w:val="both"/>
        <w:rPr>
          <w:sz w:val="24"/>
          <w:szCs w:val="24"/>
          <w:lang w:eastAsia="ro-RO"/>
        </w:rPr>
      </w:pPr>
    </w:p>
    <w:p w14:paraId="16295580" w14:textId="77777777" w:rsidR="00682861" w:rsidRDefault="00682861" w:rsidP="00C945C1">
      <w:pPr>
        <w:spacing w:line="276" w:lineRule="auto"/>
        <w:ind w:firstLine="720"/>
        <w:jc w:val="both"/>
        <w:rPr>
          <w:sz w:val="24"/>
          <w:szCs w:val="24"/>
          <w:lang w:eastAsia="ro-RO"/>
        </w:rPr>
      </w:pPr>
    </w:p>
    <w:p w14:paraId="05BDE9DE" w14:textId="77777777" w:rsidR="00682861" w:rsidRDefault="00682861" w:rsidP="00C945C1">
      <w:pPr>
        <w:spacing w:line="276" w:lineRule="auto"/>
        <w:ind w:firstLine="720"/>
        <w:jc w:val="both"/>
        <w:rPr>
          <w:sz w:val="24"/>
          <w:szCs w:val="24"/>
          <w:lang w:eastAsia="ro-RO"/>
        </w:rPr>
      </w:pPr>
    </w:p>
    <w:p w14:paraId="5C597EED" w14:textId="77777777" w:rsidR="00682861" w:rsidRDefault="00682861" w:rsidP="00C945C1">
      <w:pPr>
        <w:spacing w:line="276" w:lineRule="auto"/>
        <w:ind w:firstLine="720"/>
        <w:jc w:val="both"/>
        <w:rPr>
          <w:sz w:val="24"/>
          <w:szCs w:val="24"/>
          <w:lang w:eastAsia="ro-RO"/>
        </w:rPr>
      </w:pPr>
    </w:p>
    <w:p w14:paraId="3F1428C9" w14:textId="77777777" w:rsidR="00682861" w:rsidRDefault="00682861" w:rsidP="00C945C1">
      <w:pPr>
        <w:spacing w:line="276" w:lineRule="auto"/>
        <w:ind w:firstLine="720"/>
        <w:jc w:val="both"/>
        <w:rPr>
          <w:sz w:val="24"/>
          <w:szCs w:val="24"/>
          <w:lang w:eastAsia="ro-RO"/>
        </w:rPr>
      </w:pPr>
    </w:p>
    <w:p w14:paraId="1785B12C" w14:textId="77777777" w:rsidR="00682861" w:rsidRPr="00DC3903" w:rsidRDefault="00682861" w:rsidP="00C945C1">
      <w:pPr>
        <w:spacing w:line="276" w:lineRule="auto"/>
        <w:ind w:firstLine="720"/>
        <w:jc w:val="both"/>
        <w:rPr>
          <w:sz w:val="24"/>
          <w:szCs w:val="24"/>
          <w:lang w:eastAsia="ro-RO"/>
        </w:rPr>
      </w:pPr>
    </w:p>
    <w:p w14:paraId="52355B16" w14:textId="77777777" w:rsidR="00C945C1" w:rsidRPr="00DC3903" w:rsidRDefault="00C945C1" w:rsidP="0027127E">
      <w:pPr>
        <w:spacing w:line="276" w:lineRule="atLeast"/>
        <w:jc w:val="both"/>
        <w:rPr>
          <w:color w:val="000000"/>
          <w:sz w:val="24"/>
          <w:szCs w:val="24"/>
          <w:lang w:val="en-US"/>
        </w:rPr>
      </w:pPr>
    </w:p>
    <w:p w14:paraId="4D93F131" w14:textId="0658793B" w:rsidR="00C945C1" w:rsidRPr="00DC3903" w:rsidRDefault="00C945C1" w:rsidP="00C945C1">
      <w:pPr>
        <w:spacing w:line="276" w:lineRule="auto"/>
        <w:jc w:val="center"/>
        <w:rPr>
          <w:b/>
          <w:sz w:val="24"/>
          <w:szCs w:val="24"/>
          <w:lang w:eastAsia="ro-RO"/>
        </w:rPr>
      </w:pPr>
      <w:r w:rsidRPr="00DC3903">
        <w:rPr>
          <w:b/>
          <w:sz w:val="24"/>
          <w:szCs w:val="24"/>
          <w:lang w:eastAsia="ro-RO"/>
        </w:rPr>
        <w:lastRenderedPageBreak/>
        <w:t>COMPARTIMENT AGENT DE MEDIU</w:t>
      </w:r>
    </w:p>
    <w:p w14:paraId="0B2F908C" w14:textId="77777777" w:rsidR="00BD5DCE" w:rsidRPr="00DC3903" w:rsidRDefault="00BD5DCE" w:rsidP="00C945C1">
      <w:pPr>
        <w:spacing w:line="276" w:lineRule="auto"/>
        <w:jc w:val="center"/>
        <w:rPr>
          <w:b/>
          <w:sz w:val="24"/>
          <w:szCs w:val="24"/>
          <w:lang w:eastAsia="ro-RO"/>
        </w:rPr>
      </w:pPr>
    </w:p>
    <w:p w14:paraId="3F98BE31" w14:textId="77777777" w:rsidR="00C945C1" w:rsidRPr="00DC3903" w:rsidRDefault="00C945C1" w:rsidP="00C945C1">
      <w:pPr>
        <w:spacing w:line="276" w:lineRule="auto"/>
        <w:jc w:val="both"/>
        <w:rPr>
          <w:b/>
          <w:sz w:val="24"/>
          <w:szCs w:val="24"/>
          <w:lang w:eastAsia="ro-RO"/>
        </w:rPr>
      </w:pPr>
    </w:p>
    <w:p w14:paraId="61C52C06" w14:textId="77777777" w:rsidR="00C945C1" w:rsidRPr="00DC3903" w:rsidRDefault="00C945C1" w:rsidP="00C945C1">
      <w:pPr>
        <w:spacing w:line="276" w:lineRule="auto"/>
        <w:jc w:val="both"/>
        <w:rPr>
          <w:sz w:val="24"/>
          <w:szCs w:val="24"/>
          <w:lang w:val="ro-RO"/>
        </w:rPr>
      </w:pPr>
      <w:r w:rsidRPr="00DC3903">
        <w:rPr>
          <w:sz w:val="24"/>
          <w:szCs w:val="24"/>
          <w:lang w:val="ro-RO"/>
        </w:rPr>
        <w:tab/>
      </w:r>
      <w:r w:rsidRPr="00DC3903">
        <w:rPr>
          <w:b/>
          <w:bCs/>
          <w:sz w:val="24"/>
          <w:szCs w:val="24"/>
          <w:lang w:val="ro-RO"/>
        </w:rPr>
        <w:t>Compartimentul Agent de mediu</w:t>
      </w:r>
      <w:r w:rsidRPr="00DC3903">
        <w:rPr>
          <w:sz w:val="24"/>
          <w:szCs w:val="24"/>
          <w:lang w:val="ro-RO"/>
        </w:rPr>
        <w:t xml:space="preserve"> are rolul de a asigura aplicarea corectă a procedurilor operaționale de supraveghere a activităților de mediu. În cadrul compartimentului își desfășoară activitatea un angajat, personal </w:t>
      </w:r>
      <w:proofErr w:type="spellStart"/>
      <w:r w:rsidRPr="00DC3903">
        <w:rPr>
          <w:sz w:val="24"/>
          <w:szCs w:val="24"/>
          <w:lang w:val="ro-RO"/>
        </w:rPr>
        <w:t>contractula</w:t>
      </w:r>
      <w:proofErr w:type="spellEnd"/>
      <w:r w:rsidRPr="00DC3903">
        <w:rPr>
          <w:sz w:val="24"/>
          <w:szCs w:val="24"/>
          <w:lang w:val="ro-RO"/>
        </w:rPr>
        <w:t>, Referent, treapta IA, desfășoară activități specifice printre care amintim:</w:t>
      </w:r>
    </w:p>
    <w:p w14:paraId="6436D44B" w14:textId="77777777" w:rsidR="00C945C1" w:rsidRPr="00DC3903" w:rsidRDefault="00C945C1" w:rsidP="00DB3FA2">
      <w:pPr>
        <w:pStyle w:val="ListParagraph"/>
        <w:numPr>
          <w:ilvl w:val="0"/>
          <w:numId w:val="11"/>
        </w:numPr>
        <w:ind w:left="153" w:firstLine="0"/>
        <w:jc w:val="both"/>
        <w:rPr>
          <w:sz w:val="24"/>
          <w:szCs w:val="24"/>
        </w:rPr>
      </w:pPr>
      <w:r w:rsidRPr="00DC3903">
        <w:rPr>
          <w:rFonts w:ascii="Times New Roman" w:hAnsi="Times New Roman" w:cs="Times New Roman"/>
          <w:bCs/>
          <w:color w:val="333333"/>
          <w:sz w:val="24"/>
          <w:szCs w:val="24"/>
        </w:rPr>
        <w:t>urmărește ducerea la îndeplinire a obligațiilor administrației publice locale privind protecția mediului.</w:t>
      </w:r>
    </w:p>
    <w:p w14:paraId="267B3397" w14:textId="77777777" w:rsidR="00C945C1" w:rsidRPr="00DC3903" w:rsidRDefault="00C945C1" w:rsidP="00DB3FA2">
      <w:pPr>
        <w:pStyle w:val="ListParagraph"/>
        <w:numPr>
          <w:ilvl w:val="0"/>
          <w:numId w:val="11"/>
        </w:numPr>
        <w:ind w:left="153" w:firstLine="0"/>
        <w:jc w:val="both"/>
        <w:rPr>
          <w:sz w:val="24"/>
          <w:szCs w:val="24"/>
        </w:rPr>
      </w:pPr>
      <w:proofErr w:type="spellStart"/>
      <w:r w:rsidRPr="00DC3903">
        <w:rPr>
          <w:rFonts w:ascii="Times New Roman" w:hAnsi="Times New Roman" w:cs="Times New Roman"/>
          <w:bCs/>
          <w:color w:val="333333"/>
          <w:sz w:val="24"/>
          <w:szCs w:val="24"/>
        </w:rPr>
        <w:t>colaboreaza</w:t>
      </w:r>
      <w:proofErr w:type="spellEnd"/>
      <w:r w:rsidRPr="00DC3903">
        <w:rPr>
          <w:rFonts w:ascii="Times New Roman" w:hAnsi="Times New Roman" w:cs="Times New Roman"/>
          <w:bCs/>
          <w:color w:val="333333"/>
          <w:sz w:val="24"/>
          <w:szCs w:val="24"/>
        </w:rPr>
        <w:t xml:space="preserve"> cu agenți economici și gospodăriile populației în vederea prevenirii deversării accidentale a poluanților sau a depozitării necontrolate a deșeurilor;</w:t>
      </w:r>
    </w:p>
    <w:p w14:paraId="5F76E25F" w14:textId="77777777" w:rsidR="00C945C1" w:rsidRPr="00DC3903" w:rsidRDefault="00C945C1" w:rsidP="00DB3FA2">
      <w:pPr>
        <w:pStyle w:val="ListParagraph"/>
        <w:numPr>
          <w:ilvl w:val="0"/>
          <w:numId w:val="11"/>
        </w:numPr>
        <w:ind w:left="153" w:firstLine="0"/>
        <w:jc w:val="both"/>
        <w:rPr>
          <w:sz w:val="24"/>
          <w:szCs w:val="24"/>
        </w:rPr>
      </w:pPr>
      <w:r w:rsidRPr="00DC3903">
        <w:rPr>
          <w:rFonts w:ascii="Times New Roman" w:hAnsi="Times New Roman" w:cs="Times New Roman"/>
          <w:bCs/>
          <w:color w:val="333333"/>
          <w:sz w:val="24"/>
          <w:szCs w:val="24"/>
        </w:rPr>
        <w:t>dezvoltă sistemul integrat de gestionare a deșeurilor comunale – colectare selectivă- transport-depozitare;</w:t>
      </w:r>
    </w:p>
    <w:p w14:paraId="6ED75164" w14:textId="77777777" w:rsidR="00C945C1" w:rsidRPr="00DC3903" w:rsidRDefault="00C945C1" w:rsidP="00DB3FA2">
      <w:pPr>
        <w:pStyle w:val="ListParagraph"/>
        <w:numPr>
          <w:ilvl w:val="0"/>
          <w:numId w:val="11"/>
        </w:numPr>
        <w:ind w:left="153" w:firstLine="0"/>
        <w:jc w:val="both"/>
        <w:rPr>
          <w:sz w:val="24"/>
          <w:szCs w:val="24"/>
        </w:rPr>
      </w:pPr>
      <w:proofErr w:type="spellStart"/>
      <w:r w:rsidRPr="00DC3903">
        <w:rPr>
          <w:rFonts w:ascii="Times New Roman" w:hAnsi="Times New Roman" w:cs="Times New Roman"/>
          <w:bCs/>
          <w:color w:val="333333"/>
          <w:sz w:val="24"/>
          <w:szCs w:val="24"/>
        </w:rPr>
        <w:t>promoveaza</w:t>
      </w:r>
      <w:proofErr w:type="spellEnd"/>
      <w:r w:rsidRPr="00DC3903">
        <w:rPr>
          <w:rFonts w:ascii="Times New Roman" w:hAnsi="Times New Roman" w:cs="Times New Roman"/>
          <w:bCs/>
          <w:color w:val="333333"/>
          <w:sz w:val="24"/>
          <w:szCs w:val="24"/>
        </w:rPr>
        <w:t xml:space="preserve"> o atitudine </w:t>
      </w:r>
      <w:proofErr w:type="spellStart"/>
      <w:r w:rsidRPr="00DC3903">
        <w:rPr>
          <w:rFonts w:ascii="Times New Roman" w:hAnsi="Times New Roman" w:cs="Times New Roman"/>
          <w:bCs/>
          <w:color w:val="333333"/>
          <w:sz w:val="24"/>
          <w:szCs w:val="24"/>
        </w:rPr>
        <w:t>corespunzatoare</w:t>
      </w:r>
      <w:proofErr w:type="spellEnd"/>
      <w:r w:rsidRPr="00DC3903">
        <w:rPr>
          <w:rFonts w:ascii="Times New Roman" w:hAnsi="Times New Roman" w:cs="Times New Roman"/>
          <w:bCs/>
          <w:color w:val="333333"/>
          <w:sz w:val="24"/>
          <w:szCs w:val="24"/>
        </w:rPr>
        <w:t xml:space="preserve"> față de comunitate în legătură cu importanța protecției mediului;</w:t>
      </w:r>
    </w:p>
    <w:p w14:paraId="555A6555" w14:textId="77777777" w:rsidR="00C945C1" w:rsidRPr="00DC3903" w:rsidRDefault="00C945C1" w:rsidP="00DB3FA2">
      <w:pPr>
        <w:pStyle w:val="ListParagraph"/>
        <w:numPr>
          <w:ilvl w:val="0"/>
          <w:numId w:val="11"/>
        </w:numPr>
        <w:ind w:left="153" w:firstLine="0"/>
        <w:jc w:val="both"/>
        <w:rPr>
          <w:sz w:val="24"/>
          <w:szCs w:val="24"/>
        </w:rPr>
      </w:pPr>
      <w:r w:rsidRPr="00DC3903">
        <w:rPr>
          <w:rFonts w:ascii="Times New Roman" w:hAnsi="Times New Roman" w:cs="Times New Roman"/>
          <w:bCs/>
          <w:color w:val="333333"/>
          <w:sz w:val="24"/>
          <w:szCs w:val="24"/>
        </w:rPr>
        <w:t xml:space="preserve">verifică pe teren, soluționează și ține evidența contribuabililor care predau gunoi menajer selectat, evidența semnată de întocmit pe care o depune la sfârșitul fiecărei luni referentului cu atribuții privind impozitele și taxele locale pentru debitarea rolurilor unice nominale, răspunde de colectarea selectivă a gunoiului menajer pe teritoriul comunei Ion Creangă și </w:t>
      </w:r>
      <w:proofErr w:type="spellStart"/>
      <w:r w:rsidRPr="00DC3903">
        <w:rPr>
          <w:rFonts w:ascii="Times New Roman" w:hAnsi="Times New Roman" w:cs="Times New Roman"/>
          <w:bCs/>
          <w:color w:val="333333"/>
          <w:sz w:val="24"/>
          <w:szCs w:val="24"/>
        </w:rPr>
        <w:t>monitorizeaza</w:t>
      </w:r>
      <w:proofErr w:type="spellEnd"/>
      <w:r w:rsidRPr="00DC3903">
        <w:rPr>
          <w:rFonts w:ascii="Times New Roman" w:hAnsi="Times New Roman" w:cs="Times New Roman"/>
          <w:bCs/>
          <w:color w:val="333333"/>
          <w:sz w:val="24"/>
          <w:szCs w:val="24"/>
        </w:rPr>
        <w:t xml:space="preserve"> </w:t>
      </w:r>
      <w:proofErr w:type="spellStart"/>
      <w:r w:rsidRPr="00DC3903">
        <w:rPr>
          <w:rFonts w:ascii="Times New Roman" w:hAnsi="Times New Roman" w:cs="Times New Roman"/>
          <w:bCs/>
          <w:color w:val="333333"/>
          <w:sz w:val="24"/>
          <w:szCs w:val="24"/>
        </w:rPr>
        <w:t>acestă</w:t>
      </w:r>
      <w:proofErr w:type="spellEnd"/>
      <w:r w:rsidRPr="00DC3903">
        <w:rPr>
          <w:rFonts w:ascii="Times New Roman" w:hAnsi="Times New Roman" w:cs="Times New Roman"/>
          <w:bCs/>
          <w:color w:val="333333"/>
          <w:sz w:val="24"/>
          <w:szCs w:val="24"/>
        </w:rPr>
        <w:t xml:space="preserve"> activitate;</w:t>
      </w:r>
    </w:p>
    <w:p w14:paraId="07EE5F66" w14:textId="77777777" w:rsidR="00C945C1" w:rsidRPr="00DC3903" w:rsidRDefault="00C945C1" w:rsidP="00DB3FA2">
      <w:pPr>
        <w:pStyle w:val="ListParagraph"/>
        <w:numPr>
          <w:ilvl w:val="0"/>
          <w:numId w:val="11"/>
        </w:numPr>
        <w:ind w:left="153" w:firstLine="0"/>
        <w:jc w:val="both"/>
        <w:rPr>
          <w:sz w:val="24"/>
          <w:szCs w:val="24"/>
        </w:rPr>
      </w:pPr>
      <w:r w:rsidRPr="00DC3903">
        <w:rPr>
          <w:rFonts w:ascii="Times New Roman" w:hAnsi="Times New Roman" w:cs="Times New Roman"/>
          <w:bCs/>
          <w:color w:val="333333"/>
          <w:sz w:val="24"/>
          <w:szCs w:val="24"/>
        </w:rPr>
        <w:t xml:space="preserve">verifică pe teren, soluționează și răspunde în termenul legal la toate adresele persoanelor fizice și juridice (cereri, </w:t>
      </w:r>
      <w:proofErr w:type="spellStart"/>
      <w:r w:rsidRPr="00DC3903">
        <w:rPr>
          <w:rFonts w:ascii="Times New Roman" w:hAnsi="Times New Roman" w:cs="Times New Roman"/>
          <w:bCs/>
          <w:color w:val="333333"/>
          <w:sz w:val="24"/>
          <w:szCs w:val="24"/>
        </w:rPr>
        <w:t>sesizări,reclamații</w:t>
      </w:r>
      <w:proofErr w:type="spellEnd"/>
      <w:r w:rsidRPr="00DC3903">
        <w:rPr>
          <w:rFonts w:ascii="Times New Roman" w:hAnsi="Times New Roman" w:cs="Times New Roman"/>
          <w:bCs/>
          <w:color w:val="333333"/>
          <w:sz w:val="24"/>
          <w:szCs w:val="24"/>
        </w:rPr>
        <w:t>, note interne, note de audiență), conform atribuțiilor din legislația în vigoare;</w:t>
      </w:r>
    </w:p>
    <w:p w14:paraId="5ECE86A6" w14:textId="77777777" w:rsidR="00C945C1" w:rsidRPr="00DC3903" w:rsidRDefault="00C945C1" w:rsidP="00DB3FA2">
      <w:pPr>
        <w:pStyle w:val="ListParagraph"/>
        <w:numPr>
          <w:ilvl w:val="0"/>
          <w:numId w:val="11"/>
        </w:numPr>
        <w:ind w:left="153" w:firstLine="0"/>
        <w:jc w:val="both"/>
        <w:rPr>
          <w:sz w:val="24"/>
          <w:szCs w:val="24"/>
        </w:rPr>
      </w:pPr>
      <w:r w:rsidRPr="00DC3903">
        <w:rPr>
          <w:rFonts w:ascii="Times New Roman" w:hAnsi="Times New Roman" w:cs="Times New Roman"/>
          <w:bCs/>
          <w:color w:val="333333"/>
          <w:sz w:val="24"/>
          <w:szCs w:val="24"/>
        </w:rPr>
        <w:t xml:space="preserve">urmărește lansarea unor programe pentru dezvoltarea durabilă, în vederea minimizării impactului pe care dezvoltarea </w:t>
      </w:r>
      <w:proofErr w:type="spellStart"/>
      <w:r w:rsidRPr="00DC3903">
        <w:rPr>
          <w:rFonts w:ascii="Times New Roman" w:hAnsi="Times New Roman" w:cs="Times New Roman"/>
          <w:bCs/>
          <w:color w:val="333333"/>
          <w:sz w:val="24"/>
          <w:szCs w:val="24"/>
        </w:rPr>
        <w:t>socio</w:t>
      </w:r>
      <w:proofErr w:type="spellEnd"/>
      <w:r w:rsidRPr="00DC3903">
        <w:rPr>
          <w:rFonts w:ascii="Times New Roman" w:hAnsi="Times New Roman" w:cs="Times New Roman"/>
          <w:bCs/>
          <w:color w:val="333333"/>
          <w:sz w:val="24"/>
          <w:szCs w:val="24"/>
        </w:rPr>
        <w:t>-economică a comunei, îl are asupra factorilor de mediu și a sănătății populației;</w:t>
      </w:r>
    </w:p>
    <w:p w14:paraId="341069CB" w14:textId="77777777" w:rsidR="00C945C1" w:rsidRPr="00DC3903" w:rsidRDefault="00C945C1" w:rsidP="00DB3FA2">
      <w:pPr>
        <w:pStyle w:val="ListParagraph"/>
        <w:numPr>
          <w:ilvl w:val="0"/>
          <w:numId w:val="11"/>
        </w:numPr>
        <w:ind w:left="153" w:firstLine="0"/>
        <w:jc w:val="both"/>
        <w:rPr>
          <w:sz w:val="24"/>
          <w:szCs w:val="24"/>
        </w:rPr>
      </w:pPr>
      <w:r w:rsidRPr="00DC3903">
        <w:rPr>
          <w:rFonts w:ascii="Times New Roman" w:hAnsi="Times New Roman" w:cs="Times New Roman"/>
          <w:bCs/>
          <w:color w:val="333333"/>
          <w:sz w:val="24"/>
          <w:szCs w:val="24"/>
        </w:rPr>
        <w:t>întocmește referate, informări și rapoarte de specialitate către conducerea instituției și/sau Consiliul Local Ion Creangă în vederea aducerii la cunoștință, promovării și/sau aprobării studiilor, lucrărilor de investiții, sau proiecte referitoare la probleme de mediu;</w:t>
      </w:r>
    </w:p>
    <w:p w14:paraId="74B76244" w14:textId="77777777" w:rsidR="00C945C1" w:rsidRPr="00DC3903" w:rsidRDefault="00C945C1" w:rsidP="00DB3FA2">
      <w:pPr>
        <w:pStyle w:val="ListParagraph"/>
        <w:numPr>
          <w:ilvl w:val="0"/>
          <w:numId w:val="11"/>
        </w:numPr>
        <w:ind w:left="153" w:firstLine="0"/>
        <w:jc w:val="both"/>
        <w:rPr>
          <w:sz w:val="24"/>
          <w:szCs w:val="24"/>
        </w:rPr>
      </w:pPr>
      <w:r w:rsidRPr="00DC3903">
        <w:rPr>
          <w:rFonts w:ascii="Times New Roman" w:hAnsi="Times New Roman" w:cs="Times New Roman"/>
          <w:bCs/>
          <w:color w:val="333333"/>
          <w:sz w:val="24"/>
          <w:szCs w:val="24"/>
        </w:rPr>
        <w:t xml:space="preserve">asigură derularea contractului de prestări servicii de salubrizare în vederea colectării selective a </w:t>
      </w:r>
      <w:proofErr w:type="spellStart"/>
      <w:r w:rsidRPr="00DC3903">
        <w:rPr>
          <w:rFonts w:ascii="Times New Roman" w:hAnsi="Times New Roman" w:cs="Times New Roman"/>
          <w:bCs/>
          <w:color w:val="333333"/>
          <w:sz w:val="24"/>
          <w:szCs w:val="24"/>
        </w:rPr>
        <w:t>deseurilor</w:t>
      </w:r>
      <w:proofErr w:type="spellEnd"/>
      <w:r w:rsidRPr="00DC3903">
        <w:rPr>
          <w:rFonts w:ascii="Times New Roman" w:hAnsi="Times New Roman" w:cs="Times New Roman"/>
          <w:bCs/>
          <w:color w:val="333333"/>
          <w:sz w:val="24"/>
          <w:szCs w:val="24"/>
        </w:rPr>
        <w:t xml:space="preserve"> de la populație și agenți economici și predarea deșeurilor comunale, colectate selectiv către firma prestatoare și agenții economici care colectează deșeuri electrice, sticlă + tablă, hârtie, plastic, gestionarea uleiurilor uzate, a bateriilor și acumulatorilor uzați, </w:t>
      </w:r>
      <w:proofErr w:type="spellStart"/>
      <w:r w:rsidRPr="00DC3903">
        <w:rPr>
          <w:rFonts w:ascii="Times New Roman" w:hAnsi="Times New Roman" w:cs="Times New Roman"/>
          <w:bCs/>
          <w:color w:val="333333"/>
          <w:sz w:val="24"/>
          <w:szCs w:val="24"/>
        </w:rPr>
        <w:t>deșeurirlor</w:t>
      </w:r>
      <w:proofErr w:type="spellEnd"/>
      <w:r w:rsidRPr="00DC3903">
        <w:rPr>
          <w:rFonts w:ascii="Times New Roman" w:hAnsi="Times New Roman" w:cs="Times New Roman"/>
          <w:bCs/>
          <w:color w:val="333333"/>
          <w:sz w:val="24"/>
          <w:szCs w:val="24"/>
        </w:rPr>
        <w:t xml:space="preserve"> de echipamente electrice și electronice;</w:t>
      </w:r>
    </w:p>
    <w:p w14:paraId="3A41BC85" w14:textId="77777777" w:rsidR="00C945C1" w:rsidRPr="00DC3903" w:rsidRDefault="00C945C1" w:rsidP="00DB3FA2">
      <w:pPr>
        <w:pStyle w:val="ListParagraph"/>
        <w:numPr>
          <w:ilvl w:val="0"/>
          <w:numId w:val="11"/>
        </w:numPr>
        <w:ind w:left="153" w:firstLine="0"/>
        <w:jc w:val="both"/>
        <w:rPr>
          <w:sz w:val="24"/>
          <w:szCs w:val="24"/>
        </w:rPr>
      </w:pPr>
      <w:r w:rsidRPr="00DC3903">
        <w:rPr>
          <w:rFonts w:ascii="Times New Roman" w:hAnsi="Times New Roman" w:cs="Times New Roman"/>
          <w:bCs/>
          <w:color w:val="333333"/>
          <w:sz w:val="24"/>
          <w:szCs w:val="24"/>
        </w:rPr>
        <w:t xml:space="preserve">asigura derularea contractelor de prestări servicii și/sau lucrări (etape, conținut, finanțare, recepție lucrări/documentații, etc.)achiziționate de Comuna Ion Creangă, prin </w:t>
      </w:r>
      <w:r w:rsidRPr="00DC3903">
        <w:rPr>
          <w:rFonts w:ascii="Times New Roman" w:hAnsi="Times New Roman" w:cs="Times New Roman"/>
          <w:bCs/>
          <w:color w:val="333333"/>
          <w:sz w:val="24"/>
          <w:szCs w:val="24"/>
        </w:rPr>
        <w:lastRenderedPageBreak/>
        <w:t>compartimentele de specialitate sau de competența privind protecția mediului și gospodărirea apelor;</w:t>
      </w:r>
    </w:p>
    <w:p w14:paraId="06EA10DD" w14:textId="77777777" w:rsidR="00C945C1" w:rsidRPr="00DC3903" w:rsidRDefault="00C945C1" w:rsidP="00DB3FA2">
      <w:pPr>
        <w:pStyle w:val="ListParagraph"/>
        <w:numPr>
          <w:ilvl w:val="0"/>
          <w:numId w:val="11"/>
        </w:numPr>
        <w:ind w:left="153" w:firstLine="0"/>
        <w:jc w:val="both"/>
        <w:rPr>
          <w:sz w:val="24"/>
          <w:szCs w:val="24"/>
        </w:rPr>
      </w:pPr>
      <w:r w:rsidRPr="00DC3903">
        <w:rPr>
          <w:rFonts w:ascii="Times New Roman" w:hAnsi="Times New Roman" w:cs="Times New Roman"/>
          <w:bCs/>
          <w:color w:val="333333"/>
          <w:sz w:val="24"/>
          <w:szCs w:val="24"/>
        </w:rPr>
        <w:t>asigură reprezentarea din partea Primăriei Comunei Ion Creangă, în calitate de responsabil cu asigurarea activității de reglementare pe probleme de protecția mediului în timpul acțiunilor, activităților, derulate, organizate, solicitate Primăriei comunei Ion Creangă, de autoritățile cu atribuții de monitorizare, coordonare, îndrumare, reglementare și control în domeniu (Agenția de Protecția Mediului, Garda de Mediu – Comisariatul Neamț), prezentând spre însușire și semnare orice document întocmit de autoritățile menționate sau împreună cu acestea,</w:t>
      </w:r>
    </w:p>
    <w:p w14:paraId="5C9599E4" w14:textId="77777777" w:rsidR="00C945C1" w:rsidRPr="00DC3903" w:rsidRDefault="00C945C1" w:rsidP="00DB3FA2">
      <w:pPr>
        <w:pStyle w:val="ListParagraph"/>
        <w:numPr>
          <w:ilvl w:val="0"/>
          <w:numId w:val="11"/>
        </w:numPr>
        <w:ind w:left="153" w:firstLine="0"/>
        <w:jc w:val="both"/>
        <w:rPr>
          <w:sz w:val="24"/>
          <w:szCs w:val="24"/>
        </w:rPr>
      </w:pPr>
      <w:r w:rsidRPr="00DC3903">
        <w:rPr>
          <w:rFonts w:ascii="Times New Roman" w:hAnsi="Times New Roman" w:cs="Times New Roman"/>
          <w:bCs/>
          <w:color w:val="333333"/>
          <w:sz w:val="24"/>
          <w:szCs w:val="24"/>
        </w:rPr>
        <w:t>participă în calitate de responsabil cu asigurarea activității de reglementare pe probleme de protecția mediului și gospodărirea apelor la controale efectuate de autoritățile abilitate (Agenția de Protecție a Mediului și Garda de Mediu) la Primăria comunei Ion Creangă sau în legătură cu atribuții de reglementare în domeniu ale administrației publice locale din Comuna Ion Creangă, prezentând spre analiză, însușire, semnare orice document întocmit de autoritățile menționate sau împreună cu acestea, conducerii Primăriei;</w:t>
      </w:r>
    </w:p>
    <w:p w14:paraId="723DB517" w14:textId="77777777" w:rsidR="00C945C1" w:rsidRPr="00DC3903" w:rsidRDefault="00C945C1" w:rsidP="00DB3FA2">
      <w:pPr>
        <w:pStyle w:val="ListParagraph"/>
        <w:numPr>
          <w:ilvl w:val="0"/>
          <w:numId w:val="11"/>
        </w:numPr>
        <w:ind w:left="153" w:firstLine="0"/>
        <w:jc w:val="both"/>
        <w:rPr>
          <w:sz w:val="24"/>
          <w:szCs w:val="24"/>
        </w:rPr>
      </w:pPr>
      <w:r w:rsidRPr="00DC3903">
        <w:rPr>
          <w:rFonts w:ascii="Times New Roman" w:hAnsi="Times New Roman" w:cs="Times New Roman"/>
          <w:bCs/>
          <w:color w:val="333333"/>
          <w:sz w:val="24"/>
          <w:szCs w:val="24"/>
        </w:rPr>
        <w:t xml:space="preserve">colaborează cu alte servicii de specialitate din instituție/alte autorități, pentru a obține sprijinul necesar în rezolvarea </w:t>
      </w:r>
      <w:proofErr w:type="spellStart"/>
      <w:r w:rsidRPr="00DC3903">
        <w:rPr>
          <w:rFonts w:ascii="Times New Roman" w:hAnsi="Times New Roman" w:cs="Times New Roman"/>
          <w:bCs/>
          <w:color w:val="333333"/>
          <w:sz w:val="24"/>
          <w:szCs w:val="24"/>
        </w:rPr>
        <w:t>probloemelor</w:t>
      </w:r>
      <w:proofErr w:type="spellEnd"/>
      <w:r w:rsidRPr="00DC3903">
        <w:rPr>
          <w:rFonts w:ascii="Times New Roman" w:hAnsi="Times New Roman" w:cs="Times New Roman"/>
          <w:bCs/>
          <w:color w:val="333333"/>
          <w:sz w:val="24"/>
          <w:szCs w:val="24"/>
        </w:rPr>
        <w:t xml:space="preserve"> specifice domeniului său de competență sau care au conexiuni cu activitatea specifică acestora;</w:t>
      </w:r>
    </w:p>
    <w:p w14:paraId="44591776" w14:textId="77777777" w:rsidR="00C945C1" w:rsidRPr="00DC3903" w:rsidRDefault="00C945C1" w:rsidP="00DB3FA2">
      <w:pPr>
        <w:pStyle w:val="ListParagraph"/>
        <w:numPr>
          <w:ilvl w:val="0"/>
          <w:numId w:val="11"/>
        </w:numPr>
        <w:ind w:left="153" w:firstLine="0"/>
        <w:jc w:val="both"/>
        <w:rPr>
          <w:sz w:val="24"/>
          <w:szCs w:val="24"/>
        </w:rPr>
      </w:pPr>
      <w:r w:rsidRPr="00DC3903">
        <w:rPr>
          <w:rFonts w:ascii="Times New Roman" w:hAnsi="Times New Roman" w:cs="Times New Roman"/>
          <w:bCs/>
          <w:color w:val="333333"/>
          <w:sz w:val="24"/>
          <w:szCs w:val="24"/>
        </w:rPr>
        <w:t>reprezintă administrația publică locală-Primăria Comunei Ion Creangă, în cadrul Comisiei de Avizare Tehnică constituită pe lângă Agenția de Protecția Mediului Neamț, prin decizia Primarului comunei Ion Creangă;</w:t>
      </w:r>
    </w:p>
    <w:p w14:paraId="28E5D71F" w14:textId="77777777" w:rsidR="00C945C1" w:rsidRPr="00DC3903" w:rsidRDefault="00C945C1" w:rsidP="00DB3FA2">
      <w:pPr>
        <w:pStyle w:val="ListParagraph"/>
        <w:numPr>
          <w:ilvl w:val="0"/>
          <w:numId w:val="11"/>
        </w:numPr>
        <w:ind w:left="153" w:firstLine="0"/>
        <w:jc w:val="both"/>
        <w:rPr>
          <w:sz w:val="24"/>
          <w:szCs w:val="24"/>
        </w:rPr>
      </w:pPr>
      <w:proofErr w:type="spellStart"/>
      <w:r w:rsidRPr="00DC3903">
        <w:rPr>
          <w:rFonts w:ascii="Times New Roman" w:hAnsi="Times New Roman" w:cs="Times New Roman"/>
          <w:bCs/>
          <w:color w:val="333333"/>
          <w:sz w:val="24"/>
          <w:szCs w:val="24"/>
        </w:rPr>
        <w:t>initiaza</w:t>
      </w:r>
      <w:proofErr w:type="spellEnd"/>
      <w:r w:rsidRPr="00DC3903">
        <w:rPr>
          <w:rFonts w:ascii="Times New Roman" w:hAnsi="Times New Roman" w:cs="Times New Roman"/>
          <w:bCs/>
          <w:color w:val="333333"/>
          <w:sz w:val="24"/>
          <w:szCs w:val="24"/>
        </w:rPr>
        <w:t xml:space="preserve"> campanii si </w:t>
      </w:r>
      <w:proofErr w:type="spellStart"/>
      <w:r w:rsidRPr="00DC3903">
        <w:rPr>
          <w:rFonts w:ascii="Times New Roman" w:hAnsi="Times New Roman" w:cs="Times New Roman"/>
          <w:bCs/>
          <w:color w:val="333333"/>
          <w:sz w:val="24"/>
          <w:szCs w:val="24"/>
        </w:rPr>
        <w:t>actiuni</w:t>
      </w:r>
      <w:proofErr w:type="spellEnd"/>
      <w:r w:rsidRPr="00DC3903">
        <w:rPr>
          <w:rFonts w:ascii="Times New Roman" w:hAnsi="Times New Roman" w:cs="Times New Roman"/>
          <w:bCs/>
          <w:color w:val="333333"/>
          <w:sz w:val="24"/>
          <w:szCs w:val="24"/>
        </w:rPr>
        <w:t xml:space="preserve"> de </w:t>
      </w:r>
      <w:proofErr w:type="spellStart"/>
      <w:r w:rsidRPr="00DC3903">
        <w:rPr>
          <w:rFonts w:ascii="Times New Roman" w:hAnsi="Times New Roman" w:cs="Times New Roman"/>
          <w:bCs/>
          <w:color w:val="333333"/>
          <w:sz w:val="24"/>
          <w:szCs w:val="24"/>
        </w:rPr>
        <w:t>constientizare</w:t>
      </w:r>
      <w:proofErr w:type="spellEnd"/>
      <w:r w:rsidRPr="00DC3903">
        <w:rPr>
          <w:rFonts w:ascii="Times New Roman" w:hAnsi="Times New Roman" w:cs="Times New Roman"/>
          <w:bCs/>
          <w:color w:val="333333"/>
          <w:sz w:val="24"/>
          <w:szCs w:val="24"/>
        </w:rPr>
        <w:t xml:space="preserve"> ale </w:t>
      </w:r>
      <w:proofErr w:type="spellStart"/>
      <w:r w:rsidRPr="00DC3903">
        <w:rPr>
          <w:rFonts w:ascii="Times New Roman" w:hAnsi="Times New Roman" w:cs="Times New Roman"/>
          <w:bCs/>
          <w:color w:val="333333"/>
          <w:sz w:val="24"/>
          <w:szCs w:val="24"/>
        </w:rPr>
        <w:t>populatiei</w:t>
      </w:r>
      <w:proofErr w:type="spellEnd"/>
      <w:r w:rsidRPr="00DC3903">
        <w:rPr>
          <w:rFonts w:ascii="Times New Roman" w:hAnsi="Times New Roman" w:cs="Times New Roman"/>
          <w:bCs/>
          <w:color w:val="333333"/>
          <w:sz w:val="24"/>
          <w:szCs w:val="24"/>
        </w:rPr>
        <w:t xml:space="preserve"> privind </w:t>
      </w:r>
      <w:proofErr w:type="spellStart"/>
      <w:r w:rsidRPr="00DC3903">
        <w:rPr>
          <w:rFonts w:ascii="Times New Roman" w:hAnsi="Times New Roman" w:cs="Times New Roman"/>
          <w:bCs/>
          <w:color w:val="333333"/>
          <w:sz w:val="24"/>
          <w:szCs w:val="24"/>
        </w:rPr>
        <w:t>protectia</w:t>
      </w:r>
      <w:proofErr w:type="spellEnd"/>
      <w:r w:rsidRPr="00DC3903">
        <w:rPr>
          <w:rFonts w:ascii="Times New Roman" w:hAnsi="Times New Roman" w:cs="Times New Roman"/>
          <w:bCs/>
          <w:color w:val="333333"/>
          <w:sz w:val="24"/>
          <w:szCs w:val="24"/>
        </w:rPr>
        <w:t xml:space="preserve"> mediului (Ziua mediului, </w:t>
      </w:r>
      <w:proofErr w:type="spellStart"/>
      <w:r w:rsidRPr="00DC3903">
        <w:rPr>
          <w:rFonts w:ascii="Times New Roman" w:hAnsi="Times New Roman" w:cs="Times New Roman"/>
          <w:bCs/>
          <w:color w:val="333333"/>
          <w:sz w:val="24"/>
          <w:szCs w:val="24"/>
        </w:rPr>
        <w:t>Saptamana</w:t>
      </w:r>
      <w:proofErr w:type="spellEnd"/>
      <w:r w:rsidRPr="00DC3903">
        <w:rPr>
          <w:rFonts w:ascii="Times New Roman" w:hAnsi="Times New Roman" w:cs="Times New Roman"/>
          <w:bCs/>
          <w:color w:val="333333"/>
          <w:sz w:val="24"/>
          <w:szCs w:val="24"/>
        </w:rPr>
        <w:t xml:space="preserve"> </w:t>
      </w:r>
      <w:proofErr w:type="spellStart"/>
      <w:r w:rsidRPr="00DC3903">
        <w:rPr>
          <w:rFonts w:ascii="Times New Roman" w:hAnsi="Times New Roman" w:cs="Times New Roman"/>
          <w:bCs/>
          <w:color w:val="333333"/>
          <w:sz w:val="24"/>
          <w:szCs w:val="24"/>
        </w:rPr>
        <w:t>Mobilitatii</w:t>
      </w:r>
      <w:proofErr w:type="spellEnd"/>
      <w:r w:rsidRPr="00DC3903">
        <w:rPr>
          <w:rFonts w:ascii="Times New Roman" w:hAnsi="Times New Roman" w:cs="Times New Roman"/>
          <w:bCs/>
          <w:color w:val="333333"/>
          <w:sz w:val="24"/>
          <w:szCs w:val="24"/>
        </w:rPr>
        <w:t xml:space="preserve"> </w:t>
      </w:r>
      <w:proofErr w:type="spellStart"/>
      <w:r w:rsidRPr="00DC3903">
        <w:rPr>
          <w:rFonts w:ascii="Times New Roman" w:hAnsi="Times New Roman" w:cs="Times New Roman"/>
          <w:bCs/>
          <w:color w:val="333333"/>
          <w:sz w:val="24"/>
          <w:szCs w:val="24"/>
        </w:rPr>
        <w:t>Europene,etc</w:t>
      </w:r>
      <w:proofErr w:type="spellEnd"/>
      <w:r w:rsidRPr="00DC3903">
        <w:rPr>
          <w:rFonts w:ascii="Times New Roman" w:hAnsi="Times New Roman" w:cs="Times New Roman"/>
          <w:bCs/>
          <w:color w:val="333333"/>
          <w:sz w:val="24"/>
          <w:szCs w:val="24"/>
        </w:rPr>
        <w:t>.)</w:t>
      </w:r>
    </w:p>
    <w:p w14:paraId="147A7E28" w14:textId="77777777" w:rsidR="00C945C1" w:rsidRPr="00DC3903" w:rsidRDefault="00C945C1" w:rsidP="00DB3FA2">
      <w:pPr>
        <w:pStyle w:val="ListParagraph"/>
        <w:numPr>
          <w:ilvl w:val="0"/>
          <w:numId w:val="11"/>
        </w:numPr>
        <w:ind w:left="153" w:firstLine="0"/>
        <w:jc w:val="both"/>
        <w:rPr>
          <w:sz w:val="24"/>
          <w:szCs w:val="24"/>
        </w:rPr>
      </w:pPr>
      <w:proofErr w:type="spellStart"/>
      <w:r w:rsidRPr="00DC3903">
        <w:rPr>
          <w:rFonts w:ascii="Times New Roman" w:hAnsi="Times New Roman" w:cs="Times New Roman"/>
          <w:bCs/>
          <w:color w:val="333333"/>
          <w:sz w:val="24"/>
          <w:szCs w:val="24"/>
        </w:rPr>
        <w:t>initiaza</w:t>
      </w:r>
      <w:proofErr w:type="spellEnd"/>
      <w:r w:rsidRPr="00DC3903">
        <w:rPr>
          <w:rFonts w:ascii="Times New Roman" w:hAnsi="Times New Roman" w:cs="Times New Roman"/>
          <w:bCs/>
          <w:color w:val="333333"/>
          <w:sz w:val="24"/>
          <w:szCs w:val="24"/>
        </w:rPr>
        <w:t xml:space="preserve"> si </w:t>
      </w:r>
      <w:proofErr w:type="spellStart"/>
      <w:r w:rsidRPr="00DC3903">
        <w:rPr>
          <w:rFonts w:ascii="Times New Roman" w:hAnsi="Times New Roman" w:cs="Times New Roman"/>
          <w:bCs/>
          <w:color w:val="333333"/>
          <w:sz w:val="24"/>
          <w:szCs w:val="24"/>
        </w:rPr>
        <w:t>urmareste</w:t>
      </w:r>
      <w:proofErr w:type="spellEnd"/>
      <w:r w:rsidRPr="00DC3903">
        <w:rPr>
          <w:rFonts w:ascii="Times New Roman" w:hAnsi="Times New Roman" w:cs="Times New Roman"/>
          <w:bCs/>
          <w:color w:val="333333"/>
          <w:sz w:val="24"/>
          <w:szCs w:val="24"/>
        </w:rPr>
        <w:t xml:space="preserve"> campaniile lunare pentru colectarea DEEE-urilor de pe raza comunei Ion Creanga;</w:t>
      </w:r>
    </w:p>
    <w:p w14:paraId="3A46795B" w14:textId="77777777" w:rsidR="00C945C1" w:rsidRPr="00DC3903" w:rsidRDefault="00C945C1" w:rsidP="00DB3FA2">
      <w:pPr>
        <w:pStyle w:val="ListParagraph"/>
        <w:numPr>
          <w:ilvl w:val="0"/>
          <w:numId w:val="11"/>
        </w:numPr>
        <w:ind w:left="153" w:firstLine="0"/>
        <w:jc w:val="both"/>
        <w:rPr>
          <w:sz w:val="24"/>
          <w:szCs w:val="24"/>
        </w:rPr>
      </w:pPr>
      <w:r w:rsidRPr="00DC3903">
        <w:rPr>
          <w:rFonts w:ascii="Times New Roman" w:hAnsi="Times New Roman" w:cs="Times New Roman"/>
          <w:bCs/>
          <w:color w:val="333333"/>
          <w:sz w:val="24"/>
          <w:szCs w:val="24"/>
        </w:rPr>
        <w:t xml:space="preserve">coordonarea </w:t>
      </w:r>
      <w:proofErr w:type="spellStart"/>
      <w:r w:rsidRPr="00DC3903">
        <w:rPr>
          <w:rFonts w:ascii="Times New Roman" w:hAnsi="Times New Roman" w:cs="Times New Roman"/>
          <w:bCs/>
          <w:color w:val="333333"/>
          <w:sz w:val="24"/>
          <w:szCs w:val="24"/>
        </w:rPr>
        <w:t>activitatii</w:t>
      </w:r>
      <w:proofErr w:type="spellEnd"/>
      <w:r w:rsidRPr="00DC3903">
        <w:rPr>
          <w:rFonts w:ascii="Times New Roman" w:hAnsi="Times New Roman" w:cs="Times New Roman"/>
          <w:bCs/>
          <w:color w:val="333333"/>
          <w:sz w:val="24"/>
          <w:szCs w:val="24"/>
        </w:rPr>
        <w:t xml:space="preserve"> de identificare a aspectelor de mediu la nivel de comuna si evaluarea impactului asupra mediului;</w:t>
      </w:r>
    </w:p>
    <w:p w14:paraId="3CAA7412" w14:textId="77777777" w:rsidR="00C945C1" w:rsidRPr="00DC3903" w:rsidRDefault="00C945C1" w:rsidP="00DB3FA2">
      <w:pPr>
        <w:pStyle w:val="ListParagraph"/>
        <w:numPr>
          <w:ilvl w:val="0"/>
          <w:numId w:val="11"/>
        </w:numPr>
        <w:ind w:left="153" w:firstLine="0"/>
        <w:jc w:val="both"/>
        <w:rPr>
          <w:sz w:val="24"/>
          <w:szCs w:val="24"/>
        </w:rPr>
      </w:pPr>
      <w:r w:rsidRPr="00DC3903">
        <w:rPr>
          <w:rFonts w:ascii="Times New Roman" w:hAnsi="Times New Roman" w:cs="Times New Roman"/>
          <w:bCs/>
          <w:color w:val="333333"/>
          <w:sz w:val="24"/>
          <w:szCs w:val="24"/>
        </w:rPr>
        <w:t xml:space="preserve">Monitorizarea </w:t>
      </w:r>
      <w:proofErr w:type="spellStart"/>
      <w:r w:rsidRPr="00DC3903">
        <w:rPr>
          <w:rFonts w:ascii="Times New Roman" w:hAnsi="Times New Roman" w:cs="Times New Roman"/>
          <w:bCs/>
          <w:color w:val="333333"/>
          <w:sz w:val="24"/>
          <w:szCs w:val="24"/>
        </w:rPr>
        <w:t>raportarile</w:t>
      </w:r>
      <w:proofErr w:type="spellEnd"/>
      <w:r w:rsidRPr="00DC3903">
        <w:rPr>
          <w:rFonts w:ascii="Times New Roman" w:hAnsi="Times New Roman" w:cs="Times New Roman"/>
          <w:bCs/>
          <w:color w:val="333333"/>
          <w:sz w:val="24"/>
          <w:szCs w:val="24"/>
        </w:rPr>
        <w:t xml:space="preserve"> pe tipuri de </w:t>
      </w:r>
      <w:proofErr w:type="spellStart"/>
      <w:r w:rsidRPr="00DC3903">
        <w:rPr>
          <w:rFonts w:ascii="Times New Roman" w:hAnsi="Times New Roman" w:cs="Times New Roman"/>
          <w:bCs/>
          <w:color w:val="333333"/>
          <w:sz w:val="24"/>
          <w:szCs w:val="24"/>
        </w:rPr>
        <w:t>deseuri</w:t>
      </w:r>
      <w:proofErr w:type="spellEnd"/>
      <w:r w:rsidRPr="00DC3903">
        <w:rPr>
          <w:rFonts w:ascii="Times New Roman" w:hAnsi="Times New Roman" w:cs="Times New Roman"/>
          <w:bCs/>
          <w:color w:val="333333"/>
          <w:sz w:val="24"/>
          <w:szCs w:val="24"/>
        </w:rPr>
        <w:t>;</w:t>
      </w:r>
    </w:p>
    <w:p w14:paraId="7233B279" w14:textId="77777777" w:rsidR="00C945C1" w:rsidRPr="00DC3903" w:rsidRDefault="00C945C1" w:rsidP="00DB3FA2">
      <w:pPr>
        <w:pStyle w:val="ListParagraph"/>
        <w:numPr>
          <w:ilvl w:val="0"/>
          <w:numId w:val="11"/>
        </w:numPr>
        <w:ind w:left="153" w:firstLine="0"/>
        <w:jc w:val="both"/>
        <w:rPr>
          <w:sz w:val="24"/>
          <w:szCs w:val="24"/>
        </w:rPr>
      </w:pPr>
      <w:proofErr w:type="spellStart"/>
      <w:r w:rsidRPr="00DC3903">
        <w:rPr>
          <w:rFonts w:ascii="Times New Roman" w:hAnsi="Times New Roman" w:cs="Times New Roman"/>
          <w:bCs/>
          <w:color w:val="333333"/>
          <w:sz w:val="24"/>
          <w:szCs w:val="24"/>
        </w:rPr>
        <w:t>Actioneaza</w:t>
      </w:r>
      <w:proofErr w:type="spellEnd"/>
      <w:r w:rsidRPr="00DC3903">
        <w:rPr>
          <w:rFonts w:ascii="Times New Roman" w:hAnsi="Times New Roman" w:cs="Times New Roman"/>
          <w:bCs/>
          <w:color w:val="333333"/>
          <w:sz w:val="24"/>
          <w:szCs w:val="24"/>
        </w:rPr>
        <w:t xml:space="preserve"> pentru diminuarea riscurilor de mediu;</w:t>
      </w:r>
    </w:p>
    <w:p w14:paraId="4452C74A" w14:textId="77777777" w:rsidR="00C945C1" w:rsidRPr="00DC3903" w:rsidRDefault="00C945C1" w:rsidP="00DB3FA2">
      <w:pPr>
        <w:pStyle w:val="ListParagraph"/>
        <w:numPr>
          <w:ilvl w:val="0"/>
          <w:numId w:val="11"/>
        </w:numPr>
        <w:ind w:left="153" w:firstLine="0"/>
        <w:jc w:val="both"/>
        <w:rPr>
          <w:sz w:val="24"/>
          <w:szCs w:val="24"/>
        </w:rPr>
      </w:pPr>
      <w:proofErr w:type="spellStart"/>
      <w:r w:rsidRPr="00DC3903">
        <w:rPr>
          <w:rFonts w:ascii="Times New Roman" w:hAnsi="Times New Roman" w:cs="Times New Roman"/>
          <w:bCs/>
          <w:color w:val="333333"/>
          <w:sz w:val="24"/>
          <w:szCs w:val="24"/>
        </w:rPr>
        <w:t>Actioneaza</w:t>
      </w:r>
      <w:proofErr w:type="spellEnd"/>
      <w:r w:rsidRPr="00DC3903">
        <w:rPr>
          <w:rFonts w:ascii="Times New Roman" w:hAnsi="Times New Roman" w:cs="Times New Roman"/>
          <w:bCs/>
          <w:color w:val="333333"/>
          <w:sz w:val="24"/>
          <w:szCs w:val="24"/>
        </w:rPr>
        <w:t xml:space="preserve"> pentru diminuarea consumurilor de resurse naturale;</w:t>
      </w:r>
    </w:p>
    <w:p w14:paraId="36B43B20" w14:textId="77777777" w:rsidR="00C945C1" w:rsidRPr="00DC3903" w:rsidRDefault="00C945C1" w:rsidP="00DB3FA2">
      <w:pPr>
        <w:pStyle w:val="ListParagraph"/>
        <w:numPr>
          <w:ilvl w:val="0"/>
          <w:numId w:val="11"/>
        </w:numPr>
        <w:ind w:left="153" w:firstLine="0"/>
        <w:jc w:val="both"/>
        <w:rPr>
          <w:sz w:val="24"/>
          <w:szCs w:val="24"/>
        </w:rPr>
      </w:pPr>
      <w:r w:rsidRPr="00DC3903">
        <w:rPr>
          <w:rFonts w:ascii="Times New Roman" w:hAnsi="Times New Roman" w:cs="Times New Roman"/>
          <w:bCs/>
          <w:color w:val="333333"/>
          <w:sz w:val="24"/>
          <w:szCs w:val="24"/>
        </w:rPr>
        <w:t xml:space="preserve">Modul de </w:t>
      </w:r>
      <w:proofErr w:type="spellStart"/>
      <w:r w:rsidRPr="00DC3903">
        <w:rPr>
          <w:rFonts w:ascii="Times New Roman" w:hAnsi="Times New Roman" w:cs="Times New Roman"/>
          <w:bCs/>
          <w:color w:val="333333"/>
          <w:sz w:val="24"/>
          <w:szCs w:val="24"/>
        </w:rPr>
        <w:t>actionare</w:t>
      </w:r>
      <w:proofErr w:type="spellEnd"/>
      <w:r w:rsidRPr="00DC3903">
        <w:rPr>
          <w:rFonts w:ascii="Times New Roman" w:hAnsi="Times New Roman" w:cs="Times New Roman"/>
          <w:bCs/>
          <w:color w:val="333333"/>
          <w:sz w:val="24"/>
          <w:szCs w:val="24"/>
        </w:rPr>
        <w:t xml:space="preserve"> si solicitare a sprijinului in caz de poluare accidentala;</w:t>
      </w:r>
    </w:p>
    <w:p w14:paraId="3B4CFAEA" w14:textId="77777777" w:rsidR="00C945C1" w:rsidRPr="00A87550" w:rsidRDefault="00C945C1" w:rsidP="00DB3FA2">
      <w:pPr>
        <w:pStyle w:val="ListParagraph"/>
        <w:numPr>
          <w:ilvl w:val="0"/>
          <w:numId w:val="11"/>
        </w:numPr>
        <w:ind w:left="153" w:firstLine="0"/>
        <w:jc w:val="both"/>
        <w:rPr>
          <w:sz w:val="24"/>
          <w:szCs w:val="24"/>
        </w:rPr>
      </w:pPr>
      <w:proofErr w:type="spellStart"/>
      <w:r w:rsidRPr="00DC3903">
        <w:rPr>
          <w:rFonts w:ascii="Times New Roman" w:hAnsi="Times New Roman" w:cs="Times New Roman"/>
          <w:bCs/>
          <w:color w:val="333333"/>
          <w:sz w:val="24"/>
          <w:szCs w:val="24"/>
        </w:rPr>
        <w:t>Intocmeste</w:t>
      </w:r>
      <w:proofErr w:type="spellEnd"/>
      <w:r w:rsidRPr="00DC3903">
        <w:rPr>
          <w:rFonts w:ascii="Times New Roman" w:hAnsi="Times New Roman" w:cs="Times New Roman"/>
          <w:bCs/>
          <w:color w:val="333333"/>
          <w:sz w:val="24"/>
          <w:szCs w:val="24"/>
        </w:rPr>
        <w:t xml:space="preserve"> lista punctelor critice, fisele </w:t>
      </w:r>
      <w:proofErr w:type="spellStart"/>
      <w:r w:rsidRPr="00DC3903">
        <w:rPr>
          <w:rFonts w:ascii="Times New Roman" w:hAnsi="Times New Roman" w:cs="Times New Roman"/>
          <w:bCs/>
          <w:color w:val="333333"/>
          <w:sz w:val="24"/>
          <w:szCs w:val="24"/>
        </w:rPr>
        <w:t>poluantilor</w:t>
      </w:r>
      <w:proofErr w:type="spellEnd"/>
      <w:r w:rsidRPr="00DC3903">
        <w:rPr>
          <w:rFonts w:ascii="Times New Roman" w:hAnsi="Times New Roman" w:cs="Times New Roman"/>
          <w:bCs/>
          <w:color w:val="333333"/>
          <w:sz w:val="24"/>
          <w:szCs w:val="24"/>
        </w:rPr>
        <w:t xml:space="preserve">, programul anual de instruire si </w:t>
      </w:r>
      <w:proofErr w:type="spellStart"/>
      <w:r w:rsidRPr="00DC3903">
        <w:rPr>
          <w:rFonts w:ascii="Times New Roman" w:hAnsi="Times New Roman" w:cs="Times New Roman"/>
          <w:bCs/>
          <w:color w:val="333333"/>
          <w:sz w:val="24"/>
          <w:szCs w:val="24"/>
        </w:rPr>
        <w:t>responsabilitatile</w:t>
      </w:r>
      <w:proofErr w:type="spellEnd"/>
      <w:r w:rsidRPr="00DC3903">
        <w:rPr>
          <w:rFonts w:ascii="Times New Roman" w:hAnsi="Times New Roman" w:cs="Times New Roman"/>
          <w:bCs/>
          <w:color w:val="333333"/>
          <w:sz w:val="24"/>
          <w:szCs w:val="24"/>
        </w:rPr>
        <w:t xml:space="preserve"> echipei de </w:t>
      </w:r>
      <w:proofErr w:type="spellStart"/>
      <w:r w:rsidRPr="00DC3903">
        <w:rPr>
          <w:rFonts w:ascii="Times New Roman" w:hAnsi="Times New Roman" w:cs="Times New Roman"/>
          <w:bCs/>
          <w:color w:val="333333"/>
          <w:sz w:val="24"/>
          <w:szCs w:val="24"/>
        </w:rPr>
        <w:t>interventie</w:t>
      </w:r>
      <w:proofErr w:type="spellEnd"/>
      <w:r w:rsidRPr="00DC3903">
        <w:rPr>
          <w:rFonts w:ascii="Times New Roman" w:hAnsi="Times New Roman" w:cs="Times New Roman"/>
          <w:bCs/>
          <w:color w:val="333333"/>
          <w:sz w:val="24"/>
          <w:szCs w:val="24"/>
        </w:rPr>
        <w:t xml:space="preserve">, cat si lista </w:t>
      </w:r>
      <w:proofErr w:type="spellStart"/>
      <w:r w:rsidRPr="00DC3903">
        <w:rPr>
          <w:rFonts w:ascii="Times New Roman" w:hAnsi="Times New Roman" w:cs="Times New Roman"/>
          <w:bCs/>
          <w:color w:val="333333"/>
          <w:sz w:val="24"/>
          <w:szCs w:val="24"/>
        </w:rPr>
        <w:t>unitatilor</w:t>
      </w:r>
      <w:proofErr w:type="spellEnd"/>
      <w:r w:rsidRPr="00DC3903">
        <w:rPr>
          <w:rFonts w:ascii="Times New Roman" w:hAnsi="Times New Roman" w:cs="Times New Roman"/>
          <w:bCs/>
          <w:color w:val="333333"/>
          <w:sz w:val="24"/>
          <w:szCs w:val="24"/>
        </w:rPr>
        <w:t xml:space="preserve"> care asigura sprijin in caz de </w:t>
      </w:r>
      <w:proofErr w:type="spellStart"/>
      <w:r w:rsidRPr="00DC3903">
        <w:rPr>
          <w:rFonts w:ascii="Times New Roman" w:hAnsi="Times New Roman" w:cs="Times New Roman"/>
          <w:bCs/>
          <w:color w:val="333333"/>
          <w:sz w:val="24"/>
          <w:szCs w:val="24"/>
        </w:rPr>
        <w:t>poluari</w:t>
      </w:r>
      <w:proofErr w:type="spellEnd"/>
      <w:r w:rsidRPr="00DC3903">
        <w:rPr>
          <w:rFonts w:ascii="Times New Roman" w:hAnsi="Times New Roman" w:cs="Times New Roman"/>
          <w:bCs/>
          <w:color w:val="333333"/>
          <w:sz w:val="24"/>
          <w:szCs w:val="24"/>
        </w:rPr>
        <w:t xml:space="preserve"> accidentale;</w:t>
      </w:r>
    </w:p>
    <w:p w14:paraId="7A9210B2" w14:textId="77777777" w:rsidR="00A87550" w:rsidRPr="00DC3903" w:rsidRDefault="00A87550" w:rsidP="00A87550">
      <w:pPr>
        <w:pStyle w:val="ListParagraph"/>
        <w:ind w:left="153"/>
        <w:jc w:val="both"/>
        <w:rPr>
          <w:sz w:val="24"/>
          <w:szCs w:val="24"/>
        </w:rPr>
      </w:pPr>
    </w:p>
    <w:p w14:paraId="0472ED0A" w14:textId="77777777" w:rsidR="00E4182C" w:rsidRPr="00DC3903" w:rsidRDefault="00E4182C" w:rsidP="00E4182C">
      <w:pPr>
        <w:ind w:left="360"/>
        <w:rPr>
          <w:b/>
          <w:sz w:val="24"/>
          <w:szCs w:val="24"/>
          <w:lang w:eastAsia="ro-RO"/>
        </w:rPr>
      </w:pPr>
    </w:p>
    <w:p w14:paraId="60AEB6AC" w14:textId="7B184E8C" w:rsidR="00E4182C" w:rsidRPr="00DC3903" w:rsidRDefault="00E4182C" w:rsidP="00E4182C">
      <w:pPr>
        <w:ind w:left="360"/>
        <w:jc w:val="center"/>
        <w:rPr>
          <w:b/>
          <w:sz w:val="24"/>
          <w:szCs w:val="24"/>
          <w:lang w:eastAsia="ro-RO"/>
        </w:rPr>
      </w:pPr>
      <w:r w:rsidRPr="00DC3903">
        <w:rPr>
          <w:b/>
          <w:sz w:val="24"/>
          <w:szCs w:val="24"/>
          <w:lang w:eastAsia="ro-RO"/>
        </w:rPr>
        <w:t>COMPARTIMENT TRANSPORT PUBLIC LOCAL</w:t>
      </w:r>
    </w:p>
    <w:p w14:paraId="49A29803" w14:textId="77777777" w:rsidR="00E4182C" w:rsidRPr="00DC3903" w:rsidRDefault="00E4182C" w:rsidP="00E4182C">
      <w:pPr>
        <w:ind w:left="360"/>
        <w:jc w:val="center"/>
        <w:rPr>
          <w:b/>
          <w:sz w:val="24"/>
          <w:szCs w:val="24"/>
          <w:lang w:eastAsia="ro-RO"/>
        </w:rPr>
      </w:pPr>
    </w:p>
    <w:p w14:paraId="2C64E22B" w14:textId="6FDD67F8" w:rsidR="00E4182C" w:rsidRPr="00DC3903" w:rsidRDefault="00E4182C" w:rsidP="00E4182C">
      <w:pPr>
        <w:ind w:firstLine="360"/>
        <w:jc w:val="both"/>
        <w:rPr>
          <w:bCs/>
          <w:sz w:val="24"/>
          <w:szCs w:val="24"/>
          <w:shd w:val="clear" w:color="auto" w:fill="FFFFFF"/>
        </w:rPr>
      </w:pPr>
      <w:proofErr w:type="spellStart"/>
      <w:r w:rsidRPr="00DC3903">
        <w:rPr>
          <w:bCs/>
          <w:sz w:val="24"/>
          <w:szCs w:val="24"/>
          <w:lang w:eastAsia="ro-RO"/>
        </w:rPr>
        <w:t>Principala</w:t>
      </w:r>
      <w:proofErr w:type="spellEnd"/>
      <w:r w:rsidRPr="00DC3903">
        <w:rPr>
          <w:bCs/>
          <w:sz w:val="24"/>
          <w:szCs w:val="24"/>
          <w:lang w:eastAsia="ro-RO"/>
        </w:rPr>
        <w:t xml:space="preserve"> </w:t>
      </w:r>
      <w:proofErr w:type="spellStart"/>
      <w:r w:rsidRPr="00DC3903">
        <w:rPr>
          <w:bCs/>
          <w:sz w:val="24"/>
          <w:szCs w:val="24"/>
          <w:lang w:eastAsia="ro-RO"/>
        </w:rPr>
        <w:t>atribuție</w:t>
      </w:r>
      <w:proofErr w:type="spellEnd"/>
      <w:r w:rsidRPr="00DC3903">
        <w:rPr>
          <w:bCs/>
          <w:sz w:val="24"/>
          <w:szCs w:val="24"/>
          <w:lang w:eastAsia="ro-RO"/>
        </w:rPr>
        <w:t xml:space="preserve"> a </w:t>
      </w:r>
      <w:proofErr w:type="spellStart"/>
      <w:r w:rsidRPr="00DC3903">
        <w:rPr>
          <w:bCs/>
          <w:sz w:val="24"/>
          <w:szCs w:val="24"/>
          <w:lang w:eastAsia="ro-RO"/>
        </w:rPr>
        <w:t>compartimentului</w:t>
      </w:r>
      <w:proofErr w:type="spellEnd"/>
      <w:r w:rsidRPr="00DC3903">
        <w:rPr>
          <w:bCs/>
          <w:sz w:val="24"/>
          <w:szCs w:val="24"/>
          <w:lang w:eastAsia="ro-RO"/>
        </w:rPr>
        <w:t xml:space="preserve"> de Transport Public Local o </w:t>
      </w:r>
      <w:proofErr w:type="spellStart"/>
      <w:r w:rsidRPr="00DC3903">
        <w:rPr>
          <w:bCs/>
          <w:sz w:val="24"/>
          <w:szCs w:val="24"/>
          <w:lang w:eastAsia="ro-RO"/>
        </w:rPr>
        <w:t>reprezintă</w:t>
      </w:r>
      <w:proofErr w:type="spellEnd"/>
      <w:r w:rsidRPr="00DC3903">
        <w:rPr>
          <w:bCs/>
          <w:sz w:val="24"/>
          <w:szCs w:val="24"/>
          <w:lang w:eastAsia="ro-RO"/>
        </w:rPr>
        <w:t xml:space="preserve"> </w:t>
      </w:r>
      <w:proofErr w:type="spellStart"/>
      <w:r w:rsidRPr="00DC3903">
        <w:rPr>
          <w:bCs/>
          <w:sz w:val="24"/>
          <w:szCs w:val="24"/>
          <w:lang w:eastAsia="ro-RO"/>
        </w:rPr>
        <w:t>r</w:t>
      </w:r>
      <w:r w:rsidRPr="00DC3903">
        <w:rPr>
          <w:bCs/>
          <w:sz w:val="24"/>
          <w:szCs w:val="24"/>
          <w:shd w:val="clear" w:color="auto" w:fill="FFFFFF"/>
        </w:rPr>
        <w:t>eglementarea</w:t>
      </w:r>
      <w:proofErr w:type="spellEnd"/>
      <w:r w:rsidRPr="00DC3903">
        <w:rPr>
          <w:bCs/>
          <w:sz w:val="24"/>
          <w:szCs w:val="24"/>
          <w:shd w:val="clear" w:color="auto" w:fill="FFFFFF"/>
        </w:rPr>
        <w:t xml:space="preserve"> </w:t>
      </w:r>
      <w:proofErr w:type="spellStart"/>
      <w:r w:rsidRPr="00DC3903">
        <w:rPr>
          <w:bCs/>
          <w:sz w:val="24"/>
          <w:szCs w:val="24"/>
          <w:shd w:val="clear" w:color="auto" w:fill="FFFFFF"/>
        </w:rPr>
        <w:t>serviciilor</w:t>
      </w:r>
      <w:proofErr w:type="spellEnd"/>
      <w:r w:rsidRPr="00DC3903">
        <w:rPr>
          <w:bCs/>
          <w:sz w:val="24"/>
          <w:szCs w:val="24"/>
          <w:shd w:val="clear" w:color="auto" w:fill="FFFFFF"/>
        </w:rPr>
        <w:t xml:space="preserve"> de transport public </w:t>
      </w:r>
      <w:proofErr w:type="spellStart"/>
      <w:r w:rsidRPr="00DC3903">
        <w:rPr>
          <w:bCs/>
          <w:sz w:val="24"/>
          <w:szCs w:val="24"/>
          <w:shd w:val="clear" w:color="auto" w:fill="FFFFFF"/>
        </w:rPr>
        <w:t>desfăşurate</w:t>
      </w:r>
      <w:proofErr w:type="spellEnd"/>
      <w:r w:rsidRPr="00DC3903">
        <w:rPr>
          <w:bCs/>
          <w:sz w:val="24"/>
          <w:szCs w:val="24"/>
          <w:shd w:val="clear" w:color="auto" w:fill="FFFFFF"/>
        </w:rPr>
        <w:t xml:space="preserve"> pe raza </w:t>
      </w:r>
      <w:proofErr w:type="spellStart"/>
      <w:r w:rsidRPr="00DC3903">
        <w:rPr>
          <w:bCs/>
          <w:sz w:val="24"/>
          <w:szCs w:val="24"/>
          <w:shd w:val="clear" w:color="auto" w:fill="FFFFFF"/>
        </w:rPr>
        <w:t>administrativ-teritorială</w:t>
      </w:r>
      <w:proofErr w:type="spellEnd"/>
      <w:r w:rsidRPr="00DC3903">
        <w:rPr>
          <w:bCs/>
          <w:sz w:val="24"/>
          <w:szCs w:val="24"/>
          <w:shd w:val="clear" w:color="auto" w:fill="FFFFFF"/>
        </w:rPr>
        <w:t xml:space="preserve"> a </w:t>
      </w:r>
      <w:proofErr w:type="spellStart"/>
      <w:r w:rsidRPr="00DC3903">
        <w:rPr>
          <w:bCs/>
          <w:sz w:val="24"/>
          <w:szCs w:val="24"/>
          <w:shd w:val="clear" w:color="auto" w:fill="FFFFFF"/>
        </w:rPr>
        <w:t>comunei</w:t>
      </w:r>
      <w:proofErr w:type="spellEnd"/>
      <w:r w:rsidRPr="00DC3903">
        <w:rPr>
          <w:bCs/>
          <w:sz w:val="24"/>
          <w:szCs w:val="24"/>
          <w:shd w:val="clear" w:color="auto" w:fill="FFFFFF"/>
        </w:rPr>
        <w:t xml:space="preserve"> Ion Creangă.</w:t>
      </w:r>
    </w:p>
    <w:p w14:paraId="0FF007A2" w14:textId="0F9DF93F" w:rsidR="00E4182C" w:rsidRPr="00DC3903" w:rsidRDefault="00E4182C" w:rsidP="00E4182C">
      <w:pPr>
        <w:ind w:firstLine="360"/>
        <w:jc w:val="both"/>
        <w:rPr>
          <w:bCs/>
          <w:sz w:val="24"/>
          <w:szCs w:val="24"/>
          <w:shd w:val="clear" w:color="auto" w:fill="FFFFFF"/>
        </w:rPr>
      </w:pPr>
      <w:proofErr w:type="spellStart"/>
      <w:r w:rsidRPr="00DC3903">
        <w:rPr>
          <w:bCs/>
          <w:sz w:val="24"/>
          <w:szCs w:val="24"/>
          <w:shd w:val="clear" w:color="auto" w:fill="FFFFFF"/>
        </w:rPr>
        <w:t>În</w:t>
      </w:r>
      <w:proofErr w:type="spellEnd"/>
      <w:r w:rsidRPr="00DC3903">
        <w:rPr>
          <w:bCs/>
          <w:sz w:val="24"/>
          <w:szCs w:val="24"/>
          <w:shd w:val="clear" w:color="auto" w:fill="FFFFFF"/>
        </w:rPr>
        <w:t xml:space="preserve"> </w:t>
      </w:r>
      <w:proofErr w:type="spellStart"/>
      <w:r w:rsidR="00556AA9" w:rsidRPr="00DC3903">
        <w:rPr>
          <w:bCs/>
          <w:sz w:val="24"/>
          <w:szCs w:val="24"/>
          <w:shd w:val="clear" w:color="auto" w:fill="FFFFFF"/>
        </w:rPr>
        <w:t>ca</w:t>
      </w:r>
      <w:r w:rsidRPr="00DC3903">
        <w:rPr>
          <w:bCs/>
          <w:sz w:val="24"/>
          <w:szCs w:val="24"/>
          <w:shd w:val="clear" w:color="auto" w:fill="FFFFFF"/>
        </w:rPr>
        <w:t>drul</w:t>
      </w:r>
      <w:proofErr w:type="spellEnd"/>
      <w:r w:rsidRPr="00DC3903">
        <w:rPr>
          <w:bCs/>
          <w:sz w:val="24"/>
          <w:szCs w:val="24"/>
          <w:shd w:val="clear" w:color="auto" w:fill="FFFFFF"/>
        </w:rPr>
        <w:t xml:space="preserve"> </w:t>
      </w:r>
      <w:proofErr w:type="spellStart"/>
      <w:r w:rsidRPr="00DC3903">
        <w:rPr>
          <w:bCs/>
          <w:sz w:val="24"/>
          <w:szCs w:val="24"/>
          <w:shd w:val="clear" w:color="auto" w:fill="FFFFFF"/>
        </w:rPr>
        <w:t>compartimentului</w:t>
      </w:r>
      <w:proofErr w:type="spellEnd"/>
      <w:r w:rsidRPr="00DC3903">
        <w:rPr>
          <w:bCs/>
          <w:sz w:val="24"/>
          <w:szCs w:val="24"/>
          <w:shd w:val="clear" w:color="auto" w:fill="FFFFFF"/>
        </w:rPr>
        <w:t xml:space="preserve"> </w:t>
      </w:r>
      <w:proofErr w:type="spellStart"/>
      <w:r w:rsidR="00556AA9" w:rsidRPr="00DC3903">
        <w:rPr>
          <w:bCs/>
          <w:sz w:val="24"/>
          <w:szCs w:val="24"/>
          <w:shd w:val="clear" w:color="auto" w:fill="FFFFFF"/>
        </w:rPr>
        <w:t>își</w:t>
      </w:r>
      <w:proofErr w:type="spellEnd"/>
      <w:r w:rsidR="00556AA9" w:rsidRPr="00DC3903">
        <w:rPr>
          <w:bCs/>
          <w:sz w:val="24"/>
          <w:szCs w:val="24"/>
          <w:shd w:val="clear" w:color="auto" w:fill="FFFFFF"/>
        </w:rPr>
        <w:t xml:space="preserve"> </w:t>
      </w:r>
      <w:proofErr w:type="spellStart"/>
      <w:r w:rsidR="00556AA9" w:rsidRPr="00DC3903">
        <w:rPr>
          <w:bCs/>
          <w:sz w:val="24"/>
          <w:szCs w:val="24"/>
          <w:shd w:val="clear" w:color="auto" w:fill="FFFFFF"/>
        </w:rPr>
        <w:t>desfășoară</w:t>
      </w:r>
      <w:proofErr w:type="spellEnd"/>
      <w:r w:rsidR="00556AA9" w:rsidRPr="00DC3903">
        <w:rPr>
          <w:bCs/>
          <w:sz w:val="24"/>
          <w:szCs w:val="24"/>
          <w:shd w:val="clear" w:color="auto" w:fill="FFFFFF"/>
        </w:rPr>
        <w:t xml:space="preserve"> </w:t>
      </w:r>
      <w:proofErr w:type="spellStart"/>
      <w:r w:rsidR="00556AA9" w:rsidRPr="00DC3903">
        <w:rPr>
          <w:bCs/>
          <w:sz w:val="24"/>
          <w:szCs w:val="24"/>
          <w:shd w:val="clear" w:color="auto" w:fill="FFFFFF"/>
        </w:rPr>
        <w:t>activitatea</w:t>
      </w:r>
      <w:proofErr w:type="spellEnd"/>
      <w:r w:rsidR="00556AA9" w:rsidRPr="00DC3903">
        <w:rPr>
          <w:bCs/>
          <w:sz w:val="24"/>
          <w:szCs w:val="24"/>
          <w:shd w:val="clear" w:color="auto" w:fill="FFFFFF"/>
        </w:rPr>
        <w:t xml:space="preserve"> </w:t>
      </w:r>
      <w:r w:rsidR="00DF5E25" w:rsidRPr="00DC3903">
        <w:rPr>
          <w:bCs/>
          <w:sz w:val="24"/>
          <w:szCs w:val="24"/>
          <w:shd w:val="clear" w:color="auto" w:fill="FFFFFF"/>
        </w:rPr>
        <w:t>3</w:t>
      </w:r>
      <w:r w:rsidR="00556AA9" w:rsidRPr="00DC3903">
        <w:rPr>
          <w:bCs/>
          <w:sz w:val="24"/>
          <w:szCs w:val="24"/>
          <w:shd w:val="clear" w:color="auto" w:fill="FFFFFF"/>
        </w:rPr>
        <w:t xml:space="preserve"> </w:t>
      </w:r>
      <w:proofErr w:type="spellStart"/>
      <w:r w:rsidR="00556AA9" w:rsidRPr="00DC3903">
        <w:rPr>
          <w:bCs/>
          <w:sz w:val="24"/>
          <w:szCs w:val="24"/>
          <w:shd w:val="clear" w:color="auto" w:fill="FFFFFF"/>
        </w:rPr>
        <w:t>angajați</w:t>
      </w:r>
      <w:proofErr w:type="spellEnd"/>
      <w:r w:rsidR="00556AA9" w:rsidRPr="00DC3903">
        <w:rPr>
          <w:bCs/>
          <w:sz w:val="24"/>
          <w:szCs w:val="24"/>
          <w:shd w:val="clear" w:color="auto" w:fill="FFFFFF"/>
        </w:rPr>
        <w:t xml:space="preserve">, personal contractual, 1 referent II, 2 </w:t>
      </w:r>
      <w:proofErr w:type="spellStart"/>
      <w:r w:rsidR="00556AA9" w:rsidRPr="00DC3903">
        <w:rPr>
          <w:bCs/>
          <w:sz w:val="24"/>
          <w:szCs w:val="24"/>
          <w:shd w:val="clear" w:color="auto" w:fill="FFFFFF"/>
        </w:rPr>
        <w:t>șoferi</w:t>
      </w:r>
      <w:proofErr w:type="spellEnd"/>
      <w:r w:rsidR="00556AA9" w:rsidRPr="00DC3903">
        <w:rPr>
          <w:bCs/>
          <w:sz w:val="24"/>
          <w:szCs w:val="24"/>
          <w:shd w:val="clear" w:color="auto" w:fill="FFFFFF"/>
        </w:rPr>
        <w:t xml:space="preserve"> </w:t>
      </w:r>
      <w:proofErr w:type="spellStart"/>
      <w:r w:rsidR="00556AA9" w:rsidRPr="00DC3903">
        <w:rPr>
          <w:bCs/>
          <w:sz w:val="24"/>
          <w:szCs w:val="24"/>
          <w:shd w:val="clear" w:color="auto" w:fill="FFFFFF"/>
        </w:rPr>
        <w:t>microbuze</w:t>
      </w:r>
      <w:proofErr w:type="spellEnd"/>
      <w:r w:rsidR="00556AA9" w:rsidRPr="00DC3903">
        <w:rPr>
          <w:bCs/>
          <w:sz w:val="24"/>
          <w:szCs w:val="24"/>
          <w:shd w:val="clear" w:color="auto" w:fill="FFFFFF"/>
        </w:rPr>
        <w:t xml:space="preserve"> </w:t>
      </w:r>
      <w:proofErr w:type="spellStart"/>
      <w:r w:rsidR="00556AA9" w:rsidRPr="00DC3903">
        <w:rPr>
          <w:bCs/>
          <w:sz w:val="24"/>
          <w:szCs w:val="24"/>
          <w:shd w:val="clear" w:color="auto" w:fill="FFFFFF"/>
        </w:rPr>
        <w:t>școlare</w:t>
      </w:r>
      <w:proofErr w:type="spellEnd"/>
      <w:r w:rsidR="00556AA9" w:rsidRPr="00DC3903">
        <w:rPr>
          <w:bCs/>
          <w:sz w:val="24"/>
          <w:szCs w:val="24"/>
          <w:shd w:val="clear" w:color="auto" w:fill="FFFFFF"/>
        </w:rPr>
        <w:t>.</w:t>
      </w:r>
    </w:p>
    <w:p w14:paraId="66895FE3" w14:textId="65DBEA06" w:rsidR="00DF5E25" w:rsidRPr="00DC3903" w:rsidRDefault="00DF5E25" w:rsidP="00E4182C">
      <w:pPr>
        <w:ind w:firstLine="360"/>
        <w:jc w:val="both"/>
        <w:rPr>
          <w:bCs/>
          <w:sz w:val="24"/>
          <w:szCs w:val="24"/>
          <w:shd w:val="clear" w:color="auto" w:fill="FFFFFF"/>
        </w:rPr>
      </w:pPr>
      <w:proofErr w:type="spellStart"/>
      <w:r w:rsidRPr="00DC3903">
        <w:rPr>
          <w:bCs/>
          <w:sz w:val="24"/>
          <w:szCs w:val="24"/>
          <w:shd w:val="clear" w:color="auto" w:fill="FFFFFF"/>
        </w:rPr>
        <w:t>Activitatea</w:t>
      </w:r>
      <w:proofErr w:type="spellEnd"/>
      <w:r w:rsidRPr="00DC3903">
        <w:rPr>
          <w:bCs/>
          <w:sz w:val="24"/>
          <w:szCs w:val="24"/>
          <w:shd w:val="clear" w:color="auto" w:fill="FFFFFF"/>
        </w:rPr>
        <w:t xml:space="preserve"> </w:t>
      </w:r>
      <w:proofErr w:type="spellStart"/>
      <w:r w:rsidRPr="00DC3903">
        <w:rPr>
          <w:bCs/>
          <w:sz w:val="24"/>
          <w:szCs w:val="24"/>
          <w:shd w:val="clear" w:color="auto" w:fill="FFFFFF"/>
        </w:rPr>
        <w:t>compartimentului</w:t>
      </w:r>
      <w:proofErr w:type="spellEnd"/>
      <w:r w:rsidRPr="00DC3903">
        <w:rPr>
          <w:bCs/>
          <w:sz w:val="24"/>
          <w:szCs w:val="24"/>
          <w:shd w:val="clear" w:color="auto" w:fill="FFFFFF"/>
        </w:rPr>
        <w:t xml:space="preserve"> s-a </w:t>
      </w:r>
      <w:proofErr w:type="spellStart"/>
      <w:r w:rsidRPr="00DC3903">
        <w:rPr>
          <w:bCs/>
          <w:sz w:val="24"/>
          <w:szCs w:val="24"/>
          <w:shd w:val="clear" w:color="auto" w:fill="FFFFFF"/>
        </w:rPr>
        <w:t>concretizat</w:t>
      </w:r>
      <w:proofErr w:type="spellEnd"/>
      <w:r w:rsidRPr="00DC3903">
        <w:rPr>
          <w:bCs/>
          <w:sz w:val="24"/>
          <w:szCs w:val="24"/>
          <w:shd w:val="clear" w:color="auto" w:fill="FFFFFF"/>
        </w:rPr>
        <w:t xml:space="preserve"> </w:t>
      </w:r>
      <w:proofErr w:type="spellStart"/>
      <w:r w:rsidRPr="00DC3903">
        <w:rPr>
          <w:bCs/>
          <w:sz w:val="24"/>
          <w:szCs w:val="24"/>
          <w:shd w:val="clear" w:color="auto" w:fill="FFFFFF"/>
        </w:rPr>
        <w:t>prin</w:t>
      </w:r>
      <w:proofErr w:type="spellEnd"/>
      <w:r w:rsidRPr="00DC3903">
        <w:rPr>
          <w:bCs/>
          <w:sz w:val="24"/>
          <w:szCs w:val="24"/>
          <w:shd w:val="clear" w:color="auto" w:fill="FFFFFF"/>
        </w:rPr>
        <w:t xml:space="preserve"> </w:t>
      </w:r>
      <w:proofErr w:type="spellStart"/>
      <w:r w:rsidRPr="00DC3903">
        <w:rPr>
          <w:bCs/>
          <w:sz w:val="24"/>
          <w:szCs w:val="24"/>
          <w:shd w:val="clear" w:color="auto" w:fill="FFFFFF"/>
        </w:rPr>
        <w:t>realizarea</w:t>
      </w:r>
      <w:proofErr w:type="spellEnd"/>
      <w:r w:rsidRPr="00DC3903">
        <w:rPr>
          <w:bCs/>
          <w:sz w:val="24"/>
          <w:szCs w:val="24"/>
          <w:shd w:val="clear" w:color="auto" w:fill="FFFFFF"/>
        </w:rPr>
        <w:t xml:space="preserve"> </w:t>
      </w:r>
      <w:proofErr w:type="spellStart"/>
      <w:r w:rsidRPr="00DC3903">
        <w:rPr>
          <w:bCs/>
          <w:sz w:val="24"/>
          <w:szCs w:val="24"/>
          <w:shd w:val="clear" w:color="auto" w:fill="FFFFFF"/>
        </w:rPr>
        <w:t>următoarelor</w:t>
      </w:r>
      <w:proofErr w:type="spellEnd"/>
      <w:r w:rsidRPr="00DC3903">
        <w:rPr>
          <w:bCs/>
          <w:sz w:val="24"/>
          <w:szCs w:val="24"/>
          <w:shd w:val="clear" w:color="auto" w:fill="FFFFFF"/>
        </w:rPr>
        <w:t xml:space="preserve"> </w:t>
      </w:r>
      <w:proofErr w:type="spellStart"/>
      <w:r w:rsidRPr="00DC3903">
        <w:rPr>
          <w:bCs/>
          <w:sz w:val="24"/>
          <w:szCs w:val="24"/>
          <w:shd w:val="clear" w:color="auto" w:fill="FFFFFF"/>
        </w:rPr>
        <w:t>atribuții</w:t>
      </w:r>
      <w:proofErr w:type="spellEnd"/>
      <w:r w:rsidRPr="00DC3903">
        <w:rPr>
          <w:bCs/>
          <w:sz w:val="24"/>
          <w:szCs w:val="24"/>
          <w:shd w:val="clear" w:color="auto" w:fill="FFFFFF"/>
        </w:rPr>
        <w:t xml:space="preserve"> </w:t>
      </w:r>
      <w:proofErr w:type="spellStart"/>
      <w:r w:rsidRPr="00DC3903">
        <w:rPr>
          <w:bCs/>
          <w:sz w:val="24"/>
          <w:szCs w:val="24"/>
          <w:shd w:val="clear" w:color="auto" w:fill="FFFFFF"/>
        </w:rPr>
        <w:t>specifice</w:t>
      </w:r>
      <w:proofErr w:type="spellEnd"/>
      <w:r w:rsidRPr="00DC3903">
        <w:rPr>
          <w:bCs/>
          <w:sz w:val="24"/>
          <w:szCs w:val="24"/>
          <w:shd w:val="clear" w:color="auto" w:fill="FFFFFF"/>
        </w:rPr>
        <w:t xml:space="preserve"> </w:t>
      </w:r>
      <w:proofErr w:type="spellStart"/>
      <w:r w:rsidRPr="00DC3903">
        <w:rPr>
          <w:bCs/>
          <w:sz w:val="24"/>
          <w:szCs w:val="24"/>
          <w:shd w:val="clear" w:color="auto" w:fill="FFFFFF"/>
        </w:rPr>
        <w:t>fiecărei</w:t>
      </w:r>
      <w:proofErr w:type="spellEnd"/>
      <w:r w:rsidRPr="00DC3903">
        <w:rPr>
          <w:bCs/>
          <w:sz w:val="24"/>
          <w:szCs w:val="24"/>
          <w:shd w:val="clear" w:color="auto" w:fill="FFFFFF"/>
        </w:rPr>
        <w:t xml:space="preserve"> </w:t>
      </w:r>
      <w:proofErr w:type="spellStart"/>
      <w:r w:rsidRPr="00DC3903">
        <w:rPr>
          <w:bCs/>
          <w:sz w:val="24"/>
          <w:szCs w:val="24"/>
          <w:shd w:val="clear" w:color="auto" w:fill="FFFFFF"/>
        </w:rPr>
        <w:t>funcții</w:t>
      </w:r>
      <w:proofErr w:type="spellEnd"/>
      <w:r w:rsidRPr="00DC3903">
        <w:rPr>
          <w:bCs/>
          <w:sz w:val="24"/>
          <w:szCs w:val="24"/>
          <w:shd w:val="clear" w:color="auto" w:fill="FFFFFF"/>
        </w:rPr>
        <w:t>.</w:t>
      </w:r>
    </w:p>
    <w:p w14:paraId="53D05D13" w14:textId="1F313289" w:rsidR="00DF5E25" w:rsidRPr="00DC3903" w:rsidRDefault="00DF5E25" w:rsidP="00E4182C">
      <w:pPr>
        <w:ind w:firstLine="360"/>
        <w:jc w:val="both"/>
        <w:rPr>
          <w:bCs/>
          <w:sz w:val="24"/>
          <w:szCs w:val="24"/>
          <w:shd w:val="clear" w:color="auto" w:fill="FFFFFF"/>
        </w:rPr>
      </w:pPr>
      <w:r w:rsidRPr="00DC3903">
        <w:rPr>
          <w:bCs/>
          <w:sz w:val="24"/>
          <w:szCs w:val="24"/>
          <w:shd w:val="clear" w:color="auto" w:fill="FFFFFF"/>
        </w:rPr>
        <w:t>Referent II:</w:t>
      </w:r>
    </w:p>
    <w:p w14:paraId="1EAA018B" w14:textId="7CC026DE" w:rsidR="00DF5E25" w:rsidRPr="00DC3903" w:rsidRDefault="00DF5E25" w:rsidP="00DB3FA2">
      <w:pPr>
        <w:pStyle w:val="ListParagraph"/>
        <w:numPr>
          <w:ilvl w:val="0"/>
          <w:numId w:val="40"/>
        </w:numPr>
        <w:spacing w:afterLines="1000" w:after="2400" w:line="30" w:lineRule="atLeast"/>
        <w:ind w:leftChars="127" w:left="254" w:firstLine="0"/>
        <w:jc w:val="both"/>
        <w:textAlignment w:val="baseline"/>
        <w:rPr>
          <w:rFonts w:ascii="Times New Roman" w:hAnsi="Times New Roman" w:cs="Times New Roman"/>
          <w:sz w:val="24"/>
          <w:szCs w:val="24"/>
        </w:rPr>
      </w:pPr>
      <w:proofErr w:type="spellStart"/>
      <w:r w:rsidRPr="00DC3903">
        <w:rPr>
          <w:rFonts w:ascii="Times New Roman" w:hAnsi="Times New Roman" w:cs="Times New Roman"/>
          <w:sz w:val="24"/>
          <w:szCs w:val="24"/>
        </w:rPr>
        <w:t>Administreaza</w:t>
      </w:r>
      <w:proofErr w:type="spellEnd"/>
      <w:r w:rsidRPr="00DC3903">
        <w:rPr>
          <w:rFonts w:ascii="Times New Roman" w:hAnsi="Times New Roman" w:cs="Times New Roman"/>
          <w:sz w:val="24"/>
          <w:szCs w:val="24"/>
        </w:rPr>
        <w:t xml:space="preserve">, </w:t>
      </w:r>
      <w:proofErr w:type="spellStart"/>
      <w:r w:rsidRPr="00DC3903">
        <w:rPr>
          <w:rFonts w:ascii="Times New Roman" w:hAnsi="Times New Roman" w:cs="Times New Roman"/>
          <w:sz w:val="24"/>
          <w:szCs w:val="24"/>
        </w:rPr>
        <w:t>coordoneaza</w:t>
      </w:r>
      <w:proofErr w:type="spellEnd"/>
      <w:r w:rsidRPr="00DC3903">
        <w:rPr>
          <w:rFonts w:ascii="Times New Roman" w:hAnsi="Times New Roman" w:cs="Times New Roman"/>
          <w:sz w:val="24"/>
          <w:szCs w:val="24"/>
        </w:rPr>
        <w:t xml:space="preserve"> si </w:t>
      </w:r>
      <w:proofErr w:type="spellStart"/>
      <w:r w:rsidRPr="00DC3903">
        <w:rPr>
          <w:rFonts w:ascii="Times New Roman" w:hAnsi="Times New Roman" w:cs="Times New Roman"/>
          <w:sz w:val="24"/>
          <w:szCs w:val="24"/>
        </w:rPr>
        <w:t>gestioneaza</w:t>
      </w:r>
      <w:proofErr w:type="spellEnd"/>
      <w:r w:rsidRPr="00DC3903">
        <w:rPr>
          <w:rFonts w:ascii="Times New Roman" w:hAnsi="Times New Roman" w:cs="Times New Roman"/>
          <w:sz w:val="24"/>
          <w:szCs w:val="24"/>
        </w:rPr>
        <w:t xml:space="preserve"> asigurarea </w:t>
      </w:r>
      <w:proofErr w:type="spellStart"/>
      <w:r w:rsidRPr="00DC3903">
        <w:rPr>
          <w:rFonts w:ascii="Times New Roman" w:hAnsi="Times New Roman" w:cs="Times New Roman"/>
          <w:sz w:val="24"/>
          <w:szCs w:val="24"/>
        </w:rPr>
        <w:t>functionarii</w:t>
      </w:r>
      <w:proofErr w:type="spellEnd"/>
      <w:r w:rsidRPr="00DC3903">
        <w:rPr>
          <w:rFonts w:ascii="Times New Roman" w:hAnsi="Times New Roman" w:cs="Times New Roman"/>
          <w:sz w:val="24"/>
          <w:szCs w:val="24"/>
        </w:rPr>
        <w:t xml:space="preserve"> parcului auto;</w:t>
      </w:r>
    </w:p>
    <w:p w14:paraId="7B09FB99" w14:textId="7CA1CC0B" w:rsidR="00DF5E25" w:rsidRPr="00DC3903" w:rsidRDefault="00DF5E25" w:rsidP="00DB3FA2">
      <w:pPr>
        <w:pStyle w:val="ListParagraph"/>
        <w:numPr>
          <w:ilvl w:val="0"/>
          <w:numId w:val="40"/>
        </w:numPr>
        <w:spacing w:afterLines="1000" w:after="2400" w:line="30" w:lineRule="atLeast"/>
        <w:ind w:leftChars="127" w:left="254" w:firstLine="0"/>
        <w:jc w:val="both"/>
        <w:textAlignment w:val="baseline"/>
        <w:rPr>
          <w:rFonts w:ascii="Times New Roman" w:hAnsi="Times New Roman" w:cs="Times New Roman"/>
          <w:sz w:val="24"/>
          <w:szCs w:val="24"/>
        </w:rPr>
      </w:pPr>
      <w:proofErr w:type="spellStart"/>
      <w:r w:rsidRPr="00DC3903">
        <w:rPr>
          <w:rFonts w:ascii="Times New Roman" w:hAnsi="Times New Roman" w:cs="Times New Roman"/>
          <w:sz w:val="24"/>
          <w:szCs w:val="24"/>
        </w:rPr>
        <w:t>Organizeaza</w:t>
      </w:r>
      <w:proofErr w:type="spellEnd"/>
      <w:r w:rsidRPr="00DC3903">
        <w:rPr>
          <w:rFonts w:ascii="Times New Roman" w:hAnsi="Times New Roman" w:cs="Times New Roman"/>
          <w:sz w:val="24"/>
          <w:szCs w:val="24"/>
        </w:rPr>
        <w:t xml:space="preserve"> si </w:t>
      </w:r>
      <w:proofErr w:type="spellStart"/>
      <w:r w:rsidRPr="00DC3903">
        <w:rPr>
          <w:rFonts w:ascii="Times New Roman" w:hAnsi="Times New Roman" w:cs="Times New Roman"/>
          <w:sz w:val="24"/>
          <w:szCs w:val="24"/>
        </w:rPr>
        <w:t>realizeaza</w:t>
      </w:r>
      <w:proofErr w:type="spellEnd"/>
      <w:r w:rsidRPr="00DC3903">
        <w:rPr>
          <w:rFonts w:ascii="Times New Roman" w:hAnsi="Times New Roman" w:cs="Times New Roman"/>
          <w:sz w:val="24"/>
          <w:szCs w:val="24"/>
        </w:rPr>
        <w:t xml:space="preserve"> toate actele necesare aferente </w:t>
      </w:r>
      <w:proofErr w:type="spellStart"/>
      <w:r w:rsidRPr="00DC3903">
        <w:rPr>
          <w:rFonts w:ascii="Times New Roman" w:hAnsi="Times New Roman" w:cs="Times New Roman"/>
          <w:sz w:val="24"/>
          <w:szCs w:val="24"/>
        </w:rPr>
        <w:t>administratii</w:t>
      </w:r>
      <w:proofErr w:type="spellEnd"/>
      <w:r w:rsidRPr="00DC3903">
        <w:rPr>
          <w:rFonts w:ascii="Times New Roman" w:hAnsi="Times New Roman" w:cs="Times New Roman"/>
          <w:sz w:val="24"/>
          <w:szCs w:val="24"/>
        </w:rPr>
        <w:t xml:space="preserve"> si </w:t>
      </w:r>
      <w:proofErr w:type="spellStart"/>
      <w:r w:rsidRPr="00DC3903">
        <w:rPr>
          <w:rFonts w:ascii="Times New Roman" w:hAnsi="Times New Roman" w:cs="Times New Roman"/>
          <w:sz w:val="24"/>
          <w:szCs w:val="24"/>
        </w:rPr>
        <w:t>functionarii</w:t>
      </w:r>
      <w:proofErr w:type="spellEnd"/>
      <w:r w:rsidRPr="00DC3903">
        <w:rPr>
          <w:rFonts w:ascii="Times New Roman" w:hAnsi="Times New Roman" w:cs="Times New Roman"/>
          <w:sz w:val="24"/>
          <w:szCs w:val="24"/>
        </w:rPr>
        <w:t xml:space="preserve"> parcului auto;</w:t>
      </w:r>
    </w:p>
    <w:p w14:paraId="49062613" w14:textId="72DE4BD8" w:rsidR="00DF5E25" w:rsidRPr="00DC3903" w:rsidRDefault="00DF5E25" w:rsidP="00DB3FA2">
      <w:pPr>
        <w:pStyle w:val="ListParagraph"/>
        <w:numPr>
          <w:ilvl w:val="0"/>
          <w:numId w:val="40"/>
        </w:numPr>
        <w:spacing w:afterLines="1000" w:after="2400" w:line="30" w:lineRule="atLeast"/>
        <w:ind w:leftChars="127" w:left="254" w:firstLine="0"/>
        <w:jc w:val="both"/>
        <w:textAlignment w:val="baseline"/>
        <w:rPr>
          <w:rFonts w:ascii="Times New Roman" w:hAnsi="Times New Roman" w:cs="Times New Roman"/>
          <w:sz w:val="24"/>
          <w:szCs w:val="24"/>
        </w:rPr>
      </w:pPr>
      <w:proofErr w:type="spellStart"/>
      <w:r w:rsidRPr="00DC3903">
        <w:rPr>
          <w:rFonts w:ascii="Times New Roman" w:hAnsi="Times New Roman" w:cs="Times New Roman"/>
          <w:sz w:val="24"/>
          <w:szCs w:val="24"/>
        </w:rPr>
        <w:t>Administreaza</w:t>
      </w:r>
      <w:proofErr w:type="spellEnd"/>
      <w:r w:rsidRPr="00DC3903">
        <w:rPr>
          <w:rFonts w:ascii="Times New Roman" w:hAnsi="Times New Roman" w:cs="Times New Roman"/>
          <w:sz w:val="24"/>
          <w:szCs w:val="24"/>
        </w:rPr>
        <w:t xml:space="preserve"> bugetul de cheltuieli aferent parcului auto, </w:t>
      </w:r>
      <w:proofErr w:type="spellStart"/>
      <w:r w:rsidRPr="00DC3903">
        <w:rPr>
          <w:rFonts w:ascii="Times New Roman" w:hAnsi="Times New Roman" w:cs="Times New Roman"/>
          <w:sz w:val="24"/>
          <w:szCs w:val="24"/>
        </w:rPr>
        <w:t>reparatiilor</w:t>
      </w:r>
      <w:proofErr w:type="spellEnd"/>
      <w:r w:rsidRPr="00DC3903">
        <w:rPr>
          <w:rFonts w:ascii="Times New Roman" w:hAnsi="Times New Roman" w:cs="Times New Roman"/>
          <w:sz w:val="24"/>
          <w:szCs w:val="24"/>
        </w:rPr>
        <w:t xml:space="preserve">, </w:t>
      </w:r>
      <w:proofErr w:type="spellStart"/>
      <w:r w:rsidRPr="00DC3903">
        <w:rPr>
          <w:rFonts w:ascii="Times New Roman" w:hAnsi="Times New Roman" w:cs="Times New Roman"/>
          <w:sz w:val="24"/>
          <w:szCs w:val="24"/>
        </w:rPr>
        <w:t>carburantilor</w:t>
      </w:r>
      <w:proofErr w:type="spellEnd"/>
      <w:r w:rsidRPr="00DC3903">
        <w:rPr>
          <w:rFonts w:ascii="Times New Roman" w:hAnsi="Times New Roman" w:cs="Times New Roman"/>
          <w:sz w:val="24"/>
          <w:szCs w:val="24"/>
        </w:rPr>
        <w:t xml:space="preserve"> și a pieselor de schimb;</w:t>
      </w:r>
    </w:p>
    <w:p w14:paraId="0BEF8CBC" w14:textId="64A6F076" w:rsidR="00DF5E25" w:rsidRPr="00DC3903" w:rsidRDefault="00DF5E25" w:rsidP="00DB3FA2">
      <w:pPr>
        <w:pStyle w:val="ListParagraph"/>
        <w:numPr>
          <w:ilvl w:val="0"/>
          <w:numId w:val="40"/>
        </w:numPr>
        <w:spacing w:afterLines="1000" w:after="2400" w:line="30" w:lineRule="atLeast"/>
        <w:ind w:leftChars="127" w:left="254" w:firstLine="0"/>
        <w:jc w:val="both"/>
        <w:textAlignment w:val="baseline"/>
        <w:rPr>
          <w:rFonts w:ascii="Times New Roman" w:hAnsi="Times New Roman" w:cs="Times New Roman"/>
          <w:sz w:val="24"/>
          <w:szCs w:val="24"/>
        </w:rPr>
      </w:pPr>
      <w:proofErr w:type="spellStart"/>
      <w:r w:rsidRPr="00DC3903">
        <w:rPr>
          <w:rFonts w:ascii="Times New Roman" w:hAnsi="Times New Roman" w:cs="Times New Roman"/>
          <w:sz w:val="24"/>
          <w:szCs w:val="24"/>
        </w:rPr>
        <w:t>Mentine</w:t>
      </w:r>
      <w:proofErr w:type="spellEnd"/>
      <w:r w:rsidRPr="00DC3903">
        <w:rPr>
          <w:rFonts w:ascii="Times New Roman" w:hAnsi="Times New Roman" w:cs="Times New Roman"/>
          <w:sz w:val="24"/>
          <w:szCs w:val="24"/>
        </w:rPr>
        <w:t xml:space="preserve"> </w:t>
      </w:r>
      <w:proofErr w:type="spellStart"/>
      <w:r w:rsidRPr="00DC3903">
        <w:rPr>
          <w:rFonts w:ascii="Times New Roman" w:hAnsi="Times New Roman" w:cs="Times New Roman"/>
          <w:sz w:val="24"/>
          <w:szCs w:val="24"/>
        </w:rPr>
        <w:t>relatia</w:t>
      </w:r>
      <w:proofErr w:type="spellEnd"/>
      <w:r w:rsidRPr="00DC3903">
        <w:rPr>
          <w:rFonts w:ascii="Times New Roman" w:hAnsi="Times New Roman" w:cs="Times New Roman"/>
          <w:sz w:val="24"/>
          <w:szCs w:val="24"/>
        </w:rPr>
        <w:t xml:space="preserve"> cu Registrul Auto, Politie, Companiile de </w:t>
      </w:r>
      <w:proofErr w:type="spellStart"/>
      <w:r w:rsidRPr="00DC3903">
        <w:rPr>
          <w:rFonts w:ascii="Times New Roman" w:hAnsi="Times New Roman" w:cs="Times New Roman"/>
          <w:sz w:val="24"/>
          <w:szCs w:val="24"/>
        </w:rPr>
        <w:t>Asigurari</w:t>
      </w:r>
      <w:proofErr w:type="spellEnd"/>
      <w:r w:rsidRPr="00DC3903">
        <w:rPr>
          <w:rFonts w:ascii="Times New Roman" w:hAnsi="Times New Roman" w:cs="Times New Roman"/>
          <w:sz w:val="24"/>
          <w:szCs w:val="24"/>
        </w:rPr>
        <w:t>, Companiile de Leasing, Service-urile Auto;</w:t>
      </w:r>
    </w:p>
    <w:p w14:paraId="7FF6B600" w14:textId="41B83928" w:rsidR="00DF5E25" w:rsidRPr="00DC3903" w:rsidRDefault="00DF5E25" w:rsidP="00DB3FA2">
      <w:pPr>
        <w:pStyle w:val="ListParagraph"/>
        <w:numPr>
          <w:ilvl w:val="0"/>
          <w:numId w:val="40"/>
        </w:numPr>
        <w:spacing w:afterLines="1000" w:after="2400" w:line="30" w:lineRule="atLeast"/>
        <w:ind w:leftChars="127" w:left="254" w:firstLine="0"/>
        <w:jc w:val="both"/>
        <w:textAlignment w:val="baseline"/>
        <w:rPr>
          <w:rFonts w:ascii="Times New Roman" w:hAnsi="Times New Roman" w:cs="Times New Roman"/>
          <w:sz w:val="24"/>
          <w:szCs w:val="24"/>
        </w:rPr>
      </w:pPr>
      <w:r w:rsidRPr="00DC3903">
        <w:rPr>
          <w:rFonts w:ascii="Times New Roman" w:hAnsi="Times New Roman" w:cs="Times New Roman"/>
          <w:sz w:val="24"/>
          <w:szCs w:val="24"/>
        </w:rPr>
        <w:t xml:space="preserve">Verifica, </w:t>
      </w:r>
      <w:proofErr w:type="spellStart"/>
      <w:r w:rsidRPr="00DC3903">
        <w:rPr>
          <w:rFonts w:ascii="Times New Roman" w:hAnsi="Times New Roman" w:cs="Times New Roman"/>
          <w:sz w:val="24"/>
          <w:szCs w:val="24"/>
        </w:rPr>
        <w:t>instruieste</w:t>
      </w:r>
      <w:proofErr w:type="spellEnd"/>
      <w:r w:rsidRPr="00DC3903">
        <w:rPr>
          <w:rFonts w:ascii="Times New Roman" w:hAnsi="Times New Roman" w:cs="Times New Roman"/>
          <w:sz w:val="24"/>
          <w:szCs w:val="24"/>
        </w:rPr>
        <w:t xml:space="preserve">, </w:t>
      </w:r>
      <w:proofErr w:type="spellStart"/>
      <w:r w:rsidRPr="00DC3903">
        <w:rPr>
          <w:rFonts w:ascii="Times New Roman" w:hAnsi="Times New Roman" w:cs="Times New Roman"/>
          <w:sz w:val="24"/>
          <w:szCs w:val="24"/>
        </w:rPr>
        <w:t>organizeaza</w:t>
      </w:r>
      <w:proofErr w:type="spellEnd"/>
      <w:r w:rsidRPr="00DC3903">
        <w:rPr>
          <w:rFonts w:ascii="Times New Roman" w:hAnsi="Times New Roman" w:cs="Times New Roman"/>
          <w:sz w:val="24"/>
          <w:szCs w:val="24"/>
        </w:rPr>
        <w:t xml:space="preserve"> si tine evidenta documentelor autovehiculelor parcului auto:</w:t>
      </w:r>
    </w:p>
    <w:p w14:paraId="36B1168F" w14:textId="67867B17" w:rsidR="00DF5E25" w:rsidRPr="00DC3903" w:rsidRDefault="00DF5E25" w:rsidP="00DB3FA2">
      <w:pPr>
        <w:pStyle w:val="ListParagraph"/>
        <w:numPr>
          <w:ilvl w:val="0"/>
          <w:numId w:val="40"/>
        </w:numPr>
        <w:spacing w:afterLines="1000" w:after="2400" w:line="30" w:lineRule="atLeast"/>
        <w:ind w:leftChars="127" w:left="254" w:firstLine="0"/>
        <w:jc w:val="both"/>
        <w:textAlignment w:val="baseline"/>
        <w:rPr>
          <w:rFonts w:ascii="Times New Roman" w:hAnsi="Times New Roman" w:cs="Times New Roman"/>
          <w:sz w:val="24"/>
          <w:szCs w:val="24"/>
        </w:rPr>
      </w:pPr>
      <w:r w:rsidRPr="00DC3903">
        <w:rPr>
          <w:rFonts w:ascii="Times New Roman" w:hAnsi="Times New Roman" w:cs="Times New Roman"/>
          <w:sz w:val="24"/>
          <w:szCs w:val="24"/>
        </w:rPr>
        <w:t xml:space="preserve">ITP, rovigneta, dovada tahograf si limitare viteza, </w:t>
      </w:r>
      <w:proofErr w:type="spellStart"/>
      <w:r w:rsidRPr="00DC3903">
        <w:rPr>
          <w:rFonts w:ascii="Times New Roman" w:hAnsi="Times New Roman" w:cs="Times New Roman"/>
          <w:sz w:val="24"/>
          <w:szCs w:val="24"/>
        </w:rPr>
        <w:t>politele</w:t>
      </w:r>
      <w:proofErr w:type="spellEnd"/>
      <w:r w:rsidRPr="00DC3903">
        <w:rPr>
          <w:rFonts w:ascii="Times New Roman" w:hAnsi="Times New Roman" w:cs="Times New Roman"/>
          <w:sz w:val="24"/>
          <w:szCs w:val="24"/>
        </w:rPr>
        <w:t xml:space="preserve"> CASCO si RCA;</w:t>
      </w:r>
    </w:p>
    <w:p w14:paraId="42BB4FD4" w14:textId="4DA5B852" w:rsidR="00DF5E25" w:rsidRPr="00DC3903" w:rsidRDefault="00DF5E25" w:rsidP="00DB3FA2">
      <w:pPr>
        <w:pStyle w:val="ListParagraph"/>
        <w:numPr>
          <w:ilvl w:val="0"/>
          <w:numId w:val="40"/>
        </w:numPr>
        <w:spacing w:afterLines="1000" w:after="2400" w:line="30" w:lineRule="atLeast"/>
        <w:ind w:leftChars="127" w:left="254" w:firstLine="0"/>
        <w:jc w:val="both"/>
        <w:textAlignment w:val="baseline"/>
        <w:rPr>
          <w:rFonts w:ascii="Times New Roman" w:hAnsi="Times New Roman" w:cs="Times New Roman"/>
          <w:sz w:val="24"/>
          <w:szCs w:val="24"/>
        </w:rPr>
      </w:pPr>
      <w:r w:rsidRPr="00DC3903">
        <w:rPr>
          <w:rFonts w:ascii="Times New Roman" w:hAnsi="Times New Roman" w:cs="Times New Roman"/>
          <w:sz w:val="24"/>
          <w:szCs w:val="24"/>
        </w:rPr>
        <w:t>Rute de transport, foi de parcurs, registre, foi de drum, ordine de deplasare, bonuri de combustibil;</w:t>
      </w:r>
    </w:p>
    <w:p w14:paraId="26F256BA" w14:textId="45C93955" w:rsidR="00DF5E25" w:rsidRPr="00DC3903" w:rsidRDefault="00DF5E25" w:rsidP="00DB3FA2">
      <w:pPr>
        <w:pStyle w:val="ListParagraph"/>
        <w:numPr>
          <w:ilvl w:val="0"/>
          <w:numId w:val="40"/>
        </w:numPr>
        <w:spacing w:afterLines="1000" w:after="2400" w:line="30" w:lineRule="atLeast"/>
        <w:ind w:leftChars="127" w:left="254" w:firstLine="0"/>
        <w:jc w:val="both"/>
        <w:textAlignment w:val="baseline"/>
        <w:rPr>
          <w:rFonts w:ascii="Times New Roman" w:hAnsi="Times New Roman" w:cs="Times New Roman"/>
          <w:sz w:val="24"/>
          <w:szCs w:val="24"/>
        </w:rPr>
      </w:pPr>
      <w:proofErr w:type="spellStart"/>
      <w:r w:rsidRPr="00DC3903">
        <w:rPr>
          <w:rFonts w:ascii="Times New Roman" w:hAnsi="Times New Roman" w:cs="Times New Roman"/>
          <w:sz w:val="24"/>
          <w:szCs w:val="24"/>
        </w:rPr>
        <w:t>Colaboreaza</w:t>
      </w:r>
      <w:proofErr w:type="spellEnd"/>
      <w:r w:rsidRPr="00DC3903">
        <w:rPr>
          <w:rFonts w:ascii="Times New Roman" w:hAnsi="Times New Roman" w:cs="Times New Roman"/>
          <w:sz w:val="24"/>
          <w:szCs w:val="24"/>
        </w:rPr>
        <w:t xml:space="preserve"> cu coordonatorul SSM si PSI  pentru actele necesare </w:t>
      </w:r>
      <w:proofErr w:type="spellStart"/>
      <w:r w:rsidRPr="00DC3903">
        <w:rPr>
          <w:rFonts w:ascii="Times New Roman" w:hAnsi="Times New Roman" w:cs="Times New Roman"/>
          <w:sz w:val="24"/>
          <w:szCs w:val="24"/>
        </w:rPr>
        <w:t>conducatorilor</w:t>
      </w:r>
      <w:proofErr w:type="spellEnd"/>
      <w:r w:rsidRPr="00DC3903">
        <w:rPr>
          <w:rFonts w:ascii="Times New Roman" w:hAnsi="Times New Roman" w:cs="Times New Roman"/>
          <w:sz w:val="24"/>
          <w:szCs w:val="24"/>
        </w:rPr>
        <w:t xml:space="preserve"> auto: fisa medicala, aviz psihologic, etc;</w:t>
      </w:r>
    </w:p>
    <w:p w14:paraId="39F5E7D3" w14:textId="20C75B10" w:rsidR="00DF5E25" w:rsidRPr="00DC3903" w:rsidRDefault="00DF5E25" w:rsidP="00DB3FA2">
      <w:pPr>
        <w:pStyle w:val="ListParagraph"/>
        <w:numPr>
          <w:ilvl w:val="0"/>
          <w:numId w:val="40"/>
        </w:numPr>
        <w:spacing w:afterLines="1000" w:after="2400" w:line="30" w:lineRule="atLeast"/>
        <w:ind w:leftChars="127" w:left="254" w:firstLine="0"/>
        <w:jc w:val="both"/>
        <w:textAlignment w:val="baseline"/>
        <w:rPr>
          <w:rFonts w:ascii="Times New Roman" w:hAnsi="Times New Roman" w:cs="Times New Roman"/>
          <w:sz w:val="24"/>
          <w:szCs w:val="24"/>
        </w:rPr>
      </w:pPr>
      <w:proofErr w:type="spellStart"/>
      <w:r w:rsidRPr="00DC3903">
        <w:rPr>
          <w:rFonts w:ascii="Times New Roman" w:hAnsi="Times New Roman" w:cs="Times New Roman"/>
          <w:sz w:val="24"/>
          <w:szCs w:val="24"/>
        </w:rPr>
        <w:t>Obtine</w:t>
      </w:r>
      <w:proofErr w:type="spellEnd"/>
      <w:r w:rsidRPr="00DC3903">
        <w:rPr>
          <w:rFonts w:ascii="Times New Roman" w:hAnsi="Times New Roman" w:cs="Times New Roman"/>
          <w:sz w:val="24"/>
          <w:szCs w:val="24"/>
        </w:rPr>
        <w:t xml:space="preserve"> documentele si avizele necesare pentru exploatarea parcului auto;</w:t>
      </w:r>
    </w:p>
    <w:p w14:paraId="29CB63B8" w14:textId="59F8F747" w:rsidR="00DF5E25" w:rsidRPr="00DC3903" w:rsidRDefault="00DF5E25" w:rsidP="00DB3FA2">
      <w:pPr>
        <w:pStyle w:val="ListParagraph"/>
        <w:numPr>
          <w:ilvl w:val="0"/>
          <w:numId w:val="40"/>
        </w:numPr>
        <w:spacing w:afterLines="1000" w:after="2400" w:line="30" w:lineRule="atLeast"/>
        <w:ind w:leftChars="127" w:left="254" w:firstLine="0"/>
        <w:jc w:val="both"/>
        <w:textAlignment w:val="baseline"/>
        <w:rPr>
          <w:rFonts w:ascii="Times New Roman" w:hAnsi="Times New Roman" w:cs="Times New Roman"/>
          <w:sz w:val="24"/>
          <w:szCs w:val="24"/>
        </w:rPr>
      </w:pPr>
      <w:proofErr w:type="spellStart"/>
      <w:r w:rsidRPr="00DC3903">
        <w:rPr>
          <w:rFonts w:ascii="Times New Roman" w:hAnsi="Times New Roman" w:cs="Times New Roman"/>
          <w:sz w:val="24"/>
          <w:szCs w:val="24"/>
        </w:rPr>
        <w:t>Elaboreaza</w:t>
      </w:r>
      <w:proofErr w:type="spellEnd"/>
      <w:r w:rsidRPr="00DC3903">
        <w:rPr>
          <w:rFonts w:ascii="Times New Roman" w:hAnsi="Times New Roman" w:cs="Times New Roman"/>
          <w:sz w:val="24"/>
          <w:szCs w:val="24"/>
        </w:rPr>
        <w:t xml:space="preserve"> programe de </w:t>
      </w:r>
      <w:proofErr w:type="spellStart"/>
      <w:r w:rsidRPr="00DC3903">
        <w:rPr>
          <w:rFonts w:ascii="Times New Roman" w:hAnsi="Times New Roman" w:cs="Times New Roman"/>
          <w:sz w:val="24"/>
          <w:szCs w:val="24"/>
        </w:rPr>
        <w:t>reparatii</w:t>
      </w:r>
      <w:proofErr w:type="spellEnd"/>
      <w:r w:rsidRPr="00DC3903">
        <w:rPr>
          <w:rFonts w:ascii="Times New Roman" w:hAnsi="Times New Roman" w:cs="Times New Roman"/>
          <w:sz w:val="24"/>
          <w:szCs w:val="24"/>
        </w:rPr>
        <w:t xml:space="preserve"> si </w:t>
      </w:r>
      <w:proofErr w:type="spellStart"/>
      <w:r w:rsidRPr="00DC3903">
        <w:rPr>
          <w:rFonts w:ascii="Times New Roman" w:hAnsi="Times New Roman" w:cs="Times New Roman"/>
          <w:sz w:val="24"/>
          <w:szCs w:val="24"/>
        </w:rPr>
        <w:t>intretinere</w:t>
      </w:r>
      <w:proofErr w:type="spellEnd"/>
      <w:r w:rsidRPr="00DC3903">
        <w:rPr>
          <w:rFonts w:ascii="Times New Roman" w:hAnsi="Times New Roman" w:cs="Times New Roman"/>
          <w:sz w:val="24"/>
          <w:szCs w:val="24"/>
        </w:rPr>
        <w:t xml:space="preserve"> pentru </w:t>
      </w:r>
      <w:proofErr w:type="spellStart"/>
      <w:r w:rsidRPr="00DC3903">
        <w:rPr>
          <w:rFonts w:ascii="Times New Roman" w:hAnsi="Times New Roman" w:cs="Times New Roman"/>
          <w:sz w:val="24"/>
          <w:szCs w:val="24"/>
        </w:rPr>
        <w:t>masini</w:t>
      </w:r>
      <w:proofErr w:type="spellEnd"/>
      <w:r w:rsidRPr="00DC3903">
        <w:rPr>
          <w:rFonts w:ascii="Times New Roman" w:hAnsi="Times New Roman" w:cs="Times New Roman"/>
          <w:sz w:val="24"/>
          <w:szCs w:val="24"/>
        </w:rPr>
        <w:t xml:space="preserve"> si utilaje;</w:t>
      </w:r>
    </w:p>
    <w:p w14:paraId="7ABD4A0E" w14:textId="786F0DB2" w:rsidR="00DF5E25" w:rsidRPr="00DC3903" w:rsidRDefault="00DF5E25" w:rsidP="00DB3FA2">
      <w:pPr>
        <w:pStyle w:val="ListParagraph"/>
        <w:numPr>
          <w:ilvl w:val="0"/>
          <w:numId w:val="40"/>
        </w:numPr>
        <w:spacing w:afterLines="1000" w:after="2400" w:line="30" w:lineRule="atLeast"/>
        <w:ind w:leftChars="127" w:left="254" w:firstLine="0"/>
        <w:jc w:val="both"/>
        <w:textAlignment w:val="baseline"/>
        <w:rPr>
          <w:rFonts w:ascii="Times New Roman" w:hAnsi="Times New Roman" w:cs="Times New Roman"/>
          <w:sz w:val="24"/>
          <w:szCs w:val="24"/>
        </w:rPr>
      </w:pPr>
      <w:r w:rsidRPr="00DC3903">
        <w:rPr>
          <w:rFonts w:ascii="Times New Roman" w:hAnsi="Times New Roman" w:cs="Times New Roman"/>
          <w:sz w:val="24"/>
          <w:szCs w:val="24"/>
        </w:rPr>
        <w:t xml:space="preserve">Preda si </w:t>
      </w:r>
      <w:proofErr w:type="spellStart"/>
      <w:r w:rsidRPr="00DC3903">
        <w:rPr>
          <w:rFonts w:ascii="Times New Roman" w:hAnsi="Times New Roman" w:cs="Times New Roman"/>
          <w:sz w:val="24"/>
          <w:szCs w:val="24"/>
        </w:rPr>
        <w:t>primeste</w:t>
      </w:r>
      <w:proofErr w:type="spellEnd"/>
      <w:r w:rsidRPr="00DC3903">
        <w:rPr>
          <w:rFonts w:ascii="Times New Roman" w:hAnsi="Times New Roman" w:cs="Times New Roman"/>
          <w:sz w:val="24"/>
          <w:szCs w:val="24"/>
        </w:rPr>
        <w:t xml:space="preserve"> pe baza de proces verbal de </w:t>
      </w:r>
      <w:proofErr w:type="spellStart"/>
      <w:r w:rsidRPr="00DC3903">
        <w:rPr>
          <w:rFonts w:ascii="Times New Roman" w:hAnsi="Times New Roman" w:cs="Times New Roman"/>
          <w:sz w:val="24"/>
          <w:szCs w:val="24"/>
        </w:rPr>
        <w:t>receptie</w:t>
      </w:r>
      <w:proofErr w:type="spellEnd"/>
      <w:r w:rsidRPr="00DC3903">
        <w:rPr>
          <w:rFonts w:ascii="Times New Roman" w:hAnsi="Times New Roman" w:cs="Times New Roman"/>
          <w:sz w:val="24"/>
          <w:szCs w:val="24"/>
        </w:rPr>
        <w:t xml:space="preserve"> autovehiculele in exploatarea </w:t>
      </w:r>
      <w:proofErr w:type="spellStart"/>
      <w:r w:rsidRPr="00DC3903">
        <w:rPr>
          <w:rFonts w:ascii="Times New Roman" w:hAnsi="Times New Roman" w:cs="Times New Roman"/>
          <w:sz w:val="24"/>
          <w:szCs w:val="24"/>
        </w:rPr>
        <w:t>conducatorilor</w:t>
      </w:r>
      <w:proofErr w:type="spellEnd"/>
      <w:r w:rsidRPr="00DC3903">
        <w:rPr>
          <w:rFonts w:ascii="Times New Roman" w:hAnsi="Times New Roman" w:cs="Times New Roman"/>
          <w:sz w:val="24"/>
          <w:szCs w:val="24"/>
        </w:rPr>
        <w:t xml:space="preserve"> auto;</w:t>
      </w:r>
    </w:p>
    <w:p w14:paraId="4ACEEE7A" w14:textId="543B23CE" w:rsidR="00DF5E25" w:rsidRPr="00DC3903" w:rsidRDefault="00DF5E25" w:rsidP="00DB3FA2">
      <w:pPr>
        <w:pStyle w:val="ListParagraph"/>
        <w:numPr>
          <w:ilvl w:val="0"/>
          <w:numId w:val="40"/>
        </w:numPr>
        <w:spacing w:afterLines="1000" w:after="2400" w:line="30" w:lineRule="atLeast"/>
        <w:ind w:leftChars="127" w:left="254" w:firstLine="0"/>
        <w:jc w:val="both"/>
        <w:textAlignment w:val="baseline"/>
        <w:rPr>
          <w:rFonts w:ascii="Times New Roman" w:hAnsi="Times New Roman" w:cs="Times New Roman"/>
          <w:sz w:val="24"/>
          <w:szCs w:val="24"/>
        </w:rPr>
      </w:pPr>
      <w:proofErr w:type="spellStart"/>
      <w:r w:rsidRPr="00DC3903">
        <w:rPr>
          <w:rFonts w:ascii="Times New Roman" w:hAnsi="Times New Roman" w:cs="Times New Roman"/>
          <w:sz w:val="24"/>
          <w:szCs w:val="24"/>
        </w:rPr>
        <w:t>Urmareste</w:t>
      </w:r>
      <w:proofErr w:type="spellEnd"/>
      <w:r w:rsidRPr="00DC3903">
        <w:rPr>
          <w:rFonts w:ascii="Times New Roman" w:hAnsi="Times New Roman" w:cs="Times New Roman"/>
          <w:sz w:val="24"/>
          <w:szCs w:val="24"/>
        </w:rPr>
        <w:t xml:space="preserve"> modul de </w:t>
      </w:r>
      <w:proofErr w:type="spellStart"/>
      <w:r w:rsidRPr="00DC3903">
        <w:rPr>
          <w:rFonts w:ascii="Times New Roman" w:hAnsi="Times New Roman" w:cs="Times New Roman"/>
          <w:sz w:val="24"/>
          <w:szCs w:val="24"/>
        </w:rPr>
        <w:t>intretinere</w:t>
      </w:r>
      <w:proofErr w:type="spellEnd"/>
      <w:r w:rsidRPr="00DC3903">
        <w:rPr>
          <w:rFonts w:ascii="Times New Roman" w:hAnsi="Times New Roman" w:cs="Times New Roman"/>
          <w:sz w:val="24"/>
          <w:szCs w:val="24"/>
        </w:rPr>
        <w:t xml:space="preserve"> si exploatare a </w:t>
      </w:r>
      <w:proofErr w:type="spellStart"/>
      <w:r w:rsidRPr="00DC3903">
        <w:rPr>
          <w:rFonts w:ascii="Times New Roman" w:hAnsi="Times New Roman" w:cs="Times New Roman"/>
          <w:sz w:val="24"/>
          <w:szCs w:val="24"/>
        </w:rPr>
        <w:t>masinilor</w:t>
      </w:r>
      <w:proofErr w:type="spellEnd"/>
      <w:r w:rsidRPr="00DC3903">
        <w:rPr>
          <w:rFonts w:ascii="Times New Roman" w:hAnsi="Times New Roman" w:cs="Times New Roman"/>
          <w:sz w:val="24"/>
          <w:szCs w:val="24"/>
        </w:rPr>
        <w:t xml:space="preserve">, starea tehnica si </w:t>
      </w:r>
      <w:proofErr w:type="spellStart"/>
      <w:r w:rsidRPr="00DC3903">
        <w:rPr>
          <w:rFonts w:ascii="Times New Roman" w:hAnsi="Times New Roman" w:cs="Times New Roman"/>
          <w:sz w:val="24"/>
          <w:szCs w:val="24"/>
        </w:rPr>
        <w:t>curatenie</w:t>
      </w:r>
      <w:proofErr w:type="spellEnd"/>
      <w:r w:rsidRPr="00DC3903">
        <w:rPr>
          <w:rFonts w:ascii="Times New Roman" w:hAnsi="Times New Roman" w:cs="Times New Roman"/>
          <w:sz w:val="24"/>
          <w:szCs w:val="24"/>
        </w:rPr>
        <w:t>;</w:t>
      </w:r>
    </w:p>
    <w:p w14:paraId="7F9F8DAA" w14:textId="025E6DF6" w:rsidR="00DF5E25" w:rsidRPr="00DC3903" w:rsidRDefault="00DF5E25" w:rsidP="00DB3FA2">
      <w:pPr>
        <w:pStyle w:val="ListParagraph"/>
        <w:numPr>
          <w:ilvl w:val="0"/>
          <w:numId w:val="40"/>
        </w:numPr>
        <w:spacing w:afterLines="1000" w:after="2400" w:line="30" w:lineRule="atLeast"/>
        <w:ind w:leftChars="127" w:left="254" w:firstLine="0"/>
        <w:jc w:val="both"/>
        <w:textAlignment w:val="baseline"/>
        <w:rPr>
          <w:rFonts w:ascii="Times New Roman" w:hAnsi="Times New Roman" w:cs="Times New Roman"/>
          <w:sz w:val="24"/>
          <w:szCs w:val="24"/>
        </w:rPr>
      </w:pPr>
      <w:proofErr w:type="spellStart"/>
      <w:r w:rsidRPr="00DC3903">
        <w:rPr>
          <w:rFonts w:ascii="Times New Roman" w:hAnsi="Times New Roman" w:cs="Times New Roman"/>
          <w:sz w:val="24"/>
          <w:szCs w:val="24"/>
        </w:rPr>
        <w:t>Stabileste</w:t>
      </w:r>
      <w:proofErr w:type="spellEnd"/>
      <w:r w:rsidRPr="00DC3903">
        <w:rPr>
          <w:rFonts w:ascii="Times New Roman" w:hAnsi="Times New Roman" w:cs="Times New Roman"/>
          <w:sz w:val="24"/>
          <w:szCs w:val="24"/>
        </w:rPr>
        <w:t xml:space="preserve"> necesarul de piese de schimb si consumabile auto;</w:t>
      </w:r>
    </w:p>
    <w:p w14:paraId="025554FC" w14:textId="5A968919" w:rsidR="00DF5E25" w:rsidRPr="00DC3903" w:rsidRDefault="00DF5E25" w:rsidP="00DB3FA2">
      <w:pPr>
        <w:pStyle w:val="ListParagraph"/>
        <w:numPr>
          <w:ilvl w:val="0"/>
          <w:numId w:val="40"/>
        </w:numPr>
        <w:spacing w:afterLines="1000" w:after="2400" w:line="30" w:lineRule="atLeast"/>
        <w:ind w:leftChars="127" w:left="254" w:firstLine="0"/>
        <w:jc w:val="both"/>
        <w:textAlignment w:val="baseline"/>
        <w:rPr>
          <w:rFonts w:ascii="Times New Roman" w:hAnsi="Times New Roman" w:cs="Times New Roman"/>
          <w:sz w:val="24"/>
          <w:szCs w:val="24"/>
        </w:rPr>
      </w:pPr>
      <w:r w:rsidRPr="00DC3903">
        <w:rPr>
          <w:rFonts w:ascii="Times New Roman" w:hAnsi="Times New Roman" w:cs="Times New Roman"/>
          <w:sz w:val="24"/>
          <w:szCs w:val="24"/>
        </w:rPr>
        <w:t xml:space="preserve">monitorizarea </w:t>
      </w:r>
      <w:proofErr w:type="spellStart"/>
      <w:r w:rsidRPr="00DC3903">
        <w:rPr>
          <w:rFonts w:ascii="Times New Roman" w:hAnsi="Times New Roman" w:cs="Times New Roman"/>
          <w:sz w:val="24"/>
          <w:szCs w:val="24"/>
        </w:rPr>
        <w:t>respectarii</w:t>
      </w:r>
      <w:proofErr w:type="spellEnd"/>
      <w:r w:rsidRPr="00DC3903">
        <w:rPr>
          <w:rFonts w:ascii="Times New Roman" w:hAnsi="Times New Roman" w:cs="Times New Roman"/>
          <w:sz w:val="24"/>
          <w:szCs w:val="24"/>
        </w:rPr>
        <w:t xml:space="preserve"> consumului de combustibil realizat comparativ cu limitele normate pentru parcul auto alocat.</w:t>
      </w:r>
    </w:p>
    <w:p w14:paraId="28FFA04B" w14:textId="256E3587" w:rsidR="00DF5E25" w:rsidRPr="00DC3903" w:rsidRDefault="00DF5E25" w:rsidP="00DB3FA2">
      <w:pPr>
        <w:pStyle w:val="ListParagraph"/>
        <w:spacing w:afterLines="1000" w:after="2400" w:line="30" w:lineRule="atLeast"/>
        <w:ind w:left="254" w:firstLine="466"/>
        <w:jc w:val="both"/>
        <w:rPr>
          <w:bCs/>
          <w:sz w:val="24"/>
          <w:szCs w:val="24"/>
          <w:shd w:val="clear" w:color="auto" w:fill="FFFFFF"/>
        </w:rPr>
      </w:pPr>
      <w:r w:rsidRPr="00DC3903">
        <w:rPr>
          <w:bCs/>
          <w:sz w:val="24"/>
          <w:szCs w:val="24"/>
          <w:shd w:val="clear" w:color="auto" w:fill="FFFFFF"/>
        </w:rPr>
        <w:t>Șoferi microbuze școlare:</w:t>
      </w:r>
    </w:p>
    <w:p w14:paraId="29316EF1" w14:textId="771DDF38" w:rsidR="00DF5E25" w:rsidRPr="00DC3903" w:rsidRDefault="00DF5E25" w:rsidP="00DB3FA2">
      <w:pPr>
        <w:pStyle w:val="ListParagraph"/>
        <w:numPr>
          <w:ilvl w:val="0"/>
          <w:numId w:val="40"/>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DC3903">
        <w:rPr>
          <w:rFonts w:ascii="Times New Roman" w:hAnsi="Times New Roman" w:cs="Times New Roman"/>
          <w:bCs/>
          <w:color w:val="333333"/>
          <w:sz w:val="24"/>
          <w:szCs w:val="24"/>
        </w:rPr>
        <w:t>respectă cu strictețe</w:t>
      </w:r>
      <w:r w:rsidRPr="00DC3903">
        <w:rPr>
          <w:rFonts w:ascii="Times New Roman" w:hAnsi="Times New Roman" w:cs="Times New Roman"/>
          <w:b/>
          <w:bCs/>
          <w:color w:val="333333"/>
          <w:sz w:val="24"/>
          <w:szCs w:val="24"/>
        </w:rPr>
        <w:t xml:space="preserve"> </w:t>
      </w:r>
      <w:r w:rsidRPr="00DC3903">
        <w:rPr>
          <w:rFonts w:ascii="Times New Roman" w:hAnsi="Times New Roman" w:cs="Times New Roman"/>
          <w:bCs/>
          <w:color w:val="333333"/>
          <w:sz w:val="24"/>
          <w:szCs w:val="24"/>
        </w:rPr>
        <w:t>actele normative care reglementează circulația pe drumurile publice.</w:t>
      </w:r>
    </w:p>
    <w:p w14:paraId="6879E72B" w14:textId="5009654C" w:rsidR="00DF5E25" w:rsidRPr="00DC3903" w:rsidRDefault="00DF5E25" w:rsidP="00DB3FA2">
      <w:pPr>
        <w:pStyle w:val="ListParagraph"/>
        <w:numPr>
          <w:ilvl w:val="0"/>
          <w:numId w:val="40"/>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DC3903">
        <w:rPr>
          <w:rFonts w:ascii="Times New Roman" w:hAnsi="Times New Roman" w:cs="Times New Roman"/>
          <w:bCs/>
          <w:color w:val="333333"/>
          <w:sz w:val="24"/>
          <w:szCs w:val="24"/>
        </w:rPr>
        <w:t xml:space="preserve">înainte de a pleca în cursă are obligația să verifice starea tehnică a </w:t>
      </w:r>
      <w:proofErr w:type="spellStart"/>
      <w:r w:rsidRPr="00DC3903">
        <w:rPr>
          <w:rFonts w:ascii="Times New Roman" w:hAnsi="Times New Roman" w:cs="Times New Roman"/>
          <w:bCs/>
          <w:color w:val="333333"/>
          <w:sz w:val="24"/>
          <w:szCs w:val="24"/>
        </w:rPr>
        <w:t>autovehicolului</w:t>
      </w:r>
      <w:proofErr w:type="spellEnd"/>
      <w:r w:rsidRPr="00DC3903">
        <w:rPr>
          <w:rFonts w:ascii="Times New Roman" w:hAnsi="Times New Roman" w:cs="Times New Roman"/>
          <w:bCs/>
          <w:color w:val="333333"/>
          <w:sz w:val="24"/>
          <w:szCs w:val="24"/>
        </w:rPr>
        <w:t xml:space="preserve"> pe care îl conduce.</w:t>
      </w:r>
    </w:p>
    <w:p w14:paraId="27A651BC" w14:textId="137FFB7D" w:rsidR="00DF5E25" w:rsidRPr="00DC3903" w:rsidRDefault="00DF5E25" w:rsidP="00DB3FA2">
      <w:pPr>
        <w:pStyle w:val="ListParagraph"/>
        <w:numPr>
          <w:ilvl w:val="0"/>
          <w:numId w:val="40"/>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proofErr w:type="spellStart"/>
      <w:r w:rsidRPr="00DC3903">
        <w:rPr>
          <w:rFonts w:ascii="Times New Roman" w:hAnsi="Times New Roman" w:cs="Times New Roman"/>
          <w:bCs/>
          <w:color w:val="333333"/>
          <w:sz w:val="24"/>
          <w:szCs w:val="24"/>
        </w:rPr>
        <w:t>efectuiază</w:t>
      </w:r>
      <w:proofErr w:type="spellEnd"/>
      <w:r w:rsidRPr="00DC3903">
        <w:rPr>
          <w:rFonts w:ascii="Times New Roman" w:hAnsi="Times New Roman" w:cs="Times New Roman"/>
          <w:bCs/>
          <w:color w:val="333333"/>
          <w:sz w:val="24"/>
          <w:szCs w:val="24"/>
        </w:rPr>
        <w:t xml:space="preserve"> îngrijirea zilnică a </w:t>
      </w:r>
      <w:proofErr w:type="spellStart"/>
      <w:r w:rsidRPr="00DC3903">
        <w:rPr>
          <w:rFonts w:ascii="Times New Roman" w:hAnsi="Times New Roman" w:cs="Times New Roman"/>
          <w:bCs/>
          <w:color w:val="333333"/>
          <w:sz w:val="24"/>
          <w:szCs w:val="24"/>
        </w:rPr>
        <w:t>autovehicolului</w:t>
      </w:r>
      <w:proofErr w:type="spellEnd"/>
      <w:r w:rsidRPr="00DC3903">
        <w:rPr>
          <w:rFonts w:ascii="Times New Roman" w:hAnsi="Times New Roman" w:cs="Times New Roman"/>
          <w:bCs/>
          <w:color w:val="333333"/>
          <w:sz w:val="24"/>
          <w:szCs w:val="24"/>
        </w:rPr>
        <w:t>,</w:t>
      </w:r>
    </w:p>
    <w:p w14:paraId="329A6F77" w14:textId="2FDFACF3" w:rsidR="00DF5E25" w:rsidRPr="00DC3903" w:rsidRDefault="00DF5E25" w:rsidP="00DB3FA2">
      <w:pPr>
        <w:pStyle w:val="ListParagraph"/>
        <w:numPr>
          <w:ilvl w:val="0"/>
          <w:numId w:val="40"/>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DC3903">
        <w:rPr>
          <w:rFonts w:ascii="Times New Roman" w:hAnsi="Times New Roman" w:cs="Times New Roman"/>
          <w:bCs/>
          <w:color w:val="333333"/>
          <w:sz w:val="24"/>
          <w:szCs w:val="24"/>
        </w:rPr>
        <w:t xml:space="preserve">nu plecă în cursă dacă constată defecțiuni/nereguli ale </w:t>
      </w:r>
      <w:proofErr w:type="spellStart"/>
      <w:r w:rsidRPr="00DC3903">
        <w:rPr>
          <w:rFonts w:ascii="Times New Roman" w:hAnsi="Times New Roman" w:cs="Times New Roman"/>
          <w:bCs/>
          <w:color w:val="333333"/>
          <w:sz w:val="24"/>
          <w:szCs w:val="24"/>
        </w:rPr>
        <w:t>autovehicolului</w:t>
      </w:r>
      <w:proofErr w:type="spellEnd"/>
      <w:r w:rsidRPr="00DC3903">
        <w:rPr>
          <w:rFonts w:ascii="Times New Roman" w:hAnsi="Times New Roman" w:cs="Times New Roman"/>
          <w:bCs/>
          <w:color w:val="333333"/>
          <w:sz w:val="24"/>
          <w:szCs w:val="24"/>
        </w:rPr>
        <w:t>.</w:t>
      </w:r>
    </w:p>
    <w:p w14:paraId="69B2FDB9" w14:textId="32FAA525" w:rsidR="00DF5E25" w:rsidRPr="00DC3903" w:rsidRDefault="00DF5E25" w:rsidP="00DB3FA2">
      <w:pPr>
        <w:pStyle w:val="ListParagraph"/>
        <w:numPr>
          <w:ilvl w:val="0"/>
          <w:numId w:val="40"/>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DC3903">
        <w:rPr>
          <w:rFonts w:ascii="Times New Roman" w:hAnsi="Times New Roman" w:cs="Times New Roman"/>
          <w:bCs/>
          <w:color w:val="333333"/>
          <w:sz w:val="24"/>
          <w:szCs w:val="24"/>
        </w:rPr>
        <w:lastRenderedPageBreak/>
        <w:t>preia foaia de parcurs pentru ziua respectivă și predă foaia din ziua precedent completată la toate rubricile, bonuri de transport, nota de receptive,</w:t>
      </w:r>
    </w:p>
    <w:p w14:paraId="12BC85B7" w14:textId="549E3F20" w:rsidR="00DF5E25" w:rsidRPr="00DC3903" w:rsidRDefault="00DF5E25" w:rsidP="00DB3FA2">
      <w:pPr>
        <w:pStyle w:val="ListParagraph"/>
        <w:numPr>
          <w:ilvl w:val="0"/>
          <w:numId w:val="40"/>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DC3903">
        <w:rPr>
          <w:rFonts w:ascii="Times New Roman" w:hAnsi="Times New Roman" w:cs="Times New Roman"/>
          <w:bCs/>
          <w:color w:val="333333"/>
          <w:sz w:val="24"/>
          <w:szCs w:val="24"/>
        </w:rPr>
        <w:t xml:space="preserve">menține starea tehnică corespunzătoare a </w:t>
      </w:r>
      <w:proofErr w:type="spellStart"/>
      <w:r w:rsidRPr="00DC3903">
        <w:rPr>
          <w:rFonts w:ascii="Times New Roman" w:hAnsi="Times New Roman" w:cs="Times New Roman"/>
          <w:bCs/>
          <w:color w:val="333333"/>
          <w:sz w:val="24"/>
          <w:szCs w:val="24"/>
        </w:rPr>
        <w:t>autovehicolului</w:t>
      </w:r>
      <w:proofErr w:type="spellEnd"/>
      <w:r w:rsidRPr="00DC3903">
        <w:rPr>
          <w:rFonts w:ascii="Times New Roman" w:hAnsi="Times New Roman" w:cs="Times New Roman"/>
          <w:bCs/>
          <w:color w:val="333333"/>
          <w:sz w:val="24"/>
          <w:szCs w:val="24"/>
        </w:rPr>
        <w:t xml:space="preserve"> avut în primire.</w:t>
      </w:r>
    </w:p>
    <w:p w14:paraId="65627959" w14:textId="55E8A1CA" w:rsidR="00DF5E25" w:rsidRPr="00DC3903" w:rsidRDefault="00DF5E25" w:rsidP="00DB3FA2">
      <w:pPr>
        <w:pStyle w:val="ListParagraph"/>
        <w:numPr>
          <w:ilvl w:val="0"/>
          <w:numId w:val="40"/>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DC3903">
        <w:rPr>
          <w:rFonts w:ascii="Times New Roman" w:hAnsi="Times New Roman" w:cs="Times New Roman"/>
          <w:bCs/>
          <w:color w:val="333333"/>
          <w:sz w:val="24"/>
          <w:szCs w:val="24"/>
        </w:rPr>
        <w:t xml:space="preserve">parchează </w:t>
      </w:r>
      <w:proofErr w:type="spellStart"/>
      <w:r w:rsidRPr="00DC3903">
        <w:rPr>
          <w:rFonts w:ascii="Times New Roman" w:hAnsi="Times New Roman" w:cs="Times New Roman"/>
          <w:bCs/>
          <w:color w:val="333333"/>
          <w:sz w:val="24"/>
          <w:szCs w:val="24"/>
        </w:rPr>
        <w:t>autovehicolul</w:t>
      </w:r>
      <w:proofErr w:type="spellEnd"/>
      <w:r w:rsidRPr="00DC3903">
        <w:rPr>
          <w:rFonts w:ascii="Times New Roman" w:hAnsi="Times New Roman" w:cs="Times New Roman"/>
          <w:bCs/>
          <w:color w:val="333333"/>
          <w:sz w:val="24"/>
          <w:szCs w:val="24"/>
        </w:rPr>
        <w:t xml:space="preserve"> la locul stabilit prin foaia de parcurs, respectând regulile de parcare.</w:t>
      </w:r>
    </w:p>
    <w:p w14:paraId="78A3530B" w14:textId="5893A330" w:rsidR="00DF5E25" w:rsidRPr="00DC3903" w:rsidRDefault="00DF5E25" w:rsidP="00DB3FA2">
      <w:pPr>
        <w:pStyle w:val="ListParagraph"/>
        <w:numPr>
          <w:ilvl w:val="0"/>
          <w:numId w:val="40"/>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DC3903">
        <w:rPr>
          <w:rFonts w:ascii="Times New Roman" w:hAnsi="Times New Roman" w:cs="Times New Roman"/>
          <w:bCs/>
          <w:color w:val="333333"/>
          <w:sz w:val="24"/>
          <w:szCs w:val="24"/>
        </w:rPr>
        <w:t>se comportă civilizat în relațiile cu elevii, părinți, cadrele didactice, colegii de serviciu, superiorii ierarhici, respectând disciplina muncii.</w:t>
      </w:r>
    </w:p>
    <w:p w14:paraId="2CB5B958" w14:textId="32E85C5A" w:rsidR="00DF5E25" w:rsidRPr="00DC3903" w:rsidRDefault="00DF5E25" w:rsidP="00DB3FA2">
      <w:pPr>
        <w:pStyle w:val="ListParagraph"/>
        <w:numPr>
          <w:ilvl w:val="0"/>
          <w:numId w:val="40"/>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DC3903">
        <w:rPr>
          <w:rFonts w:ascii="Times New Roman" w:hAnsi="Times New Roman" w:cs="Times New Roman"/>
          <w:bCs/>
          <w:color w:val="333333"/>
          <w:sz w:val="24"/>
          <w:szCs w:val="24"/>
        </w:rPr>
        <w:t>respectă regulamentul de ordine interioară.</w:t>
      </w:r>
    </w:p>
    <w:p w14:paraId="1A4073A3" w14:textId="172BC276" w:rsidR="00DF5E25" w:rsidRPr="00DC3903" w:rsidRDefault="00DF5E25" w:rsidP="00DB3FA2">
      <w:pPr>
        <w:pStyle w:val="ListParagraph"/>
        <w:numPr>
          <w:ilvl w:val="0"/>
          <w:numId w:val="40"/>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DC3903">
        <w:rPr>
          <w:rFonts w:ascii="Times New Roman" w:hAnsi="Times New Roman" w:cs="Times New Roman"/>
          <w:bCs/>
          <w:color w:val="333333"/>
          <w:sz w:val="24"/>
          <w:szCs w:val="24"/>
        </w:rPr>
        <w:t>comunică imediat șefului direct-telefonic sau prin orice mijloc- orice eveniment de circulație în care este implicat.</w:t>
      </w:r>
    </w:p>
    <w:p w14:paraId="35A0E3A5" w14:textId="04CFF393" w:rsidR="00DF5E25" w:rsidRPr="00DC3903" w:rsidRDefault="00DF5E25" w:rsidP="00DB3FA2">
      <w:pPr>
        <w:pStyle w:val="ListParagraph"/>
        <w:numPr>
          <w:ilvl w:val="0"/>
          <w:numId w:val="40"/>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DC3903">
        <w:rPr>
          <w:rFonts w:ascii="Times New Roman" w:hAnsi="Times New Roman" w:cs="Times New Roman"/>
          <w:bCs/>
          <w:color w:val="333333"/>
          <w:sz w:val="24"/>
          <w:szCs w:val="24"/>
        </w:rPr>
        <w:t xml:space="preserve">are obligația să nu schimbe poziția </w:t>
      </w:r>
      <w:proofErr w:type="spellStart"/>
      <w:r w:rsidRPr="00DC3903">
        <w:rPr>
          <w:rFonts w:ascii="Times New Roman" w:hAnsi="Times New Roman" w:cs="Times New Roman"/>
          <w:bCs/>
          <w:color w:val="333333"/>
          <w:sz w:val="24"/>
          <w:szCs w:val="24"/>
        </w:rPr>
        <w:t>autovehicolului</w:t>
      </w:r>
      <w:proofErr w:type="spellEnd"/>
      <w:r w:rsidRPr="00DC3903">
        <w:rPr>
          <w:rFonts w:ascii="Times New Roman" w:hAnsi="Times New Roman" w:cs="Times New Roman"/>
          <w:bCs/>
          <w:color w:val="333333"/>
          <w:sz w:val="24"/>
          <w:szCs w:val="24"/>
        </w:rPr>
        <w:t xml:space="preserve"> implicat în accident, până la sosirea organelor poliției și să asigure păstrarea urmelor la locul accidentului, dacă acest a avut ca rezultat moartea, vătămarea integrității corporale sau a sănătății vreunei persoane sau dacă accidental constituie </w:t>
      </w:r>
      <w:proofErr w:type="spellStart"/>
      <w:r w:rsidRPr="00DC3903">
        <w:rPr>
          <w:rFonts w:ascii="Times New Roman" w:hAnsi="Times New Roman" w:cs="Times New Roman"/>
          <w:bCs/>
          <w:color w:val="333333"/>
          <w:sz w:val="24"/>
          <w:szCs w:val="24"/>
        </w:rPr>
        <w:t>infractiune</w:t>
      </w:r>
      <w:proofErr w:type="spellEnd"/>
      <w:r w:rsidRPr="00DC3903">
        <w:rPr>
          <w:rFonts w:ascii="Times New Roman" w:hAnsi="Times New Roman" w:cs="Times New Roman"/>
          <w:bCs/>
          <w:color w:val="333333"/>
          <w:sz w:val="24"/>
          <w:szCs w:val="24"/>
        </w:rPr>
        <w:t xml:space="preserve"> sau s-a produs ca urmare a unei infracțiuni.</w:t>
      </w:r>
    </w:p>
    <w:p w14:paraId="784A09F4" w14:textId="38C0058D" w:rsidR="00DF5E25" w:rsidRPr="00DC3903" w:rsidRDefault="00DF5E25" w:rsidP="00DB3FA2">
      <w:pPr>
        <w:pStyle w:val="ListParagraph"/>
        <w:numPr>
          <w:ilvl w:val="0"/>
          <w:numId w:val="40"/>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DC3903">
        <w:rPr>
          <w:rFonts w:ascii="Times New Roman" w:hAnsi="Times New Roman" w:cs="Times New Roman"/>
          <w:bCs/>
          <w:color w:val="333333"/>
          <w:sz w:val="24"/>
          <w:szCs w:val="24"/>
        </w:rPr>
        <w:t>nu are voie să transporte persoane din afara școlii, cu excepția profesorilor și a părinților care însoțesc copiii.</w:t>
      </w:r>
    </w:p>
    <w:p w14:paraId="4B6CCDC0" w14:textId="39A1C013" w:rsidR="00DF5E25" w:rsidRPr="00DC3903" w:rsidRDefault="00DF5E25" w:rsidP="00DB3FA2">
      <w:pPr>
        <w:pStyle w:val="ListParagraph"/>
        <w:numPr>
          <w:ilvl w:val="0"/>
          <w:numId w:val="40"/>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DC3903">
        <w:rPr>
          <w:rFonts w:ascii="Times New Roman" w:hAnsi="Times New Roman" w:cs="Times New Roman"/>
          <w:bCs/>
          <w:color w:val="333333"/>
          <w:sz w:val="24"/>
          <w:szCs w:val="24"/>
        </w:rPr>
        <w:t>să se prezinte la verificarea medicală atunci când este trimis de primărie.</w:t>
      </w:r>
    </w:p>
    <w:p w14:paraId="281E1F2F" w14:textId="0D52682E" w:rsidR="00DF5E25" w:rsidRPr="00DC3903" w:rsidRDefault="00DF5E25" w:rsidP="00DB3FA2">
      <w:pPr>
        <w:pStyle w:val="ListParagraph"/>
        <w:numPr>
          <w:ilvl w:val="0"/>
          <w:numId w:val="40"/>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DC3903">
        <w:rPr>
          <w:rFonts w:ascii="Times New Roman" w:hAnsi="Times New Roman" w:cs="Times New Roman"/>
          <w:bCs/>
          <w:color w:val="333333"/>
          <w:sz w:val="24"/>
          <w:szCs w:val="24"/>
        </w:rPr>
        <w:t xml:space="preserve">șoferul răspunde de integritatea persoanelor transportate – elevi și profesori, din momentul urcării până la coborârea în fața școlii sau în stație, </w:t>
      </w:r>
    </w:p>
    <w:p w14:paraId="269F1F26" w14:textId="2D7366EF" w:rsidR="00DF5E25" w:rsidRPr="00DC3903" w:rsidRDefault="00DF5E25" w:rsidP="00DB3FA2">
      <w:pPr>
        <w:pStyle w:val="ListParagraph"/>
        <w:numPr>
          <w:ilvl w:val="0"/>
          <w:numId w:val="40"/>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DC3903">
        <w:rPr>
          <w:rFonts w:ascii="Times New Roman" w:hAnsi="Times New Roman" w:cs="Times New Roman"/>
          <w:bCs/>
          <w:color w:val="333333"/>
          <w:sz w:val="24"/>
          <w:szCs w:val="24"/>
        </w:rPr>
        <w:t xml:space="preserve">nu pornește în cursă până când cadrul  didactic însoțitor nu este </w:t>
      </w:r>
      <w:proofErr w:type="spellStart"/>
      <w:r w:rsidRPr="00DC3903">
        <w:rPr>
          <w:rFonts w:ascii="Times New Roman" w:hAnsi="Times New Roman" w:cs="Times New Roman"/>
          <w:bCs/>
          <w:color w:val="333333"/>
          <w:sz w:val="24"/>
          <w:szCs w:val="24"/>
        </w:rPr>
        <w:t>present</w:t>
      </w:r>
      <w:proofErr w:type="spellEnd"/>
      <w:r w:rsidRPr="00DC3903">
        <w:rPr>
          <w:rFonts w:ascii="Times New Roman" w:hAnsi="Times New Roman" w:cs="Times New Roman"/>
          <w:bCs/>
          <w:color w:val="333333"/>
          <w:sz w:val="24"/>
          <w:szCs w:val="24"/>
        </w:rPr>
        <w:t>.</w:t>
      </w:r>
    </w:p>
    <w:p w14:paraId="417ABCD0" w14:textId="3F409778" w:rsidR="00DF5E25" w:rsidRPr="00DC3903" w:rsidRDefault="00DF5E25" w:rsidP="00DB3FA2">
      <w:pPr>
        <w:pStyle w:val="ListParagraph"/>
        <w:numPr>
          <w:ilvl w:val="0"/>
          <w:numId w:val="40"/>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DC3903">
        <w:rPr>
          <w:rFonts w:ascii="Times New Roman" w:hAnsi="Times New Roman" w:cs="Times New Roman"/>
          <w:bCs/>
          <w:color w:val="333333"/>
          <w:sz w:val="24"/>
          <w:szCs w:val="24"/>
        </w:rPr>
        <w:t xml:space="preserve">nu pornește în nici o călătorie școlară, excursie, olimpiadă, până când cadrul didactic nu prezintă toate documentele necesare – NTSM semnat de elevi și părinți, table cu elevii ce </w:t>
      </w:r>
      <w:proofErr w:type="spellStart"/>
      <w:r w:rsidRPr="00DC3903">
        <w:rPr>
          <w:rFonts w:ascii="Times New Roman" w:hAnsi="Times New Roman" w:cs="Times New Roman"/>
          <w:bCs/>
          <w:color w:val="333333"/>
          <w:sz w:val="24"/>
          <w:szCs w:val="24"/>
        </w:rPr>
        <w:t>efectuiază</w:t>
      </w:r>
      <w:proofErr w:type="spellEnd"/>
      <w:r w:rsidRPr="00DC3903">
        <w:rPr>
          <w:rFonts w:ascii="Times New Roman" w:hAnsi="Times New Roman" w:cs="Times New Roman"/>
          <w:bCs/>
          <w:color w:val="333333"/>
          <w:sz w:val="24"/>
          <w:szCs w:val="24"/>
        </w:rPr>
        <w:t xml:space="preserve"> deplasarea și </w:t>
      </w:r>
      <w:proofErr w:type="spellStart"/>
      <w:r w:rsidRPr="00DC3903">
        <w:rPr>
          <w:rFonts w:ascii="Times New Roman" w:hAnsi="Times New Roman" w:cs="Times New Roman"/>
          <w:bCs/>
          <w:color w:val="333333"/>
          <w:sz w:val="24"/>
          <w:szCs w:val="24"/>
        </w:rPr>
        <w:t>cdrele</w:t>
      </w:r>
      <w:proofErr w:type="spellEnd"/>
      <w:r w:rsidRPr="00DC3903">
        <w:rPr>
          <w:rFonts w:ascii="Times New Roman" w:hAnsi="Times New Roman" w:cs="Times New Roman"/>
          <w:bCs/>
          <w:color w:val="333333"/>
          <w:sz w:val="24"/>
          <w:szCs w:val="24"/>
        </w:rPr>
        <w:t xml:space="preserve"> didactice ce răspuns de aceștia, maxim 8 elevi/cadru didactic, proiectul </w:t>
      </w:r>
      <w:proofErr w:type="spellStart"/>
      <w:r w:rsidRPr="00DC3903">
        <w:rPr>
          <w:rFonts w:ascii="Times New Roman" w:hAnsi="Times New Roman" w:cs="Times New Roman"/>
          <w:bCs/>
          <w:color w:val="333333"/>
          <w:sz w:val="24"/>
          <w:szCs w:val="24"/>
        </w:rPr>
        <w:t>thematic</w:t>
      </w:r>
      <w:proofErr w:type="spellEnd"/>
      <w:r w:rsidRPr="00DC3903">
        <w:rPr>
          <w:rFonts w:ascii="Times New Roman" w:hAnsi="Times New Roman" w:cs="Times New Roman"/>
          <w:bCs/>
          <w:color w:val="333333"/>
          <w:sz w:val="24"/>
          <w:szCs w:val="24"/>
        </w:rPr>
        <w:t xml:space="preserve"> al acțiunii ce conține obiectivele activității, traseul parcurs și durata deplasării, avizele de cazare , dacă este cazul, rezervările pentru mese, dacă este cazul, avizate de director și înregistrate la </w:t>
      </w:r>
      <w:proofErr w:type="spellStart"/>
      <w:r w:rsidRPr="00DC3903">
        <w:rPr>
          <w:rFonts w:ascii="Times New Roman" w:hAnsi="Times New Roman" w:cs="Times New Roman"/>
          <w:bCs/>
          <w:color w:val="333333"/>
          <w:sz w:val="24"/>
          <w:szCs w:val="24"/>
        </w:rPr>
        <w:t>secretariarul</w:t>
      </w:r>
      <w:proofErr w:type="spellEnd"/>
      <w:r w:rsidRPr="00DC3903">
        <w:rPr>
          <w:rFonts w:ascii="Times New Roman" w:hAnsi="Times New Roman" w:cs="Times New Roman"/>
          <w:bCs/>
          <w:color w:val="333333"/>
          <w:sz w:val="24"/>
          <w:szCs w:val="24"/>
        </w:rPr>
        <w:t xml:space="preserve"> unității școlare.</w:t>
      </w:r>
    </w:p>
    <w:p w14:paraId="1CAA4065" w14:textId="2BFFBCB9" w:rsidR="00DF5E25" w:rsidRPr="00DC3903" w:rsidRDefault="00DF5E25" w:rsidP="00DB3FA2">
      <w:pPr>
        <w:pStyle w:val="ListParagraph"/>
        <w:numPr>
          <w:ilvl w:val="0"/>
          <w:numId w:val="40"/>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DC3903">
        <w:rPr>
          <w:rFonts w:ascii="Times New Roman" w:hAnsi="Times New Roman" w:cs="Times New Roman"/>
          <w:bCs/>
          <w:color w:val="333333"/>
          <w:sz w:val="24"/>
          <w:szCs w:val="24"/>
        </w:rPr>
        <w:t xml:space="preserve">respectă și îndeplinește cu </w:t>
      </w:r>
      <w:proofErr w:type="spellStart"/>
      <w:r w:rsidRPr="00DC3903">
        <w:rPr>
          <w:rFonts w:ascii="Times New Roman" w:hAnsi="Times New Roman" w:cs="Times New Roman"/>
          <w:bCs/>
          <w:color w:val="333333"/>
          <w:sz w:val="24"/>
          <w:szCs w:val="24"/>
        </w:rPr>
        <w:t>strictețenormele</w:t>
      </w:r>
      <w:proofErr w:type="spellEnd"/>
      <w:r w:rsidRPr="00DC3903">
        <w:rPr>
          <w:rFonts w:ascii="Times New Roman" w:hAnsi="Times New Roman" w:cs="Times New Roman"/>
          <w:bCs/>
          <w:color w:val="333333"/>
          <w:sz w:val="24"/>
          <w:szCs w:val="24"/>
        </w:rPr>
        <w:t xml:space="preserve"> PSI și protecția muncii.</w:t>
      </w:r>
    </w:p>
    <w:p w14:paraId="4A752B72" w14:textId="0CF7CECA" w:rsidR="00DF5E25" w:rsidRPr="00DC3903" w:rsidRDefault="00DF5E25" w:rsidP="00DB3FA2">
      <w:pPr>
        <w:pStyle w:val="ListParagraph"/>
        <w:numPr>
          <w:ilvl w:val="0"/>
          <w:numId w:val="40"/>
        </w:numPr>
        <w:shd w:val="clear" w:color="auto" w:fill="FFFFFF"/>
        <w:spacing w:afterLines="1000" w:after="2400" w:line="30" w:lineRule="atLeast"/>
        <w:ind w:leftChars="127" w:left="254" w:firstLine="0"/>
        <w:jc w:val="both"/>
        <w:rPr>
          <w:rFonts w:ascii="Times New Roman" w:hAnsi="Times New Roman" w:cs="Times New Roman"/>
          <w:bCs/>
          <w:color w:val="333333"/>
          <w:sz w:val="24"/>
          <w:szCs w:val="24"/>
        </w:rPr>
      </w:pPr>
      <w:r w:rsidRPr="00DC3903">
        <w:rPr>
          <w:rFonts w:ascii="Times New Roman" w:hAnsi="Times New Roman" w:cs="Times New Roman"/>
          <w:bCs/>
          <w:color w:val="333333"/>
          <w:sz w:val="24"/>
          <w:szCs w:val="24"/>
        </w:rPr>
        <w:t>Monitorizarea comportamentului elevilor și gestionarea situațiilor conflictuale.</w:t>
      </w:r>
    </w:p>
    <w:p w14:paraId="0C109C91" w14:textId="19C4DD19" w:rsidR="00DF5E25" w:rsidRPr="00DC3903" w:rsidRDefault="00DF5E25" w:rsidP="00DB3FA2">
      <w:pPr>
        <w:pStyle w:val="ListParagraph"/>
        <w:numPr>
          <w:ilvl w:val="0"/>
          <w:numId w:val="40"/>
        </w:numPr>
        <w:shd w:val="clear" w:color="auto" w:fill="FFFFFF"/>
        <w:spacing w:after="0" w:line="30" w:lineRule="atLeast"/>
        <w:ind w:leftChars="127" w:left="254" w:firstLine="0"/>
        <w:jc w:val="both"/>
        <w:rPr>
          <w:rFonts w:ascii="Times New Roman" w:hAnsi="Times New Roman" w:cs="Times New Roman"/>
          <w:bCs/>
          <w:color w:val="333333"/>
          <w:sz w:val="24"/>
          <w:szCs w:val="24"/>
        </w:rPr>
      </w:pPr>
      <w:r w:rsidRPr="00DC3903">
        <w:rPr>
          <w:rFonts w:ascii="Times New Roman" w:hAnsi="Times New Roman" w:cs="Times New Roman"/>
          <w:bCs/>
          <w:color w:val="333333"/>
          <w:sz w:val="24"/>
          <w:szCs w:val="24"/>
        </w:rPr>
        <w:t xml:space="preserve">prevenirea/sesizarea oricăror forme de </w:t>
      </w:r>
      <w:proofErr w:type="spellStart"/>
      <w:r w:rsidRPr="00DC3903">
        <w:rPr>
          <w:rFonts w:ascii="Times New Roman" w:hAnsi="Times New Roman" w:cs="Times New Roman"/>
          <w:bCs/>
          <w:color w:val="333333"/>
          <w:sz w:val="24"/>
          <w:szCs w:val="24"/>
        </w:rPr>
        <w:t>vilonță</w:t>
      </w:r>
      <w:proofErr w:type="spellEnd"/>
      <w:r w:rsidRPr="00DC3903">
        <w:rPr>
          <w:rFonts w:ascii="Times New Roman" w:hAnsi="Times New Roman" w:cs="Times New Roman"/>
          <w:bCs/>
          <w:color w:val="333333"/>
          <w:sz w:val="24"/>
          <w:szCs w:val="24"/>
        </w:rPr>
        <w:t xml:space="preserve">, rele tratamente sau de exploatare, abandon sau neglijență, asupra copiilor </w:t>
      </w:r>
      <w:proofErr w:type="spellStart"/>
      <w:r w:rsidRPr="00DC3903">
        <w:rPr>
          <w:rFonts w:ascii="Times New Roman" w:hAnsi="Times New Roman" w:cs="Times New Roman"/>
          <w:bCs/>
          <w:color w:val="333333"/>
          <w:sz w:val="24"/>
          <w:szCs w:val="24"/>
        </w:rPr>
        <w:t>preșcolaru</w:t>
      </w:r>
      <w:proofErr w:type="spellEnd"/>
      <w:r w:rsidRPr="00DC3903">
        <w:rPr>
          <w:rFonts w:ascii="Times New Roman" w:hAnsi="Times New Roman" w:cs="Times New Roman"/>
          <w:bCs/>
          <w:color w:val="333333"/>
          <w:sz w:val="24"/>
          <w:szCs w:val="24"/>
        </w:rPr>
        <w:t xml:space="preserve">/elevi prin înștiințarea serviciilor publice de </w:t>
      </w:r>
      <w:proofErr w:type="spellStart"/>
      <w:r w:rsidRPr="00DC3903">
        <w:rPr>
          <w:rFonts w:ascii="Times New Roman" w:hAnsi="Times New Roman" w:cs="Times New Roman"/>
          <w:bCs/>
          <w:color w:val="333333"/>
          <w:sz w:val="24"/>
          <w:szCs w:val="24"/>
        </w:rPr>
        <w:t>asietență</w:t>
      </w:r>
      <w:proofErr w:type="spellEnd"/>
      <w:r w:rsidRPr="00DC3903">
        <w:rPr>
          <w:rFonts w:ascii="Times New Roman" w:hAnsi="Times New Roman" w:cs="Times New Roman"/>
          <w:bCs/>
          <w:color w:val="333333"/>
          <w:sz w:val="24"/>
          <w:szCs w:val="24"/>
        </w:rPr>
        <w:t xml:space="preserve"> socială,</w:t>
      </w:r>
    </w:p>
    <w:p w14:paraId="17836A2E" w14:textId="77777777" w:rsidR="0027127E" w:rsidRPr="00DC3903" w:rsidRDefault="0027127E" w:rsidP="00DB3FA2">
      <w:pPr>
        <w:spacing w:line="30" w:lineRule="atLeast"/>
        <w:ind w:leftChars="720" w:left="1440"/>
        <w:rPr>
          <w:sz w:val="24"/>
          <w:szCs w:val="24"/>
        </w:rPr>
      </w:pPr>
    </w:p>
    <w:p w14:paraId="6F59628B" w14:textId="77777777" w:rsidR="00F22F81" w:rsidRDefault="00F22F81" w:rsidP="00805E0D">
      <w:pPr>
        <w:spacing w:line="276" w:lineRule="auto"/>
        <w:jc w:val="both"/>
        <w:rPr>
          <w:sz w:val="24"/>
          <w:szCs w:val="24"/>
        </w:rPr>
      </w:pPr>
    </w:p>
    <w:p w14:paraId="0818C1DB" w14:textId="77777777" w:rsidR="00682861" w:rsidRDefault="00682861" w:rsidP="00805E0D">
      <w:pPr>
        <w:spacing w:line="276" w:lineRule="auto"/>
        <w:jc w:val="both"/>
        <w:rPr>
          <w:sz w:val="24"/>
          <w:szCs w:val="24"/>
        </w:rPr>
      </w:pPr>
    </w:p>
    <w:p w14:paraId="5BAF970C" w14:textId="77777777" w:rsidR="00682861" w:rsidRDefault="00682861" w:rsidP="00805E0D">
      <w:pPr>
        <w:spacing w:line="276" w:lineRule="auto"/>
        <w:jc w:val="both"/>
        <w:rPr>
          <w:sz w:val="24"/>
          <w:szCs w:val="24"/>
        </w:rPr>
      </w:pPr>
    </w:p>
    <w:p w14:paraId="648B9163" w14:textId="77777777" w:rsidR="00682861" w:rsidRDefault="00682861" w:rsidP="00805E0D">
      <w:pPr>
        <w:spacing w:line="276" w:lineRule="auto"/>
        <w:jc w:val="both"/>
        <w:rPr>
          <w:sz w:val="24"/>
          <w:szCs w:val="24"/>
        </w:rPr>
      </w:pPr>
    </w:p>
    <w:p w14:paraId="3D9EFC6F" w14:textId="77777777" w:rsidR="00682861" w:rsidRDefault="00682861" w:rsidP="00805E0D">
      <w:pPr>
        <w:spacing w:line="276" w:lineRule="auto"/>
        <w:jc w:val="both"/>
        <w:rPr>
          <w:sz w:val="24"/>
          <w:szCs w:val="24"/>
        </w:rPr>
      </w:pPr>
    </w:p>
    <w:p w14:paraId="1D10ADE9" w14:textId="77777777" w:rsidR="00682861" w:rsidRDefault="00682861" w:rsidP="00805E0D">
      <w:pPr>
        <w:spacing w:line="276" w:lineRule="auto"/>
        <w:jc w:val="both"/>
        <w:rPr>
          <w:sz w:val="24"/>
          <w:szCs w:val="24"/>
        </w:rPr>
      </w:pPr>
    </w:p>
    <w:p w14:paraId="469EF883" w14:textId="77777777" w:rsidR="00682861" w:rsidRDefault="00682861" w:rsidP="00805E0D">
      <w:pPr>
        <w:spacing w:line="276" w:lineRule="auto"/>
        <w:jc w:val="both"/>
        <w:rPr>
          <w:sz w:val="24"/>
          <w:szCs w:val="24"/>
        </w:rPr>
      </w:pPr>
    </w:p>
    <w:p w14:paraId="21C3E13C" w14:textId="77777777" w:rsidR="00682861" w:rsidRPr="00DC3903" w:rsidRDefault="00682861" w:rsidP="00805E0D">
      <w:pPr>
        <w:spacing w:line="276" w:lineRule="auto"/>
        <w:jc w:val="both"/>
        <w:rPr>
          <w:sz w:val="24"/>
          <w:szCs w:val="24"/>
        </w:rPr>
      </w:pPr>
    </w:p>
    <w:p w14:paraId="566A9152" w14:textId="17A77959" w:rsidR="00911886" w:rsidRPr="00DC3903" w:rsidRDefault="00DB3FA2" w:rsidP="00911886">
      <w:pPr>
        <w:autoSpaceDE w:val="0"/>
        <w:autoSpaceDN w:val="0"/>
        <w:adjustRightInd w:val="0"/>
        <w:spacing w:line="276" w:lineRule="auto"/>
        <w:jc w:val="center"/>
        <w:rPr>
          <w:b/>
          <w:bCs/>
          <w:sz w:val="24"/>
          <w:szCs w:val="24"/>
        </w:rPr>
      </w:pPr>
      <w:r w:rsidRPr="00DC3903">
        <w:rPr>
          <w:b/>
          <w:bCs/>
          <w:sz w:val="24"/>
          <w:szCs w:val="24"/>
        </w:rPr>
        <w:lastRenderedPageBreak/>
        <w:t xml:space="preserve">COMPARTIMENT </w:t>
      </w:r>
      <w:r w:rsidR="00911886" w:rsidRPr="00DC3903">
        <w:rPr>
          <w:b/>
          <w:bCs/>
          <w:sz w:val="24"/>
          <w:szCs w:val="24"/>
        </w:rPr>
        <w:t>CĂMIN</w:t>
      </w:r>
      <w:r w:rsidRPr="00DC3903">
        <w:rPr>
          <w:b/>
          <w:bCs/>
          <w:sz w:val="24"/>
          <w:szCs w:val="24"/>
        </w:rPr>
        <w:t>E</w:t>
      </w:r>
      <w:r w:rsidR="00911886" w:rsidRPr="00DC3903">
        <w:rPr>
          <w:b/>
          <w:bCs/>
          <w:sz w:val="24"/>
          <w:szCs w:val="24"/>
        </w:rPr>
        <w:t xml:space="preserve"> CULTURAL</w:t>
      </w:r>
      <w:r w:rsidRPr="00DC3903">
        <w:rPr>
          <w:b/>
          <w:bCs/>
          <w:sz w:val="24"/>
          <w:szCs w:val="24"/>
        </w:rPr>
        <w:t>E</w:t>
      </w:r>
      <w:r w:rsidR="00911886" w:rsidRPr="00DC3903">
        <w:rPr>
          <w:b/>
          <w:bCs/>
          <w:sz w:val="24"/>
          <w:szCs w:val="24"/>
        </w:rPr>
        <w:t xml:space="preserve"> </w:t>
      </w:r>
    </w:p>
    <w:p w14:paraId="4C75D38B" w14:textId="77777777" w:rsidR="00BD5DCE" w:rsidRPr="00DC3903" w:rsidRDefault="00BD5DCE" w:rsidP="00805E0D">
      <w:pPr>
        <w:spacing w:line="276" w:lineRule="auto"/>
        <w:jc w:val="center"/>
        <w:rPr>
          <w:b/>
          <w:sz w:val="24"/>
          <w:szCs w:val="24"/>
        </w:rPr>
      </w:pPr>
    </w:p>
    <w:p w14:paraId="04AB1831" w14:textId="77777777" w:rsidR="00F22F81" w:rsidRPr="00DC3903" w:rsidRDefault="00F22F81" w:rsidP="00805E0D">
      <w:pPr>
        <w:spacing w:line="276" w:lineRule="auto"/>
        <w:jc w:val="both"/>
        <w:rPr>
          <w:b/>
          <w:sz w:val="24"/>
          <w:szCs w:val="24"/>
        </w:rPr>
      </w:pPr>
    </w:p>
    <w:p w14:paraId="4B594F81" w14:textId="77777777" w:rsidR="00911886" w:rsidRPr="00DC3903" w:rsidRDefault="00911886" w:rsidP="00911886">
      <w:pPr>
        <w:spacing w:line="276" w:lineRule="auto"/>
        <w:ind w:firstLine="720"/>
        <w:jc w:val="both"/>
        <w:rPr>
          <w:sz w:val="24"/>
          <w:szCs w:val="24"/>
        </w:rPr>
      </w:pPr>
      <w:proofErr w:type="spellStart"/>
      <w:r w:rsidRPr="00DC3903">
        <w:rPr>
          <w:sz w:val="24"/>
          <w:szCs w:val="24"/>
        </w:rPr>
        <w:t>Căminul</w:t>
      </w:r>
      <w:proofErr w:type="spellEnd"/>
      <w:r w:rsidRPr="00DC3903">
        <w:rPr>
          <w:sz w:val="24"/>
          <w:szCs w:val="24"/>
        </w:rPr>
        <w:t xml:space="preserve"> Cultural </w:t>
      </w:r>
      <w:proofErr w:type="spellStart"/>
      <w:proofErr w:type="gramStart"/>
      <w:r w:rsidRPr="00DC3903">
        <w:rPr>
          <w:sz w:val="24"/>
          <w:szCs w:val="24"/>
        </w:rPr>
        <w:t>comuna</w:t>
      </w:r>
      <w:proofErr w:type="spellEnd"/>
      <w:r w:rsidRPr="00DC3903">
        <w:rPr>
          <w:sz w:val="24"/>
          <w:szCs w:val="24"/>
        </w:rPr>
        <w:t xml:space="preserve">  Ion</w:t>
      </w:r>
      <w:proofErr w:type="gramEnd"/>
      <w:r w:rsidRPr="00DC3903">
        <w:rPr>
          <w:sz w:val="24"/>
          <w:szCs w:val="24"/>
        </w:rPr>
        <w:t xml:space="preserve"> </w:t>
      </w:r>
      <w:proofErr w:type="spellStart"/>
      <w:r w:rsidRPr="00DC3903">
        <w:rPr>
          <w:sz w:val="24"/>
          <w:szCs w:val="24"/>
        </w:rPr>
        <w:t>Creang</w:t>
      </w:r>
      <w:proofErr w:type="spellEnd"/>
      <w:r w:rsidRPr="00DC3903">
        <w:rPr>
          <w:sz w:val="24"/>
          <w:szCs w:val="24"/>
          <w:lang w:val="ro-RO"/>
        </w:rPr>
        <w:t>ă</w:t>
      </w:r>
      <w:r w:rsidRPr="00DC3903">
        <w:rPr>
          <w:sz w:val="24"/>
          <w:szCs w:val="24"/>
        </w:rPr>
        <w:t xml:space="preserve"> </w:t>
      </w:r>
      <w:proofErr w:type="spellStart"/>
      <w:r w:rsidRPr="00DC3903">
        <w:rPr>
          <w:sz w:val="24"/>
          <w:szCs w:val="24"/>
        </w:rPr>
        <w:t>funcţionează</w:t>
      </w:r>
      <w:proofErr w:type="spellEnd"/>
      <w:r w:rsidRPr="00DC3903">
        <w:rPr>
          <w:sz w:val="24"/>
          <w:szCs w:val="24"/>
        </w:rPr>
        <w:t xml:space="preserve"> in  </w:t>
      </w:r>
      <w:proofErr w:type="spellStart"/>
      <w:r w:rsidRPr="00DC3903">
        <w:rPr>
          <w:sz w:val="24"/>
          <w:szCs w:val="24"/>
        </w:rPr>
        <w:t>conformitate</w:t>
      </w:r>
      <w:proofErr w:type="spellEnd"/>
      <w:r w:rsidRPr="00DC3903">
        <w:rPr>
          <w:sz w:val="24"/>
          <w:szCs w:val="24"/>
        </w:rPr>
        <w:t xml:space="preserve"> cu  H.C.L nr. 35 din </w:t>
      </w:r>
      <w:proofErr w:type="gramStart"/>
      <w:r w:rsidRPr="00DC3903">
        <w:rPr>
          <w:sz w:val="24"/>
          <w:szCs w:val="24"/>
        </w:rPr>
        <w:t xml:space="preserve">21.07.2015  </w:t>
      </w:r>
      <w:proofErr w:type="spellStart"/>
      <w:r w:rsidRPr="00DC3903">
        <w:rPr>
          <w:sz w:val="24"/>
          <w:szCs w:val="24"/>
        </w:rPr>
        <w:t>privind</w:t>
      </w:r>
      <w:proofErr w:type="spellEnd"/>
      <w:proofErr w:type="gramEnd"/>
      <w:r w:rsidRPr="00DC3903">
        <w:rPr>
          <w:sz w:val="24"/>
          <w:szCs w:val="24"/>
        </w:rPr>
        <w:t xml:space="preserve">  </w:t>
      </w:r>
      <w:proofErr w:type="spellStart"/>
      <w:r w:rsidRPr="00DC3903">
        <w:rPr>
          <w:sz w:val="24"/>
          <w:szCs w:val="24"/>
        </w:rPr>
        <w:t>organizarea</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functionarea</w:t>
      </w:r>
      <w:proofErr w:type="spellEnd"/>
      <w:r w:rsidRPr="00DC3903">
        <w:rPr>
          <w:sz w:val="24"/>
          <w:szCs w:val="24"/>
        </w:rPr>
        <w:t xml:space="preserve">  </w:t>
      </w:r>
      <w:proofErr w:type="spellStart"/>
      <w:r w:rsidRPr="00DC3903">
        <w:rPr>
          <w:sz w:val="24"/>
          <w:szCs w:val="24"/>
        </w:rPr>
        <w:t>Căminelor</w:t>
      </w:r>
      <w:proofErr w:type="spellEnd"/>
      <w:r w:rsidRPr="00DC3903">
        <w:rPr>
          <w:sz w:val="24"/>
          <w:szCs w:val="24"/>
        </w:rPr>
        <w:t xml:space="preserve"> </w:t>
      </w:r>
      <w:proofErr w:type="spellStart"/>
      <w:r w:rsidRPr="00DC3903">
        <w:rPr>
          <w:sz w:val="24"/>
          <w:szCs w:val="24"/>
        </w:rPr>
        <w:t>culturale</w:t>
      </w:r>
      <w:proofErr w:type="spellEnd"/>
      <w:r w:rsidRPr="00DC3903">
        <w:rPr>
          <w:sz w:val="24"/>
          <w:szCs w:val="24"/>
        </w:rPr>
        <w:t xml:space="preserve"> din  </w:t>
      </w:r>
      <w:proofErr w:type="spellStart"/>
      <w:r w:rsidRPr="00DC3903">
        <w:rPr>
          <w:sz w:val="24"/>
          <w:szCs w:val="24"/>
        </w:rPr>
        <w:t>comuna</w:t>
      </w:r>
      <w:proofErr w:type="spellEnd"/>
      <w:r w:rsidRPr="00DC3903">
        <w:rPr>
          <w:sz w:val="24"/>
          <w:szCs w:val="24"/>
        </w:rPr>
        <w:t xml:space="preserve">  Ion Creangă, </w:t>
      </w:r>
      <w:proofErr w:type="spellStart"/>
      <w:r w:rsidRPr="00DC3903">
        <w:rPr>
          <w:sz w:val="24"/>
          <w:szCs w:val="24"/>
        </w:rPr>
        <w:t>jud</w:t>
      </w:r>
      <w:proofErr w:type="spellEnd"/>
      <w:r w:rsidRPr="00DC3903">
        <w:rPr>
          <w:sz w:val="24"/>
          <w:szCs w:val="24"/>
        </w:rPr>
        <w:t xml:space="preserve">. </w:t>
      </w:r>
      <w:proofErr w:type="spellStart"/>
      <w:r w:rsidRPr="00DC3903">
        <w:rPr>
          <w:sz w:val="24"/>
          <w:szCs w:val="24"/>
        </w:rPr>
        <w:t>Neamt</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gramStart"/>
      <w:r w:rsidRPr="00DC3903">
        <w:rPr>
          <w:sz w:val="24"/>
          <w:szCs w:val="24"/>
        </w:rPr>
        <w:t>OUG  nr</w:t>
      </w:r>
      <w:proofErr w:type="gramEnd"/>
      <w:r w:rsidRPr="00DC3903">
        <w:rPr>
          <w:sz w:val="24"/>
          <w:szCs w:val="24"/>
        </w:rPr>
        <w:t xml:space="preserve">. 118/ 2006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înfiinţarea</w:t>
      </w:r>
      <w:proofErr w:type="spellEnd"/>
      <w:r w:rsidRPr="00DC3903">
        <w:rPr>
          <w:sz w:val="24"/>
          <w:szCs w:val="24"/>
        </w:rPr>
        <w:t xml:space="preserve">, </w:t>
      </w:r>
      <w:proofErr w:type="spellStart"/>
      <w:r w:rsidRPr="00DC3903">
        <w:rPr>
          <w:sz w:val="24"/>
          <w:szCs w:val="24"/>
        </w:rPr>
        <w:t>organizarea</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desfăşurarea</w:t>
      </w:r>
      <w:proofErr w:type="spellEnd"/>
      <w:r w:rsidRPr="00DC3903">
        <w:rPr>
          <w:sz w:val="24"/>
          <w:szCs w:val="24"/>
        </w:rPr>
        <w:t xml:space="preserve"> </w:t>
      </w:r>
      <w:proofErr w:type="spellStart"/>
      <w:r w:rsidRPr="00DC3903">
        <w:rPr>
          <w:sz w:val="24"/>
          <w:szCs w:val="24"/>
        </w:rPr>
        <w:t>activităţii</w:t>
      </w:r>
      <w:proofErr w:type="spellEnd"/>
      <w:r w:rsidRPr="00DC3903">
        <w:rPr>
          <w:sz w:val="24"/>
          <w:szCs w:val="24"/>
        </w:rPr>
        <w:t xml:space="preserve"> </w:t>
      </w:r>
      <w:proofErr w:type="spellStart"/>
      <w:r w:rsidRPr="00DC3903">
        <w:rPr>
          <w:sz w:val="24"/>
          <w:szCs w:val="24"/>
        </w:rPr>
        <w:t>aşezămintelor</w:t>
      </w:r>
      <w:proofErr w:type="spellEnd"/>
      <w:r w:rsidRPr="00DC3903">
        <w:rPr>
          <w:sz w:val="24"/>
          <w:szCs w:val="24"/>
        </w:rPr>
        <w:t xml:space="preserve"> </w:t>
      </w:r>
      <w:proofErr w:type="spellStart"/>
      <w:r w:rsidRPr="00DC3903">
        <w:rPr>
          <w:sz w:val="24"/>
          <w:szCs w:val="24"/>
        </w:rPr>
        <w:t>culturale</w:t>
      </w:r>
      <w:proofErr w:type="spellEnd"/>
      <w:r w:rsidRPr="00DC3903">
        <w:rPr>
          <w:sz w:val="24"/>
          <w:szCs w:val="24"/>
        </w:rPr>
        <w:t xml:space="preserve">, </w:t>
      </w:r>
      <w:proofErr w:type="gramStart"/>
      <w:r w:rsidRPr="00DC3903">
        <w:rPr>
          <w:sz w:val="24"/>
          <w:szCs w:val="24"/>
        </w:rPr>
        <w:t xml:space="preserve">cu  </w:t>
      </w:r>
      <w:proofErr w:type="spellStart"/>
      <w:r w:rsidRPr="00DC3903">
        <w:rPr>
          <w:sz w:val="24"/>
          <w:szCs w:val="24"/>
        </w:rPr>
        <w:t>modificările</w:t>
      </w:r>
      <w:proofErr w:type="spellEnd"/>
      <w:proofErr w:type="gram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completările</w:t>
      </w:r>
      <w:proofErr w:type="spellEnd"/>
      <w:r w:rsidRPr="00DC3903">
        <w:rPr>
          <w:sz w:val="24"/>
          <w:szCs w:val="24"/>
        </w:rPr>
        <w:t xml:space="preserve">  </w:t>
      </w:r>
      <w:proofErr w:type="spellStart"/>
      <w:r w:rsidRPr="00DC3903">
        <w:rPr>
          <w:sz w:val="24"/>
          <w:szCs w:val="24"/>
        </w:rPr>
        <w:t>ulterioare</w:t>
      </w:r>
      <w:proofErr w:type="spellEnd"/>
      <w:r w:rsidRPr="00DC3903">
        <w:rPr>
          <w:sz w:val="24"/>
          <w:szCs w:val="24"/>
        </w:rPr>
        <w:t>.</w:t>
      </w:r>
    </w:p>
    <w:p w14:paraId="3C4BE719" w14:textId="77777777" w:rsidR="00911886" w:rsidRPr="00DC3903" w:rsidRDefault="00911886" w:rsidP="00911886">
      <w:pPr>
        <w:autoSpaceDE w:val="0"/>
        <w:autoSpaceDN w:val="0"/>
        <w:adjustRightInd w:val="0"/>
        <w:spacing w:line="276" w:lineRule="auto"/>
        <w:ind w:firstLine="720"/>
        <w:jc w:val="both"/>
        <w:rPr>
          <w:sz w:val="24"/>
          <w:szCs w:val="24"/>
        </w:rPr>
      </w:pPr>
      <w:r w:rsidRPr="00DC3903">
        <w:rPr>
          <w:sz w:val="24"/>
          <w:szCs w:val="24"/>
        </w:rPr>
        <w:t xml:space="preserve">In   </w:t>
      </w:r>
      <w:proofErr w:type="spellStart"/>
      <w:proofErr w:type="gramStart"/>
      <w:r w:rsidRPr="00DC3903">
        <w:rPr>
          <w:sz w:val="24"/>
          <w:szCs w:val="24"/>
        </w:rPr>
        <w:t>anexa</w:t>
      </w:r>
      <w:proofErr w:type="spellEnd"/>
      <w:r w:rsidRPr="00DC3903">
        <w:rPr>
          <w:sz w:val="24"/>
          <w:szCs w:val="24"/>
        </w:rPr>
        <w:t xml:space="preserve">  nr</w:t>
      </w:r>
      <w:proofErr w:type="gramEnd"/>
      <w:r w:rsidRPr="00DC3903">
        <w:rPr>
          <w:sz w:val="24"/>
          <w:szCs w:val="24"/>
        </w:rPr>
        <w:t xml:space="preserve">.  1 </w:t>
      </w:r>
      <w:proofErr w:type="gramStart"/>
      <w:r w:rsidRPr="00DC3903">
        <w:rPr>
          <w:sz w:val="24"/>
          <w:szCs w:val="24"/>
        </w:rPr>
        <w:t xml:space="preserve">din  </w:t>
      </w:r>
      <w:proofErr w:type="spellStart"/>
      <w:r w:rsidRPr="00DC3903">
        <w:rPr>
          <w:sz w:val="24"/>
          <w:szCs w:val="24"/>
        </w:rPr>
        <w:t>hotararea</w:t>
      </w:r>
      <w:proofErr w:type="spellEnd"/>
      <w:proofErr w:type="gramEnd"/>
      <w:r w:rsidRPr="00DC3903">
        <w:rPr>
          <w:sz w:val="24"/>
          <w:szCs w:val="24"/>
        </w:rPr>
        <w:t xml:space="preserve">  de  </w:t>
      </w:r>
      <w:proofErr w:type="spellStart"/>
      <w:r w:rsidRPr="00DC3903">
        <w:rPr>
          <w:sz w:val="24"/>
          <w:szCs w:val="24"/>
        </w:rPr>
        <w:t>mai</w:t>
      </w:r>
      <w:proofErr w:type="spellEnd"/>
      <w:r w:rsidRPr="00DC3903">
        <w:rPr>
          <w:sz w:val="24"/>
          <w:szCs w:val="24"/>
        </w:rPr>
        <w:t xml:space="preserve">  sus </w:t>
      </w:r>
      <w:proofErr w:type="spellStart"/>
      <w:r w:rsidRPr="00DC3903">
        <w:rPr>
          <w:sz w:val="24"/>
          <w:szCs w:val="24"/>
        </w:rPr>
        <w:t>este</w:t>
      </w:r>
      <w:proofErr w:type="spellEnd"/>
      <w:r w:rsidRPr="00DC3903">
        <w:rPr>
          <w:sz w:val="24"/>
          <w:szCs w:val="24"/>
        </w:rPr>
        <w:t xml:space="preserve">  </w:t>
      </w:r>
      <w:proofErr w:type="spellStart"/>
      <w:r w:rsidRPr="00DC3903">
        <w:rPr>
          <w:sz w:val="24"/>
          <w:szCs w:val="24"/>
        </w:rPr>
        <w:t>aprobat</w:t>
      </w:r>
      <w:proofErr w:type="spellEnd"/>
      <w:r w:rsidRPr="00DC3903">
        <w:rPr>
          <w:sz w:val="24"/>
          <w:szCs w:val="24"/>
        </w:rPr>
        <w:t xml:space="preserve"> </w:t>
      </w:r>
      <w:proofErr w:type="spellStart"/>
      <w:r w:rsidRPr="00DC3903">
        <w:rPr>
          <w:sz w:val="24"/>
          <w:szCs w:val="24"/>
        </w:rPr>
        <w:t>Regulamentul</w:t>
      </w:r>
      <w:proofErr w:type="spellEnd"/>
      <w:r w:rsidRPr="00DC3903">
        <w:rPr>
          <w:sz w:val="24"/>
          <w:szCs w:val="24"/>
        </w:rPr>
        <w:t xml:space="preserve"> de  </w:t>
      </w:r>
      <w:proofErr w:type="spellStart"/>
      <w:r w:rsidRPr="00DC3903">
        <w:rPr>
          <w:sz w:val="24"/>
          <w:szCs w:val="24"/>
        </w:rPr>
        <w:t>organizare</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functionare</w:t>
      </w:r>
      <w:proofErr w:type="spellEnd"/>
      <w:r w:rsidRPr="00DC3903">
        <w:rPr>
          <w:sz w:val="24"/>
          <w:szCs w:val="24"/>
        </w:rPr>
        <w:t xml:space="preserve"> a  </w:t>
      </w:r>
      <w:proofErr w:type="spellStart"/>
      <w:r w:rsidRPr="00DC3903">
        <w:rPr>
          <w:sz w:val="24"/>
          <w:szCs w:val="24"/>
        </w:rPr>
        <w:t>Caminelor</w:t>
      </w:r>
      <w:proofErr w:type="spellEnd"/>
      <w:r w:rsidRPr="00DC3903">
        <w:rPr>
          <w:sz w:val="24"/>
          <w:szCs w:val="24"/>
        </w:rPr>
        <w:t xml:space="preserve">  </w:t>
      </w:r>
      <w:proofErr w:type="spellStart"/>
      <w:r w:rsidRPr="00DC3903">
        <w:rPr>
          <w:sz w:val="24"/>
          <w:szCs w:val="24"/>
        </w:rPr>
        <w:t>culturale</w:t>
      </w:r>
      <w:proofErr w:type="spellEnd"/>
      <w:r w:rsidRPr="00DC3903">
        <w:rPr>
          <w:sz w:val="24"/>
          <w:szCs w:val="24"/>
        </w:rPr>
        <w:t xml:space="preserve">  din  </w:t>
      </w:r>
      <w:proofErr w:type="spellStart"/>
      <w:r w:rsidRPr="00DC3903">
        <w:rPr>
          <w:sz w:val="24"/>
          <w:szCs w:val="24"/>
        </w:rPr>
        <w:t>Comuna</w:t>
      </w:r>
      <w:proofErr w:type="spellEnd"/>
      <w:r w:rsidRPr="00DC3903">
        <w:rPr>
          <w:sz w:val="24"/>
          <w:szCs w:val="24"/>
        </w:rPr>
        <w:t xml:space="preserve">  Ion Creanga , </w:t>
      </w:r>
      <w:proofErr w:type="spellStart"/>
      <w:r w:rsidRPr="00DC3903">
        <w:rPr>
          <w:sz w:val="24"/>
          <w:szCs w:val="24"/>
        </w:rPr>
        <w:t>iar</w:t>
      </w:r>
      <w:proofErr w:type="spellEnd"/>
      <w:r w:rsidRPr="00DC3903">
        <w:rPr>
          <w:sz w:val="24"/>
          <w:szCs w:val="24"/>
        </w:rPr>
        <w:t xml:space="preserve">  la  </w:t>
      </w:r>
      <w:proofErr w:type="spellStart"/>
      <w:r w:rsidRPr="00DC3903">
        <w:rPr>
          <w:sz w:val="24"/>
          <w:szCs w:val="24"/>
        </w:rPr>
        <w:t>anexa</w:t>
      </w:r>
      <w:proofErr w:type="spellEnd"/>
      <w:r w:rsidRPr="00DC3903">
        <w:rPr>
          <w:sz w:val="24"/>
          <w:szCs w:val="24"/>
        </w:rPr>
        <w:t xml:space="preserve">  nr. 2  s-a  </w:t>
      </w:r>
      <w:proofErr w:type="spellStart"/>
      <w:r w:rsidRPr="00DC3903">
        <w:rPr>
          <w:sz w:val="24"/>
          <w:szCs w:val="24"/>
        </w:rPr>
        <w:t>aprobat</w:t>
      </w:r>
      <w:proofErr w:type="spellEnd"/>
      <w:r w:rsidRPr="00DC3903">
        <w:rPr>
          <w:sz w:val="24"/>
          <w:szCs w:val="24"/>
        </w:rPr>
        <w:t xml:space="preserve">  </w:t>
      </w:r>
      <w:proofErr w:type="spellStart"/>
      <w:r w:rsidRPr="00DC3903">
        <w:rPr>
          <w:sz w:val="24"/>
          <w:szCs w:val="24"/>
        </w:rPr>
        <w:t>Statutul</w:t>
      </w:r>
      <w:proofErr w:type="spellEnd"/>
      <w:r w:rsidRPr="00DC3903">
        <w:rPr>
          <w:sz w:val="24"/>
          <w:szCs w:val="24"/>
        </w:rPr>
        <w:t xml:space="preserve">  </w:t>
      </w:r>
      <w:proofErr w:type="spellStart"/>
      <w:r w:rsidRPr="00DC3903">
        <w:rPr>
          <w:sz w:val="24"/>
          <w:szCs w:val="24"/>
        </w:rPr>
        <w:t>Caminelor</w:t>
      </w:r>
      <w:proofErr w:type="spellEnd"/>
      <w:r w:rsidRPr="00DC3903">
        <w:rPr>
          <w:sz w:val="24"/>
          <w:szCs w:val="24"/>
        </w:rPr>
        <w:t xml:space="preserve">  </w:t>
      </w:r>
      <w:proofErr w:type="spellStart"/>
      <w:r w:rsidRPr="00DC3903">
        <w:rPr>
          <w:sz w:val="24"/>
          <w:szCs w:val="24"/>
        </w:rPr>
        <w:t>culturale</w:t>
      </w:r>
      <w:proofErr w:type="spellEnd"/>
      <w:r w:rsidRPr="00DC3903">
        <w:rPr>
          <w:sz w:val="24"/>
          <w:szCs w:val="24"/>
        </w:rPr>
        <w:t xml:space="preserve"> care  </w:t>
      </w:r>
      <w:proofErr w:type="spellStart"/>
      <w:r w:rsidRPr="00DC3903">
        <w:rPr>
          <w:sz w:val="24"/>
          <w:szCs w:val="24"/>
        </w:rPr>
        <w:t>certifica</w:t>
      </w:r>
      <w:proofErr w:type="spellEnd"/>
      <w:r w:rsidRPr="00DC3903">
        <w:rPr>
          <w:sz w:val="24"/>
          <w:szCs w:val="24"/>
        </w:rPr>
        <w:t xml:space="preserve"> </w:t>
      </w:r>
      <w:proofErr w:type="spellStart"/>
      <w:r w:rsidRPr="00DC3903">
        <w:rPr>
          <w:sz w:val="24"/>
          <w:szCs w:val="24"/>
        </w:rPr>
        <w:t>organizarea</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functionarea</w:t>
      </w:r>
      <w:proofErr w:type="spellEnd"/>
      <w:r w:rsidRPr="00DC3903">
        <w:rPr>
          <w:sz w:val="24"/>
          <w:szCs w:val="24"/>
        </w:rPr>
        <w:t xml:space="preserve">: </w:t>
      </w:r>
      <w:proofErr w:type="spellStart"/>
      <w:r w:rsidRPr="00DC3903">
        <w:rPr>
          <w:sz w:val="24"/>
          <w:szCs w:val="24"/>
        </w:rPr>
        <w:t>Caminului</w:t>
      </w:r>
      <w:proofErr w:type="spellEnd"/>
      <w:r w:rsidRPr="00DC3903">
        <w:rPr>
          <w:sz w:val="24"/>
          <w:szCs w:val="24"/>
        </w:rPr>
        <w:t xml:space="preserve">  cultural  din  </w:t>
      </w:r>
      <w:proofErr w:type="spellStart"/>
      <w:r w:rsidRPr="00DC3903">
        <w:rPr>
          <w:sz w:val="24"/>
          <w:szCs w:val="24"/>
        </w:rPr>
        <w:t>satul</w:t>
      </w:r>
      <w:proofErr w:type="spellEnd"/>
      <w:r w:rsidRPr="00DC3903">
        <w:rPr>
          <w:sz w:val="24"/>
          <w:szCs w:val="24"/>
        </w:rPr>
        <w:t xml:space="preserve"> Ion Creanga, </w:t>
      </w:r>
      <w:proofErr w:type="spellStart"/>
      <w:r w:rsidRPr="00DC3903">
        <w:rPr>
          <w:sz w:val="24"/>
          <w:szCs w:val="24"/>
        </w:rPr>
        <w:t>Caminului</w:t>
      </w:r>
      <w:proofErr w:type="spellEnd"/>
      <w:r w:rsidRPr="00DC3903">
        <w:rPr>
          <w:sz w:val="24"/>
          <w:szCs w:val="24"/>
        </w:rPr>
        <w:t xml:space="preserve">  cultural  din  </w:t>
      </w:r>
      <w:proofErr w:type="spellStart"/>
      <w:r w:rsidRPr="00DC3903">
        <w:rPr>
          <w:sz w:val="24"/>
          <w:szCs w:val="24"/>
        </w:rPr>
        <w:t>satul</w:t>
      </w:r>
      <w:proofErr w:type="spellEnd"/>
      <w:r w:rsidRPr="00DC3903">
        <w:rPr>
          <w:sz w:val="24"/>
          <w:szCs w:val="24"/>
        </w:rPr>
        <w:t xml:space="preserve"> </w:t>
      </w:r>
      <w:proofErr w:type="spellStart"/>
      <w:r w:rsidRPr="00DC3903">
        <w:rPr>
          <w:sz w:val="24"/>
          <w:szCs w:val="24"/>
        </w:rPr>
        <w:t>Recea</w:t>
      </w:r>
      <w:proofErr w:type="spellEnd"/>
      <w:r w:rsidRPr="00DC3903">
        <w:rPr>
          <w:sz w:val="24"/>
          <w:szCs w:val="24"/>
        </w:rPr>
        <w:t xml:space="preserve">, </w:t>
      </w:r>
      <w:proofErr w:type="spellStart"/>
      <w:r w:rsidRPr="00DC3903">
        <w:rPr>
          <w:sz w:val="24"/>
          <w:szCs w:val="24"/>
        </w:rPr>
        <w:t>Caminului</w:t>
      </w:r>
      <w:proofErr w:type="spellEnd"/>
      <w:r w:rsidRPr="00DC3903">
        <w:rPr>
          <w:sz w:val="24"/>
          <w:szCs w:val="24"/>
        </w:rPr>
        <w:t xml:space="preserve">  cultural  din  </w:t>
      </w:r>
      <w:proofErr w:type="spellStart"/>
      <w:r w:rsidRPr="00DC3903">
        <w:rPr>
          <w:sz w:val="24"/>
          <w:szCs w:val="24"/>
        </w:rPr>
        <w:t>satul</w:t>
      </w:r>
      <w:proofErr w:type="spellEnd"/>
      <w:r w:rsidRPr="00DC3903">
        <w:rPr>
          <w:sz w:val="24"/>
          <w:szCs w:val="24"/>
        </w:rPr>
        <w:t xml:space="preserve"> </w:t>
      </w:r>
      <w:proofErr w:type="spellStart"/>
      <w:r w:rsidRPr="00DC3903">
        <w:rPr>
          <w:sz w:val="24"/>
          <w:szCs w:val="24"/>
        </w:rPr>
        <w:t>Izvoru</w:t>
      </w:r>
      <w:proofErr w:type="spellEnd"/>
      <w:r w:rsidRPr="00DC3903">
        <w:rPr>
          <w:sz w:val="24"/>
          <w:szCs w:val="24"/>
        </w:rPr>
        <w:t xml:space="preserve">, </w:t>
      </w:r>
      <w:proofErr w:type="spellStart"/>
      <w:r w:rsidRPr="00DC3903">
        <w:rPr>
          <w:sz w:val="24"/>
          <w:szCs w:val="24"/>
        </w:rPr>
        <w:t>Caminului</w:t>
      </w:r>
      <w:proofErr w:type="spellEnd"/>
      <w:r w:rsidRPr="00DC3903">
        <w:rPr>
          <w:sz w:val="24"/>
          <w:szCs w:val="24"/>
        </w:rPr>
        <w:t xml:space="preserve">  cultural  din  </w:t>
      </w:r>
      <w:proofErr w:type="spellStart"/>
      <w:r w:rsidRPr="00DC3903">
        <w:rPr>
          <w:sz w:val="24"/>
          <w:szCs w:val="24"/>
        </w:rPr>
        <w:t>satul</w:t>
      </w:r>
      <w:proofErr w:type="spellEnd"/>
      <w:r w:rsidRPr="00DC3903">
        <w:rPr>
          <w:sz w:val="24"/>
          <w:szCs w:val="24"/>
        </w:rPr>
        <w:t xml:space="preserve"> </w:t>
      </w:r>
      <w:proofErr w:type="spellStart"/>
      <w:r w:rsidRPr="00DC3903">
        <w:rPr>
          <w:sz w:val="24"/>
          <w:szCs w:val="24"/>
        </w:rPr>
        <w:t>Stejaru</w:t>
      </w:r>
      <w:proofErr w:type="spellEnd"/>
      <w:r w:rsidRPr="00DC3903">
        <w:rPr>
          <w:sz w:val="24"/>
          <w:szCs w:val="24"/>
        </w:rPr>
        <w:t xml:space="preserve"> , </w:t>
      </w:r>
      <w:proofErr w:type="spellStart"/>
      <w:r w:rsidRPr="00DC3903">
        <w:rPr>
          <w:sz w:val="24"/>
          <w:szCs w:val="24"/>
        </w:rPr>
        <w:t>Caminului</w:t>
      </w:r>
      <w:proofErr w:type="spellEnd"/>
      <w:r w:rsidRPr="00DC3903">
        <w:rPr>
          <w:sz w:val="24"/>
          <w:szCs w:val="24"/>
        </w:rPr>
        <w:t xml:space="preserve">  cultural  din  </w:t>
      </w:r>
      <w:proofErr w:type="spellStart"/>
      <w:r w:rsidRPr="00DC3903">
        <w:rPr>
          <w:sz w:val="24"/>
          <w:szCs w:val="24"/>
        </w:rPr>
        <w:t>satul</w:t>
      </w:r>
      <w:proofErr w:type="spellEnd"/>
      <w:r w:rsidRPr="00DC3903">
        <w:rPr>
          <w:sz w:val="24"/>
          <w:szCs w:val="24"/>
        </w:rPr>
        <w:t xml:space="preserve"> </w:t>
      </w:r>
      <w:proofErr w:type="spellStart"/>
      <w:r w:rsidRPr="00DC3903">
        <w:rPr>
          <w:sz w:val="24"/>
          <w:szCs w:val="24"/>
        </w:rPr>
        <w:t>Averesti</w:t>
      </w:r>
      <w:proofErr w:type="spellEnd"/>
      <w:r w:rsidRPr="00DC3903">
        <w:rPr>
          <w:sz w:val="24"/>
          <w:szCs w:val="24"/>
        </w:rPr>
        <w:t xml:space="preserve">,  ca  </w:t>
      </w:r>
      <w:proofErr w:type="spellStart"/>
      <w:r w:rsidRPr="00DC3903">
        <w:rPr>
          <w:sz w:val="24"/>
          <w:szCs w:val="24"/>
        </w:rPr>
        <w:t>asezaminte</w:t>
      </w:r>
      <w:proofErr w:type="spellEnd"/>
      <w:r w:rsidRPr="00DC3903">
        <w:rPr>
          <w:sz w:val="24"/>
          <w:szCs w:val="24"/>
        </w:rPr>
        <w:t xml:space="preserve">  </w:t>
      </w:r>
      <w:proofErr w:type="spellStart"/>
      <w:r w:rsidRPr="00DC3903">
        <w:rPr>
          <w:sz w:val="24"/>
          <w:szCs w:val="24"/>
        </w:rPr>
        <w:t>culturale</w:t>
      </w:r>
      <w:proofErr w:type="spellEnd"/>
      <w:r w:rsidRPr="00DC3903">
        <w:rPr>
          <w:sz w:val="24"/>
          <w:szCs w:val="24"/>
        </w:rPr>
        <w:t xml:space="preserve">  </w:t>
      </w:r>
      <w:proofErr w:type="spellStart"/>
      <w:r w:rsidRPr="00DC3903">
        <w:rPr>
          <w:sz w:val="24"/>
          <w:szCs w:val="24"/>
        </w:rPr>
        <w:t>fara</w:t>
      </w:r>
      <w:proofErr w:type="spellEnd"/>
      <w:r w:rsidRPr="00DC3903">
        <w:rPr>
          <w:sz w:val="24"/>
          <w:szCs w:val="24"/>
        </w:rPr>
        <w:t xml:space="preserve">  </w:t>
      </w:r>
      <w:proofErr w:type="spellStart"/>
      <w:r w:rsidRPr="00DC3903">
        <w:rPr>
          <w:sz w:val="24"/>
          <w:szCs w:val="24"/>
        </w:rPr>
        <w:t>personalitate</w:t>
      </w:r>
      <w:proofErr w:type="spellEnd"/>
      <w:r w:rsidRPr="00DC3903">
        <w:rPr>
          <w:sz w:val="24"/>
          <w:szCs w:val="24"/>
        </w:rPr>
        <w:t xml:space="preserve">  </w:t>
      </w:r>
      <w:proofErr w:type="spellStart"/>
      <w:r w:rsidRPr="00DC3903">
        <w:rPr>
          <w:sz w:val="24"/>
          <w:szCs w:val="24"/>
        </w:rPr>
        <w:t>juridica</w:t>
      </w:r>
      <w:proofErr w:type="spellEnd"/>
      <w:r w:rsidRPr="00DC3903">
        <w:rPr>
          <w:sz w:val="24"/>
          <w:szCs w:val="24"/>
        </w:rPr>
        <w:t xml:space="preserve">, in  </w:t>
      </w:r>
      <w:proofErr w:type="spellStart"/>
      <w:r w:rsidRPr="00DC3903">
        <w:rPr>
          <w:sz w:val="24"/>
          <w:szCs w:val="24"/>
        </w:rPr>
        <w:t>subordinea</w:t>
      </w:r>
      <w:proofErr w:type="spellEnd"/>
      <w:r w:rsidRPr="00DC3903">
        <w:rPr>
          <w:sz w:val="24"/>
          <w:szCs w:val="24"/>
        </w:rPr>
        <w:t xml:space="preserve">  </w:t>
      </w:r>
      <w:proofErr w:type="spellStart"/>
      <w:r w:rsidRPr="00DC3903">
        <w:rPr>
          <w:sz w:val="24"/>
          <w:szCs w:val="24"/>
        </w:rPr>
        <w:t>Consiliului</w:t>
      </w:r>
      <w:proofErr w:type="spellEnd"/>
      <w:r w:rsidRPr="00DC3903">
        <w:rPr>
          <w:sz w:val="24"/>
          <w:szCs w:val="24"/>
        </w:rPr>
        <w:t xml:space="preserve">  local , </w:t>
      </w:r>
      <w:proofErr w:type="spellStart"/>
      <w:r w:rsidRPr="00DC3903">
        <w:rPr>
          <w:sz w:val="24"/>
          <w:szCs w:val="24"/>
        </w:rPr>
        <w:t>iar</w:t>
      </w:r>
      <w:proofErr w:type="spellEnd"/>
      <w:r w:rsidRPr="00DC3903">
        <w:rPr>
          <w:sz w:val="24"/>
          <w:szCs w:val="24"/>
        </w:rPr>
        <w:t xml:space="preserve">  </w:t>
      </w:r>
      <w:proofErr w:type="spellStart"/>
      <w:r w:rsidRPr="00DC3903">
        <w:rPr>
          <w:sz w:val="24"/>
          <w:szCs w:val="24"/>
        </w:rPr>
        <w:t>functionarea</w:t>
      </w:r>
      <w:proofErr w:type="spellEnd"/>
      <w:r w:rsidRPr="00DC3903">
        <w:rPr>
          <w:sz w:val="24"/>
          <w:szCs w:val="24"/>
        </w:rPr>
        <w:t xml:space="preserve">  lor  </w:t>
      </w:r>
      <w:proofErr w:type="spellStart"/>
      <w:r w:rsidRPr="00DC3903">
        <w:rPr>
          <w:sz w:val="24"/>
          <w:szCs w:val="24"/>
        </w:rPr>
        <w:t>este</w:t>
      </w:r>
      <w:proofErr w:type="spellEnd"/>
      <w:r w:rsidRPr="00DC3903">
        <w:rPr>
          <w:sz w:val="24"/>
          <w:szCs w:val="24"/>
        </w:rPr>
        <w:t xml:space="preserve">  </w:t>
      </w:r>
      <w:proofErr w:type="spellStart"/>
      <w:r w:rsidRPr="00DC3903">
        <w:rPr>
          <w:sz w:val="24"/>
          <w:szCs w:val="24"/>
        </w:rPr>
        <w:t>asigurata</w:t>
      </w:r>
      <w:proofErr w:type="spellEnd"/>
      <w:r w:rsidRPr="00DC3903">
        <w:rPr>
          <w:sz w:val="24"/>
          <w:szCs w:val="24"/>
        </w:rPr>
        <w:t xml:space="preserve">  </w:t>
      </w:r>
      <w:proofErr w:type="spellStart"/>
      <w:r w:rsidRPr="00DC3903">
        <w:rPr>
          <w:sz w:val="24"/>
          <w:szCs w:val="24"/>
        </w:rPr>
        <w:t>prin</w:t>
      </w:r>
      <w:proofErr w:type="spellEnd"/>
      <w:r w:rsidRPr="00DC3903">
        <w:rPr>
          <w:sz w:val="24"/>
          <w:szCs w:val="24"/>
        </w:rPr>
        <w:t xml:space="preserve">  personal de  </w:t>
      </w:r>
      <w:proofErr w:type="spellStart"/>
      <w:r w:rsidRPr="00DC3903">
        <w:rPr>
          <w:sz w:val="24"/>
          <w:szCs w:val="24"/>
        </w:rPr>
        <w:t>specialitate</w:t>
      </w:r>
      <w:proofErr w:type="spellEnd"/>
      <w:r w:rsidRPr="00DC3903">
        <w:rPr>
          <w:sz w:val="24"/>
          <w:szCs w:val="24"/>
        </w:rPr>
        <w:t xml:space="preserve"> al  </w:t>
      </w:r>
      <w:proofErr w:type="spellStart"/>
      <w:r w:rsidRPr="00DC3903">
        <w:rPr>
          <w:sz w:val="24"/>
          <w:szCs w:val="24"/>
        </w:rPr>
        <w:t>primarului</w:t>
      </w:r>
      <w:proofErr w:type="spellEnd"/>
      <w:r w:rsidRPr="00DC3903">
        <w:rPr>
          <w:sz w:val="24"/>
          <w:szCs w:val="24"/>
        </w:rPr>
        <w:t xml:space="preserve">  </w:t>
      </w:r>
      <w:proofErr w:type="spellStart"/>
      <w:r w:rsidRPr="00DC3903">
        <w:rPr>
          <w:sz w:val="24"/>
          <w:szCs w:val="24"/>
        </w:rPr>
        <w:t>comunei</w:t>
      </w:r>
      <w:proofErr w:type="spellEnd"/>
      <w:r w:rsidRPr="00DC3903">
        <w:rPr>
          <w:sz w:val="24"/>
          <w:szCs w:val="24"/>
        </w:rPr>
        <w:t xml:space="preserve"> Ion Creanga. </w:t>
      </w:r>
      <w:proofErr w:type="spellStart"/>
      <w:r w:rsidRPr="00DC3903">
        <w:rPr>
          <w:sz w:val="24"/>
          <w:szCs w:val="24"/>
        </w:rPr>
        <w:t>Işi</w:t>
      </w:r>
      <w:proofErr w:type="spellEnd"/>
      <w:r w:rsidRPr="00DC3903">
        <w:rPr>
          <w:sz w:val="24"/>
          <w:szCs w:val="24"/>
        </w:rPr>
        <w:t xml:space="preserve"> </w:t>
      </w:r>
      <w:proofErr w:type="spellStart"/>
      <w:r w:rsidRPr="00DC3903">
        <w:rPr>
          <w:sz w:val="24"/>
          <w:szCs w:val="24"/>
        </w:rPr>
        <w:t>desfăşoară</w:t>
      </w:r>
      <w:proofErr w:type="spellEnd"/>
      <w:r w:rsidRPr="00DC3903">
        <w:rPr>
          <w:sz w:val="24"/>
          <w:szCs w:val="24"/>
        </w:rPr>
        <w:t xml:space="preserve"> </w:t>
      </w:r>
      <w:proofErr w:type="spellStart"/>
      <w:r w:rsidRPr="00DC3903">
        <w:rPr>
          <w:sz w:val="24"/>
          <w:szCs w:val="24"/>
        </w:rPr>
        <w:t>activitatea</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principal, pe </w:t>
      </w:r>
      <w:proofErr w:type="spellStart"/>
      <w:r w:rsidRPr="00DC3903">
        <w:rPr>
          <w:sz w:val="24"/>
          <w:szCs w:val="24"/>
        </w:rPr>
        <w:t>bază</w:t>
      </w:r>
      <w:proofErr w:type="spellEnd"/>
      <w:r w:rsidRPr="00DC3903">
        <w:rPr>
          <w:sz w:val="24"/>
          <w:szCs w:val="24"/>
        </w:rPr>
        <w:t xml:space="preserve"> de </w:t>
      </w:r>
      <w:proofErr w:type="spellStart"/>
      <w:r w:rsidRPr="00DC3903">
        <w:rPr>
          <w:sz w:val="24"/>
          <w:szCs w:val="24"/>
        </w:rPr>
        <w:t>programe</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proiecte</w:t>
      </w:r>
      <w:proofErr w:type="spellEnd"/>
      <w:r w:rsidRPr="00DC3903">
        <w:rPr>
          <w:sz w:val="24"/>
          <w:szCs w:val="24"/>
        </w:rPr>
        <w:t xml:space="preserve"> elaborate de </w:t>
      </w:r>
      <w:proofErr w:type="spellStart"/>
      <w:r w:rsidRPr="00DC3903">
        <w:rPr>
          <w:sz w:val="24"/>
          <w:szCs w:val="24"/>
        </w:rPr>
        <w:t>conducerea</w:t>
      </w:r>
      <w:proofErr w:type="spellEnd"/>
      <w:r w:rsidRPr="00DC3903">
        <w:rPr>
          <w:sz w:val="24"/>
          <w:szCs w:val="24"/>
        </w:rPr>
        <w:t xml:space="preserve"> </w:t>
      </w:r>
      <w:proofErr w:type="spellStart"/>
      <w:r w:rsidRPr="00DC3903">
        <w:rPr>
          <w:sz w:val="24"/>
          <w:szCs w:val="24"/>
        </w:rPr>
        <w:t>acestora</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concordanţa</w:t>
      </w:r>
      <w:proofErr w:type="spellEnd"/>
      <w:r w:rsidRPr="00DC3903">
        <w:rPr>
          <w:sz w:val="24"/>
          <w:szCs w:val="24"/>
        </w:rPr>
        <w:t xml:space="preserve"> cu </w:t>
      </w:r>
      <w:proofErr w:type="spellStart"/>
      <w:r w:rsidRPr="00DC3903">
        <w:rPr>
          <w:sz w:val="24"/>
          <w:szCs w:val="24"/>
        </w:rPr>
        <w:t>strategiile</w:t>
      </w:r>
      <w:proofErr w:type="spellEnd"/>
      <w:r w:rsidRPr="00DC3903">
        <w:rPr>
          <w:sz w:val="24"/>
          <w:szCs w:val="24"/>
        </w:rPr>
        <w:t xml:space="preserve"> </w:t>
      </w:r>
      <w:proofErr w:type="spellStart"/>
      <w:r w:rsidRPr="00DC3903">
        <w:rPr>
          <w:sz w:val="24"/>
          <w:szCs w:val="24"/>
        </w:rPr>
        <w:t>culturale</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educativ</w:t>
      </w:r>
      <w:proofErr w:type="spellEnd"/>
      <w:r w:rsidRPr="00DC3903">
        <w:rPr>
          <w:sz w:val="24"/>
          <w:szCs w:val="24"/>
        </w:rPr>
        <w:t xml:space="preserve">-formative </w:t>
      </w:r>
      <w:proofErr w:type="spellStart"/>
      <w:r w:rsidRPr="00DC3903">
        <w:rPr>
          <w:sz w:val="24"/>
          <w:szCs w:val="24"/>
        </w:rPr>
        <w:t>stabilite</w:t>
      </w:r>
      <w:proofErr w:type="spellEnd"/>
      <w:r w:rsidRPr="00DC3903">
        <w:rPr>
          <w:sz w:val="24"/>
          <w:szCs w:val="24"/>
        </w:rPr>
        <w:t xml:space="preserve"> de </w:t>
      </w:r>
      <w:proofErr w:type="spellStart"/>
      <w:proofErr w:type="gramStart"/>
      <w:r w:rsidRPr="00DC3903">
        <w:rPr>
          <w:sz w:val="24"/>
          <w:szCs w:val="24"/>
        </w:rPr>
        <w:t>autorităţile</w:t>
      </w:r>
      <w:proofErr w:type="spellEnd"/>
      <w:r w:rsidRPr="00DC3903">
        <w:rPr>
          <w:sz w:val="24"/>
          <w:szCs w:val="24"/>
        </w:rPr>
        <w:t xml:space="preserve">  </w:t>
      </w:r>
      <w:proofErr w:type="spellStart"/>
      <w:r w:rsidRPr="00DC3903">
        <w:rPr>
          <w:sz w:val="24"/>
          <w:szCs w:val="24"/>
        </w:rPr>
        <w:t>administratiei</w:t>
      </w:r>
      <w:proofErr w:type="spellEnd"/>
      <w:proofErr w:type="gramEnd"/>
      <w:r w:rsidRPr="00DC3903">
        <w:rPr>
          <w:sz w:val="24"/>
          <w:szCs w:val="24"/>
        </w:rPr>
        <w:t xml:space="preserve">  </w:t>
      </w:r>
      <w:proofErr w:type="spellStart"/>
      <w:r w:rsidRPr="00DC3903">
        <w:rPr>
          <w:sz w:val="24"/>
          <w:szCs w:val="24"/>
        </w:rPr>
        <w:t>publice</w:t>
      </w:r>
      <w:proofErr w:type="spellEnd"/>
      <w:r w:rsidRPr="00DC3903">
        <w:rPr>
          <w:sz w:val="24"/>
          <w:szCs w:val="24"/>
        </w:rPr>
        <w:t xml:space="preserve">  locale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subordinea</w:t>
      </w:r>
      <w:proofErr w:type="spellEnd"/>
      <w:r w:rsidRPr="00DC3903">
        <w:rPr>
          <w:sz w:val="24"/>
          <w:szCs w:val="24"/>
        </w:rPr>
        <w:t xml:space="preserve"> </w:t>
      </w:r>
      <w:proofErr w:type="spellStart"/>
      <w:r w:rsidRPr="00DC3903">
        <w:rPr>
          <w:sz w:val="24"/>
          <w:szCs w:val="24"/>
        </w:rPr>
        <w:t>cărora</w:t>
      </w:r>
      <w:proofErr w:type="spellEnd"/>
      <w:r w:rsidRPr="00DC3903">
        <w:rPr>
          <w:sz w:val="24"/>
          <w:szCs w:val="24"/>
        </w:rPr>
        <w:t xml:space="preserve"> </w:t>
      </w:r>
      <w:proofErr w:type="spellStart"/>
      <w:r w:rsidRPr="00DC3903">
        <w:rPr>
          <w:sz w:val="24"/>
          <w:szCs w:val="24"/>
        </w:rPr>
        <w:t>funcţionează</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concordanţă</w:t>
      </w:r>
      <w:proofErr w:type="spellEnd"/>
      <w:r w:rsidRPr="00DC3903">
        <w:rPr>
          <w:sz w:val="24"/>
          <w:szCs w:val="24"/>
        </w:rPr>
        <w:t xml:space="preserve"> cu </w:t>
      </w:r>
      <w:proofErr w:type="spellStart"/>
      <w:r w:rsidRPr="00DC3903">
        <w:rPr>
          <w:sz w:val="24"/>
          <w:szCs w:val="24"/>
        </w:rPr>
        <w:t>strategia</w:t>
      </w:r>
      <w:proofErr w:type="spellEnd"/>
      <w:r w:rsidRPr="00DC3903">
        <w:rPr>
          <w:sz w:val="24"/>
          <w:szCs w:val="24"/>
        </w:rPr>
        <w:t xml:space="preserve"> </w:t>
      </w:r>
      <w:proofErr w:type="spellStart"/>
      <w:r w:rsidRPr="00DC3903">
        <w:rPr>
          <w:sz w:val="24"/>
          <w:szCs w:val="24"/>
        </w:rPr>
        <w:t>culturala</w:t>
      </w:r>
      <w:proofErr w:type="spellEnd"/>
      <w:r w:rsidRPr="00DC3903">
        <w:rPr>
          <w:sz w:val="24"/>
          <w:szCs w:val="24"/>
        </w:rPr>
        <w:t xml:space="preserve"> </w:t>
      </w:r>
      <w:proofErr w:type="spellStart"/>
      <w:r w:rsidRPr="00DC3903">
        <w:rPr>
          <w:sz w:val="24"/>
          <w:szCs w:val="24"/>
        </w:rPr>
        <w:t>stabilită</w:t>
      </w:r>
      <w:proofErr w:type="spellEnd"/>
      <w:r w:rsidRPr="00DC3903">
        <w:rPr>
          <w:sz w:val="24"/>
          <w:szCs w:val="24"/>
        </w:rPr>
        <w:t>.</w:t>
      </w:r>
    </w:p>
    <w:p w14:paraId="46ED7EC0" w14:textId="77777777" w:rsidR="00911886" w:rsidRPr="00DC3903" w:rsidRDefault="00911886" w:rsidP="00911886">
      <w:pPr>
        <w:autoSpaceDE w:val="0"/>
        <w:autoSpaceDN w:val="0"/>
        <w:adjustRightInd w:val="0"/>
        <w:spacing w:line="276" w:lineRule="auto"/>
        <w:ind w:firstLine="720"/>
        <w:jc w:val="both"/>
        <w:rPr>
          <w:sz w:val="24"/>
          <w:szCs w:val="24"/>
        </w:rPr>
      </w:pP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realizarea</w:t>
      </w:r>
      <w:proofErr w:type="spellEnd"/>
      <w:r w:rsidRPr="00DC3903">
        <w:rPr>
          <w:sz w:val="24"/>
          <w:szCs w:val="24"/>
        </w:rPr>
        <w:t xml:space="preserve"> </w:t>
      </w:r>
      <w:proofErr w:type="spellStart"/>
      <w:r w:rsidRPr="00DC3903">
        <w:rPr>
          <w:sz w:val="24"/>
          <w:szCs w:val="24"/>
        </w:rPr>
        <w:t>obiectivelor</w:t>
      </w:r>
      <w:proofErr w:type="spellEnd"/>
      <w:r w:rsidRPr="00DC3903">
        <w:rPr>
          <w:sz w:val="24"/>
          <w:szCs w:val="24"/>
        </w:rPr>
        <w:t xml:space="preserve"> </w:t>
      </w:r>
      <w:proofErr w:type="spellStart"/>
      <w:r w:rsidRPr="00DC3903">
        <w:rPr>
          <w:sz w:val="24"/>
          <w:szCs w:val="24"/>
        </w:rPr>
        <w:t>stabilite</w:t>
      </w:r>
      <w:proofErr w:type="spellEnd"/>
      <w:r w:rsidRPr="00DC3903">
        <w:rPr>
          <w:sz w:val="24"/>
          <w:szCs w:val="24"/>
        </w:rPr>
        <w:t xml:space="preserve"> de O.U.G. nr.118/2006, </w:t>
      </w:r>
      <w:proofErr w:type="spellStart"/>
      <w:r w:rsidRPr="00DC3903">
        <w:rPr>
          <w:sz w:val="24"/>
          <w:szCs w:val="24"/>
        </w:rPr>
        <w:t>privind</w:t>
      </w:r>
      <w:proofErr w:type="spellEnd"/>
      <w:r w:rsidRPr="00DC3903">
        <w:rPr>
          <w:sz w:val="24"/>
          <w:szCs w:val="24"/>
        </w:rPr>
        <w:t xml:space="preserve"> </w:t>
      </w:r>
      <w:proofErr w:type="spellStart"/>
      <w:r w:rsidRPr="00DC3903">
        <w:rPr>
          <w:sz w:val="24"/>
          <w:szCs w:val="24"/>
        </w:rPr>
        <w:t>infiinţarea</w:t>
      </w:r>
      <w:proofErr w:type="spellEnd"/>
      <w:r w:rsidRPr="00DC3903">
        <w:rPr>
          <w:sz w:val="24"/>
          <w:szCs w:val="24"/>
        </w:rPr>
        <w:t xml:space="preserve">, </w:t>
      </w:r>
      <w:proofErr w:type="spellStart"/>
      <w:r w:rsidRPr="00DC3903">
        <w:rPr>
          <w:sz w:val="24"/>
          <w:szCs w:val="24"/>
        </w:rPr>
        <w:t>organizarea</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desfăşurarea</w:t>
      </w:r>
      <w:proofErr w:type="spellEnd"/>
      <w:r w:rsidRPr="00DC3903">
        <w:rPr>
          <w:sz w:val="24"/>
          <w:szCs w:val="24"/>
        </w:rPr>
        <w:t xml:space="preserve"> </w:t>
      </w:r>
      <w:proofErr w:type="spellStart"/>
      <w:r w:rsidRPr="00DC3903">
        <w:rPr>
          <w:sz w:val="24"/>
          <w:szCs w:val="24"/>
        </w:rPr>
        <w:t>activităţii</w:t>
      </w:r>
      <w:proofErr w:type="spellEnd"/>
      <w:r w:rsidRPr="00DC3903">
        <w:rPr>
          <w:sz w:val="24"/>
          <w:szCs w:val="24"/>
        </w:rPr>
        <w:t xml:space="preserve"> </w:t>
      </w:r>
      <w:proofErr w:type="spellStart"/>
      <w:r w:rsidRPr="00DC3903">
        <w:rPr>
          <w:sz w:val="24"/>
          <w:szCs w:val="24"/>
        </w:rPr>
        <w:t>aşezămintelor</w:t>
      </w:r>
      <w:proofErr w:type="spellEnd"/>
      <w:r w:rsidRPr="00DC3903">
        <w:rPr>
          <w:sz w:val="24"/>
          <w:szCs w:val="24"/>
        </w:rPr>
        <w:t xml:space="preserve"> </w:t>
      </w:r>
      <w:proofErr w:type="spellStart"/>
      <w:r w:rsidRPr="00DC3903">
        <w:rPr>
          <w:sz w:val="24"/>
          <w:szCs w:val="24"/>
        </w:rPr>
        <w:t>culturale</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a </w:t>
      </w:r>
      <w:proofErr w:type="spellStart"/>
      <w:r w:rsidRPr="00DC3903">
        <w:rPr>
          <w:sz w:val="24"/>
          <w:szCs w:val="24"/>
        </w:rPr>
        <w:t>obligaţiilor</w:t>
      </w:r>
      <w:proofErr w:type="spellEnd"/>
      <w:r w:rsidRPr="00DC3903">
        <w:rPr>
          <w:sz w:val="24"/>
          <w:szCs w:val="24"/>
        </w:rPr>
        <w:t xml:space="preserve"> </w:t>
      </w:r>
      <w:proofErr w:type="spellStart"/>
      <w:r w:rsidRPr="00DC3903">
        <w:rPr>
          <w:sz w:val="24"/>
          <w:szCs w:val="24"/>
        </w:rPr>
        <w:t>asumate</w:t>
      </w:r>
      <w:proofErr w:type="spellEnd"/>
      <w:r w:rsidRPr="00DC3903">
        <w:rPr>
          <w:sz w:val="24"/>
          <w:szCs w:val="24"/>
        </w:rPr>
        <w:t xml:space="preserve">, </w:t>
      </w:r>
      <w:proofErr w:type="spellStart"/>
      <w:r w:rsidRPr="00DC3903">
        <w:rPr>
          <w:sz w:val="24"/>
          <w:szCs w:val="24"/>
        </w:rPr>
        <w:t>căminul</w:t>
      </w:r>
      <w:proofErr w:type="spellEnd"/>
      <w:r w:rsidRPr="00DC3903">
        <w:rPr>
          <w:sz w:val="24"/>
          <w:szCs w:val="24"/>
        </w:rPr>
        <w:t xml:space="preserve"> cultural,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perioada</w:t>
      </w:r>
      <w:proofErr w:type="spellEnd"/>
      <w:r w:rsidRPr="00DC3903">
        <w:rPr>
          <w:sz w:val="24"/>
          <w:szCs w:val="24"/>
        </w:rPr>
        <w:t xml:space="preserve"> de </w:t>
      </w:r>
      <w:proofErr w:type="spellStart"/>
      <w:r w:rsidRPr="00DC3903">
        <w:rPr>
          <w:sz w:val="24"/>
          <w:szCs w:val="24"/>
        </w:rPr>
        <w:t>referinţă</w:t>
      </w:r>
      <w:proofErr w:type="spellEnd"/>
      <w:r w:rsidRPr="00DC3903">
        <w:rPr>
          <w:sz w:val="24"/>
          <w:szCs w:val="24"/>
        </w:rPr>
        <w:t xml:space="preserve"> </w:t>
      </w:r>
      <w:proofErr w:type="spellStart"/>
      <w:r w:rsidRPr="00DC3903">
        <w:rPr>
          <w:sz w:val="24"/>
          <w:szCs w:val="24"/>
        </w:rPr>
        <w:t>supusă</w:t>
      </w:r>
      <w:proofErr w:type="spellEnd"/>
      <w:r w:rsidRPr="00DC3903">
        <w:rPr>
          <w:sz w:val="24"/>
          <w:szCs w:val="24"/>
        </w:rPr>
        <w:t xml:space="preserve"> </w:t>
      </w:r>
      <w:proofErr w:type="spellStart"/>
      <w:r w:rsidRPr="00DC3903">
        <w:rPr>
          <w:sz w:val="24"/>
          <w:szCs w:val="24"/>
        </w:rPr>
        <w:t>analizei</w:t>
      </w:r>
      <w:proofErr w:type="spellEnd"/>
      <w:r w:rsidRPr="00DC3903">
        <w:rPr>
          <w:sz w:val="24"/>
          <w:szCs w:val="24"/>
        </w:rPr>
        <w:t xml:space="preserve">, a </w:t>
      </w:r>
      <w:proofErr w:type="spellStart"/>
      <w:r w:rsidRPr="00DC3903">
        <w:rPr>
          <w:sz w:val="24"/>
          <w:szCs w:val="24"/>
        </w:rPr>
        <w:t>urmărit</w:t>
      </w:r>
      <w:proofErr w:type="spellEnd"/>
      <w:r w:rsidRPr="00DC3903">
        <w:rPr>
          <w:sz w:val="24"/>
          <w:szCs w:val="24"/>
        </w:rPr>
        <w:t xml:space="preserve"> </w:t>
      </w:r>
      <w:proofErr w:type="spellStart"/>
      <w:r w:rsidRPr="00DC3903">
        <w:rPr>
          <w:sz w:val="24"/>
          <w:szCs w:val="24"/>
        </w:rPr>
        <w:t>diversificarea</w:t>
      </w:r>
      <w:proofErr w:type="spellEnd"/>
      <w:r w:rsidRPr="00DC3903">
        <w:rPr>
          <w:sz w:val="24"/>
          <w:szCs w:val="24"/>
        </w:rPr>
        <w:t xml:space="preserve"> </w:t>
      </w:r>
      <w:proofErr w:type="spellStart"/>
      <w:r w:rsidRPr="00DC3903">
        <w:rPr>
          <w:sz w:val="24"/>
          <w:szCs w:val="24"/>
        </w:rPr>
        <w:t>formelor</w:t>
      </w:r>
      <w:proofErr w:type="spellEnd"/>
      <w:r w:rsidRPr="00DC3903">
        <w:rPr>
          <w:sz w:val="24"/>
          <w:szCs w:val="24"/>
        </w:rPr>
        <w:t xml:space="preserve"> de </w:t>
      </w:r>
      <w:proofErr w:type="spellStart"/>
      <w:r w:rsidRPr="00DC3903">
        <w:rPr>
          <w:sz w:val="24"/>
          <w:szCs w:val="24"/>
        </w:rPr>
        <w:t>colaborare</w:t>
      </w:r>
      <w:proofErr w:type="spellEnd"/>
      <w:r w:rsidRPr="00DC3903">
        <w:rPr>
          <w:sz w:val="24"/>
          <w:szCs w:val="24"/>
        </w:rPr>
        <w:t xml:space="preserve"> cu </w:t>
      </w:r>
      <w:proofErr w:type="spellStart"/>
      <w:r w:rsidRPr="00DC3903">
        <w:rPr>
          <w:sz w:val="24"/>
          <w:szCs w:val="24"/>
        </w:rPr>
        <w:t>instituţiile</w:t>
      </w:r>
      <w:proofErr w:type="spellEnd"/>
      <w:r w:rsidRPr="00DC3903">
        <w:rPr>
          <w:sz w:val="24"/>
          <w:szCs w:val="24"/>
        </w:rPr>
        <w:t xml:space="preserve"> de </w:t>
      </w:r>
      <w:proofErr w:type="spellStart"/>
      <w:r w:rsidRPr="00DC3903">
        <w:rPr>
          <w:sz w:val="24"/>
          <w:szCs w:val="24"/>
        </w:rPr>
        <w:t>cultură</w:t>
      </w:r>
      <w:proofErr w:type="spellEnd"/>
      <w:r w:rsidRPr="00DC3903">
        <w:rPr>
          <w:sz w:val="24"/>
          <w:szCs w:val="24"/>
        </w:rPr>
        <w:t xml:space="preserve">, </w:t>
      </w:r>
      <w:proofErr w:type="spellStart"/>
      <w:r w:rsidRPr="00DC3903">
        <w:rPr>
          <w:sz w:val="24"/>
          <w:szCs w:val="24"/>
        </w:rPr>
        <w:t>învăţământ</w:t>
      </w:r>
      <w:proofErr w:type="spellEnd"/>
      <w:r w:rsidRPr="00DC3903">
        <w:rPr>
          <w:sz w:val="24"/>
          <w:szCs w:val="24"/>
        </w:rPr>
        <w:t xml:space="preserve">, </w:t>
      </w:r>
      <w:proofErr w:type="spellStart"/>
      <w:r w:rsidRPr="00DC3903">
        <w:rPr>
          <w:sz w:val="24"/>
          <w:szCs w:val="24"/>
        </w:rPr>
        <w:t>asociaţii</w:t>
      </w:r>
      <w:proofErr w:type="spellEnd"/>
      <w:r w:rsidRPr="00DC3903">
        <w:rPr>
          <w:sz w:val="24"/>
          <w:szCs w:val="24"/>
        </w:rPr>
        <w:t xml:space="preserve"> </w:t>
      </w:r>
      <w:proofErr w:type="spellStart"/>
      <w:r w:rsidRPr="00DC3903">
        <w:rPr>
          <w:sz w:val="24"/>
          <w:szCs w:val="24"/>
        </w:rPr>
        <w:t>culturale</w:t>
      </w:r>
      <w:proofErr w:type="spellEnd"/>
      <w:r w:rsidRPr="00DC3903">
        <w:rPr>
          <w:sz w:val="24"/>
          <w:szCs w:val="24"/>
        </w:rPr>
        <w:t xml:space="preserve">, </w:t>
      </w:r>
      <w:proofErr w:type="spellStart"/>
      <w:r w:rsidRPr="00DC3903">
        <w:rPr>
          <w:sz w:val="24"/>
          <w:szCs w:val="24"/>
        </w:rPr>
        <w:t>instituţii</w:t>
      </w:r>
      <w:proofErr w:type="spellEnd"/>
      <w:r w:rsidRPr="00DC3903">
        <w:rPr>
          <w:sz w:val="24"/>
          <w:szCs w:val="24"/>
        </w:rPr>
        <w:t xml:space="preserve"> </w:t>
      </w:r>
      <w:proofErr w:type="spellStart"/>
      <w:r w:rsidRPr="00DC3903">
        <w:rPr>
          <w:sz w:val="24"/>
          <w:szCs w:val="24"/>
        </w:rPr>
        <w:t>profesioniste</w:t>
      </w:r>
      <w:proofErr w:type="spellEnd"/>
      <w:r w:rsidRPr="00DC3903">
        <w:rPr>
          <w:sz w:val="24"/>
          <w:szCs w:val="24"/>
        </w:rPr>
        <w:t xml:space="preserve"> </w:t>
      </w:r>
      <w:proofErr w:type="spellStart"/>
      <w:r w:rsidRPr="00DC3903">
        <w:rPr>
          <w:sz w:val="24"/>
          <w:szCs w:val="24"/>
        </w:rPr>
        <w:t>având</w:t>
      </w:r>
      <w:proofErr w:type="spellEnd"/>
      <w:r w:rsidRPr="00DC3903">
        <w:rPr>
          <w:sz w:val="24"/>
          <w:szCs w:val="24"/>
        </w:rPr>
        <w:t xml:space="preserve"> ca </w:t>
      </w:r>
      <w:proofErr w:type="spellStart"/>
      <w:r w:rsidRPr="00DC3903">
        <w:rPr>
          <w:sz w:val="24"/>
          <w:szCs w:val="24"/>
        </w:rPr>
        <w:t>finalitate</w:t>
      </w:r>
      <w:proofErr w:type="spellEnd"/>
      <w:r w:rsidRPr="00DC3903">
        <w:rPr>
          <w:sz w:val="24"/>
          <w:szCs w:val="24"/>
        </w:rPr>
        <w:t xml:space="preserve"> </w:t>
      </w:r>
      <w:proofErr w:type="spellStart"/>
      <w:r w:rsidRPr="00DC3903">
        <w:rPr>
          <w:sz w:val="24"/>
          <w:szCs w:val="24"/>
        </w:rPr>
        <w:t>obiectivă</w:t>
      </w:r>
      <w:proofErr w:type="spellEnd"/>
      <w:r w:rsidRPr="00DC3903">
        <w:rPr>
          <w:sz w:val="24"/>
          <w:szCs w:val="24"/>
        </w:rPr>
        <w:t xml:space="preserve"> </w:t>
      </w:r>
      <w:proofErr w:type="spellStart"/>
      <w:r w:rsidRPr="00DC3903">
        <w:rPr>
          <w:sz w:val="24"/>
          <w:szCs w:val="24"/>
        </w:rPr>
        <w:t>sporirea</w:t>
      </w:r>
      <w:proofErr w:type="spellEnd"/>
      <w:r w:rsidRPr="00DC3903">
        <w:rPr>
          <w:sz w:val="24"/>
          <w:szCs w:val="24"/>
        </w:rPr>
        <w:t xml:space="preserve"> </w:t>
      </w:r>
      <w:proofErr w:type="spellStart"/>
      <w:r w:rsidRPr="00DC3903">
        <w:rPr>
          <w:sz w:val="24"/>
          <w:szCs w:val="24"/>
        </w:rPr>
        <w:t>vizibilităţii</w:t>
      </w:r>
      <w:proofErr w:type="spellEnd"/>
      <w:r w:rsidRPr="00DC3903">
        <w:rPr>
          <w:sz w:val="24"/>
          <w:szCs w:val="24"/>
        </w:rPr>
        <w:t xml:space="preserve"> </w:t>
      </w:r>
      <w:proofErr w:type="spellStart"/>
      <w:r w:rsidRPr="00DC3903">
        <w:rPr>
          <w:sz w:val="24"/>
          <w:szCs w:val="24"/>
        </w:rPr>
        <w:t>instituţiei</w:t>
      </w:r>
      <w:proofErr w:type="spellEnd"/>
      <w:r w:rsidRPr="00DC3903">
        <w:rPr>
          <w:sz w:val="24"/>
          <w:szCs w:val="24"/>
        </w:rPr>
        <w:t xml:space="preserve">, </w:t>
      </w:r>
      <w:proofErr w:type="spellStart"/>
      <w:r w:rsidRPr="00DC3903">
        <w:rPr>
          <w:sz w:val="24"/>
          <w:szCs w:val="24"/>
        </w:rPr>
        <w:t>atragerea</w:t>
      </w:r>
      <w:proofErr w:type="spellEnd"/>
      <w:r w:rsidRPr="00DC3903">
        <w:rPr>
          <w:sz w:val="24"/>
          <w:szCs w:val="24"/>
        </w:rPr>
        <w:t xml:space="preserve"> </w:t>
      </w:r>
      <w:proofErr w:type="spellStart"/>
      <w:r w:rsidRPr="00DC3903">
        <w:rPr>
          <w:sz w:val="24"/>
          <w:szCs w:val="24"/>
        </w:rPr>
        <w:t>unui</w:t>
      </w:r>
      <w:proofErr w:type="spellEnd"/>
      <w:r w:rsidRPr="00DC3903">
        <w:rPr>
          <w:sz w:val="24"/>
          <w:szCs w:val="24"/>
        </w:rPr>
        <w:t xml:space="preserve"> </w:t>
      </w:r>
      <w:proofErr w:type="spellStart"/>
      <w:r w:rsidRPr="00DC3903">
        <w:rPr>
          <w:sz w:val="24"/>
          <w:szCs w:val="24"/>
        </w:rPr>
        <w:t>număr</w:t>
      </w:r>
      <w:proofErr w:type="spellEnd"/>
      <w:r w:rsidRPr="00DC3903">
        <w:rPr>
          <w:sz w:val="24"/>
          <w:szCs w:val="24"/>
        </w:rPr>
        <w:t xml:space="preserve"> </w:t>
      </w:r>
      <w:proofErr w:type="spellStart"/>
      <w:r w:rsidRPr="00DC3903">
        <w:rPr>
          <w:sz w:val="24"/>
          <w:szCs w:val="24"/>
        </w:rPr>
        <w:t>mai</w:t>
      </w:r>
      <w:proofErr w:type="spellEnd"/>
      <w:r w:rsidRPr="00DC3903">
        <w:rPr>
          <w:sz w:val="24"/>
          <w:szCs w:val="24"/>
        </w:rPr>
        <w:t xml:space="preserve"> mare de </w:t>
      </w:r>
      <w:proofErr w:type="spellStart"/>
      <w:r w:rsidRPr="00DC3903">
        <w:rPr>
          <w:sz w:val="24"/>
          <w:szCs w:val="24"/>
        </w:rPr>
        <w:t>locuitori</w:t>
      </w:r>
      <w:proofErr w:type="spellEnd"/>
      <w:r w:rsidRPr="00DC3903">
        <w:rPr>
          <w:sz w:val="24"/>
          <w:szCs w:val="24"/>
        </w:rPr>
        <w:t xml:space="preserve"> la </w:t>
      </w:r>
      <w:proofErr w:type="spellStart"/>
      <w:r w:rsidRPr="00DC3903">
        <w:rPr>
          <w:sz w:val="24"/>
          <w:szCs w:val="24"/>
        </w:rPr>
        <w:t>activităţile</w:t>
      </w:r>
      <w:proofErr w:type="spellEnd"/>
      <w:r w:rsidRPr="00DC3903">
        <w:rPr>
          <w:sz w:val="24"/>
          <w:szCs w:val="24"/>
        </w:rPr>
        <w:t xml:space="preserve"> cultural-educative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artistice</w:t>
      </w:r>
      <w:proofErr w:type="spellEnd"/>
      <w:r w:rsidRPr="00DC3903">
        <w:rPr>
          <w:sz w:val="24"/>
          <w:szCs w:val="24"/>
        </w:rPr>
        <w:t>.</w:t>
      </w:r>
    </w:p>
    <w:p w14:paraId="20246F55" w14:textId="77777777" w:rsidR="00911886" w:rsidRPr="00DC3903" w:rsidRDefault="00911886" w:rsidP="00911886">
      <w:pPr>
        <w:autoSpaceDE w:val="0"/>
        <w:autoSpaceDN w:val="0"/>
        <w:adjustRightInd w:val="0"/>
        <w:spacing w:line="276" w:lineRule="auto"/>
        <w:ind w:firstLine="720"/>
        <w:jc w:val="both"/>
        <w:rPr>
          <w:sz w:val="24"/>
          <w:szCs w:val="24"/>
        </w:rPr>
      </w:pPr>
      <w:proofErr w:type="spellStart"/>
      <w:r w:rsidRPr="00DC3903">
        <w:rPr>
          <w:sz w:val="24"/>
          <w:szCs w:val="24"/>
        </w:rPr>
        <w:t>Căminul</w:t>
      </w:r>
      <w:proofErr w:type="spellEnd"/>
      <w:r w:rsidRPr="00DC3903">
        <w:rPr>
          <w:sz w:val="24"/>
          <w:szCs w:val="24"/>
        </w:rPr>
        <w:t xml:space="preserve"> Cultural a </w:t>
      </w:r>
      <w:proofErr w:type="spellStart"/>
      <w:r w:rsidRPr="00DC3903">
        <w:rPr>
          <w:sz w:val="24"/>
          <w:szCs w:val="24"/>
        </w:rPr>
        <w:t>colaborat</w:t>
      </w:r>
      <w:proofErr w:type="spellEnd"/>
      <w:r w:rsidRPr="00DC3903">
        <w:rPr>
          <w:sz w:val="24"/>
          <w:szCs w:val="24"/>
        </w:rPr>
        <w:t xml:space="preserve"> cu </w:t>
      </w:r>
      <w:proofErr w:type="spellStart"/>
      <w:r w:rsidRPr="00DC3903">
        <w:rPr>
          <w:sz w:val="24"/>
          <w:szCs w:val="24"/>
        </w:rPr>
        <w:t>următoarele</w:t>
      </w:r>
      <w:proofErr w:type="spellEnd"/>
      <w:r w:rsidRPr="00DC3903">
        <w:rPr>
          <w:sz w:val="24"/>
          <w:szCs w:val="24"/>
        </w:rPr>
        <w:t xml:space="preserve"> </w:t>
      </w:r>
      <w:proofErr w:type="spellStart"/>
      <w:r w:rsidRPr="00DC3903">
        <w:rPr>
          <w:sz w:val="24"/>
          <w:szCs w:val="24"/>
        </w:rPr>
        <w:t>instituţii</w:t>
      </w:r>
      <w:proofErr w:type="spellEnd"/>
      <w:r w:rsidRPr="00DC3903">
        <w:rPr>
          <w:sz w:val="24"/>
          <w:szCs w:val="24"/>
        </w:rPr>
        <w:t xml:space="preserve">: </w:t>
      </w:r>
      <w:proofErr w:type="spellStart"/>
      <w:r w:rsidRPr="00DC3903">
        <w:rPr>
          <w:sz w:val="24"/>
          <w:szCs w:val="24"/>
        </w:rPr>
        <w:t>Primăria</w:t>
      </w:r>
      <w:proofErr w:type="spellEnd"/>
      <w:r w:rsidRPr="00DC3903">
        <w:rPr>
          <w:sz w:val="24"/>
          <w:szCs w:val="24"/>
        </w:rPr>
        <w:t xml:space="preserve">, </w:t>
      </w:r>
      <w:proofErr w:type="spellStart"/>
      <w:r w:rsidRPr="00DC3903">
        <w:rPr>
          <w:sz w:val="24"/>
          <w:szCs w:val="24"/>
        </w:rPr>
        <w:t>Consiliul</w:t>
      </w:r>
      <w:proofErr w:type="spellEnd"/>
      <w:r w:rsidRPr="00DC3903">
        <w:rPr>
          <w:sz w:val="24"/>
          <w:szCs w:val="24"/>
        </w:rPr>
        <w:t xml:space="preserve"> Local al </w:t>
      </w:r>
      <w:proofErr w:type="spellStart"/>
      <w:r w:rsidRPr="00DC3903">
        <w:rPr>
          <w:sz w:val="24"/>
          <w:szCs w:val="24"/>
        </w:rPr>
        <w:t>comunei</w:t>
      </w:r>
      <w:proofErr w:type="spellEnd"/>
      <w:r w:rsidRPr="00DC3903">
        <w:rPr>
          <w:sz w:val="24"/>
          <w:szCs w:val="24"/>
        </w:rPr>
        <w:t xml:space="preserve"> Ion Creanga , </w:t>
      </w:r>
      <w:proofErr w:type="spellStart"/>
      <w:r w:rsidRPr="00DC3903">
        <w:rPr>
          <w:sz w:val="24"/>
          <w:szCs w:val="24"/>
        </w:rPr>
        <w:t>Biblioteca</w:t>
      </w:r>
      <w:proofErr w:type="spellEnd"/>
      <w:r w:rsidRPr="00DC3903">
        <w:rPr>
          <w:sz w:val="24"/>
          <w:szCs w:val="24"/>
        </w:rPr>
        <w:t xml:space="preserve"> </w:t>
      </w:r>
      <w:proofErr w:type="spellStart"/>
      <w:r w:rsidRPr="00DC3903">
        <w:rPr>
          <w:sz w:val="24"/>
          <w:szCs w:val="24"/>
        </w:rPr>
        <w:t>comunală</w:t>
      </w:r>
      <w:proofErr w:type="spellEnd"/>
      <w:r w:rsidRPr="00DC3903">
        <w:rPr>
          <w:sz w:val="24"/>
          <w:szCs w:val="24"/>
        </w:rPr>
        <w:t xml:space="preserve">, </w:t>
      </w:r>
      <w:proofErr w:type="spellStart"/>
      <w:r w:rsidRPr="00DC3903">
        <w:rPr>
          <w:sz w:val="24"/>
          <w:szCs w:val="24"/>
        </w:rPr>
        <w:t>Centrul</w:t>
      </w:r>
      <w:proofErr w:type="spellEnd"/>
      <w:r w:rsidRPr="00DC3903">
        <w:rPr>
          <w:sz w:val="24"/>
          <w:szCs w:val="24"/>
        </w:rPr>
        <w:t xml:space="preserve"> </w:t>
      </w:r>
      <w:proofErr w:type="spellStart"/>
      <w:r w:rsidRPr="00DC3903">
        <w:rPr>
          <w:sz w:val="24"/>
          <w:szCs w:val="24"/>
        </w:rPr>
        <w:t>Judeţean</w:t>
      </w:r>
      <w:proofErr w:type="spellEnd"/>
      <w:r w:rsidRPr="00DC3903">
        <w:rPr>
          <w:sz w:val="24"/>
          <w:szCs w:val="24"/>
        </w:rPr>
        <w:t xml:space="preserve"> de </w:t>
      </w:r>
      <w:proofErr w:type="spellStart"/>
      <w:r w:rsidRPr="00DC3903">
        <w:rPr>
          <w:sz w:val="24"/>
          <w:szCs w:val="24"/>
        </w:rPr>
        <w:t>Cultură</w:t>
      </w:r>
      <w:proofErr w:type="spellEnd"/>
      <w:r w:rsidRPr="00DC3903">
        <w:rPr>
          <w:sz w:val="24"/>
          <w:szCs w:val="24"/>
        </w:rPr>
        <w:t xml:space="preserve">  </w:t>
      </w:r>
      <w:proofErr w:type="spellStart"/>
      <w:r w:rsidRPr="00DC3903">
        <w:rPr>
          <w:sz w:val="24"/>
          <w:szCs w:val="24"/>
        </w:rPr>
        <w:t>Neamt</w:t>
      </w:r>
      <w:proofErr w:type="spellEnd"/>
      <w:r w:rsidRPr="00DC3903">
        <w:rPr>
          <w:sz w:val="24"/>
          <w:szCs w:val="24"/>
        </w:rPr>
        <w:t xml:space="preserve">, </w:t>
      </w:r>
      <w:proofErr w:type="spellStart"/>
      <w:r w:rsidRPr="00DC3903">
        <w:rPr>
          <w:sz w:val="24"/>
          <w:szCs w:val="24"/>
        </w:rPr>
        <w:t>Şcoala</w:t>
      </w:r>
      <w:proofErr w:type="spellEnd"/>
      <w:r w:rsidRPr="00DC3903">
        <w:rPr>
          <w:sz w:val="24"/>
          <w:szCs w:val="24"/>
        </w:rPr>
        <w:t xml:space="preserve"> </w:t>
      </w:r>
      <w:proofErr w:type="spellStart"/>
      <w:r w:rsidRPr="00DC3903">
        <w:rPr>
          <w:sz w:val="24"/>
          <w:szCs w:val="24"/>
        </w:rPr>
        <w:t>Gimnazială</w:t>
      </w:r>
      <w:proofErr w:type="spellEnd"/>
      <w:r w:rsidRPr="00DC3903">
        <w:rPr>
          <w:sz w:val="24"/>
          <w:szCs w:val="24"/>
        </w:rPr>
        <w:t xml:space="preserve"> </w:t>
      </w:r>
      <w:proofErr w:type="spellStart"/>
      <w:r w:rsidRPr="00DC3903">
        <w:rPr>
          <w:sz w:val="24"/>
          <w:szCs w:val="24"/>
        </w:rPr>
        <w:t>comuna</w:t>
      </w:r>
      <w:proofErr w:type="spellEnd"/>
      <w:r w:rsidRPr="00DC3903">
        <w:rPr>
          <w:sz w:val="24"/>
          <w:szCs w:val="24"/>
        </w:rPr>
        <w:t xml:space="preserve">  Ion Creanga s</w:t>
      </w:r>
      <w:r w:rsidRPr="00DC3903">
        <w:rPr>
          <w:sz w:val="24"/>
          <w:szCs w:val="24"/>
          <w:lang w:val="ro-RO"/>
        </w:rPr>
        <w:t xml:space="preserve">i  cu colaboratorii: Grupul vocal ,, Brătienii </w:t>
      </w:r>
      <w:r w:rsidRPr="00DC3903">
        <w:rPr>
          <w:sz w:val="24"/>
          <w:szCs w:val="24"/>
        </w:rPr>
        <w:t>“</w:t>
      </w:r>
      <w:r w:rsidRPr="00DC3903">
        <w:rPr>
          <w:sz w:val="24"/>
          <w:szCs w:val="24"/>
          <w:lang w:val="ro-RO"/>
        </w:rPr>
        <w:t xml:space="preserve">: </w:t>
      </w:r>
      <w:proofErr w:type="spellStart"/>
      <w:r w:rsidRPr="00DC3903">
        <w:rPr>
          <w:sz w:val="24"/>
          <w:szCs w:val="24"/>
          <w:lang w:val="ro-RO"/>
        </w:rPr>
        <w:t>Trișcău</w:t>
      </w:r>
      <w:proofErr w:type="spellEnd"/>
      <w:r w:rsidRPr="00DC3903">
        <w:rPr>
          <w:sz w:val="24"/>
          <w:szCs w:val="24"/>
          <w:lang w:val="ro-RO"/>
        </w:rPr>
        <w:t xml:space="preserve"> Larisa – Eugenia, Stan  Georgiana, </w:t>
      </w:r>
      <w:proofErr w:type="spellStart"/>
      <w:r w:rsidRPr="00DC3903">
        <w:rPr>
          <w:sz w:val="24"/>
          <w:szCs w:val="24"/>
          <w:lang w:val="ro-RO"/>
        </w:rPr>
        <w:t>Iordăchioaie</w:t>
      </w:r>
      <w:proofErr w:type="spellEnd"/>
      <w:r w:rsidRPr="00DC3903">
        <w:rPr>
          <w:sz w:val="24"/>
          <w:szCs w:val="24"/>
          <w:lang w:val="ro-RO"/>
        </w:rPr>
        <w:t xml:space="preserve"> Ariana- </w:t>
      </w:r>
      <w:proofErr w:type="spellStart"/>
      <w:r w:rsidRPr="00DC3903">
        <w:rPr>
          <w:sz w:val="24"/>
          <w:szCs w:val="24"/>
          <w:lang w:val="ro-RO"/>
        </w:rPr>
        <w:t>Stefania</w:t>
      </w:r>
      <w:proofErr w:type="spellEnd"/>
      <w:r w:rsidRPr="00DC3903">
        <w:rPr>
          <w:sz w:val="24"/>
          <w:szCs w:val="24"/>
          <w:lang w:val="ro-RO"/>
        </w:rPr>
        <w:t xml:space="preserve">, precum  si  : Chelaru  Ștefania- Fabiana, Enea  Denisa – Maria, </w:t>
      </w:r>
      <w:proofErr w:type="spellStart"/>
      <w:r w:rsidRPr="00DC3903">
        <w:rPr>
          <w:sz w:val="24"/>
          <w:szCs w:val="24"/>
          <w:lang w:val="ro-RO"/>
        </w:rPr>
        <w:t>Strugaru</w:t>
      </w:r>
      <w:proofErr w:type="spellEnd"/>
      <w:r w:rsidRPr="00DC3903">
        <w:rPr>
          <w:sz w:val="24"/>
          <w:szCs w:val="24"/>
          <w:lang w:val="ro-RO"/>
        </w:rPr>
        <w:t xml:space="preserve"> Andreea, </w:t>
      </w:r>
      <w:proofErr w:type="spellStart"/>
      <w:r w:rsidRPr="00DC3903">
        <w:rPr>
          <w:sz w:val="24"/>
          <w:szCs w:val="24"/>
          <w:lang w:val="ro-RO"/>
        </w:rPr>
        <w:t>Aiacoboaiei</w:t>
      </w:r>
      <w:proofErr w:type="spellEnd"/>
      <w:r w:rsidRPr="00DC3903">
        <w:rPr>
          <w:sz w:val="24"/>
          <w:szCs w:val="24"/>
          <w:lang w:val="ro-RO"/>
        </w:rPr>
        <w:t xml:space="preserve"> Elena- Alexandra, Stan  Gheorghe din  Comuna  Ion Creanga , Ansamblul folcloric,, Plai Moldovenesc</w:t>
      </w:r>
      <w:r w:rsidRPr="00DC3903">
        <w:rPr>
          <w:sz w:val="24"/>
          <w:szCs w:val="24"/>
        </w:rPr>
        <w:t xml:space="preserve">“, </w:t>
      </w:r>
      <w:r w:rsidRPr="00DC3903">
        <w:rPr>
          <w:sz w:val="24"/>
          <w:szCs w:val="24"/>
          <w:lang w:val="ro-RO"/>
        </w:rPr>
        <w:t xml:space="preserve">Ansamblul folcloric ,, Floricică de  la  munte </w:t>
      </w:r>
      <w:r w:rsidRPr="00DC3903">
        <w:rPr>
          <w:sz w:val="24"/>
          <w:szCs w:val="24"/>
        </w:rPr>
        <w:t>“,</w:t>
      </w:r>
      <w:proofErr w:type="spellStart"/>
      <w:r w:rsidRPr="00DC3903">
        <w:rPr>
          <w:sz w:val="24"/>
          <w:szCs w:val="24"/>
        </w:rPr>
        <w:t>Ansamblul</w:t>
      </w:r>
      <w:proofErr w:type="spellEnd"/>
      <w:r w:rsidRPr="00DC3903">
        <w:rPr>
          <w:sz w:val="24"/>
          <w:szCs w:val="24"/>
        </w:rPr>
        <w:t xml:space="preserve"> </w:t>
      </w:r>
      <w:proofErr w:type="spellStart"/>
      <w:r w:rsidRPr="00DC3903">
        <w:rPr>
          <w:sz w:val="24"/>
          <w:szCs w:val="24"/>
        </w:rPr>
        <w:t>Folcloric</w:t>
      </w:r>
      <w:proofErr w:type="spellEnd"/>
      <w:r w:rsidRPr="00DC3903">
        <w:rPr>
          <w:sz w:val="24"/>
          <w:szCs w:val="24"/>
        </w:rPr>
        <w:t xml:space="preserve"> ,, </w:t>
      </w:r>
      <w:proofErr w:type="spellStart"/>
      <w:r w:rsidRPr="00DC3903">
        <w:rPr>
          <w:sz w:val="24"/>
          <w:szCs w:val="24"/>
        </w:rPr>
        <w:t>Comorile</w:t>
      </w:r>
      <w:proofErr w:type="spellEnd"/>
      <w:r w:rsidRPr="00DC3903">
        <w:rPr>
          <w:sz w:val="24"/>
          <w:szCs w:val="24"/>
        </w:rPr>
        <w:t xml:space="preserve">  </w:t>
      </w:r>
      <w:proofErr w:type="spellStart"/>
      <w:r w:rsidRPr="00DC3903">
        <w:rPr>
          <w:sz w:val="24"/>
          <w:szCs w:val="24"/>
        </w:rPr>
        <w:t>Neamului</w:t>
      </w:r>
      <w:proofErr w:type="spellEnd"/>
      <w:r w:rsidRPr="00DC3903">
        <w:rPr>
          <w:sz w:val="24"/>
          <w:szCs w:val="24"/>
        </w:rPr>
        <w:t xml:space="preserve"> “,</w:t>
      </w:r>
      <w:proofErr w:type="spellStart"/>
      <w:r w:rsidRPr="00DC3903">
        <w:rPr>
          <w:sz w:val="24"/>
          <w:szCs w:val="24"/>
        </w:rPr>
        <w:t>Grupul</w:t>
      </w:r>
      <w:proofErr w:type="spellEnd"/>
      <w:r w:rsidRPr="00DC3903">
        <w:rPr>
          <w:sz w:val="24"/>
          <w:szCs w:val="24"/>
        </w:rPr>
        <w:t xml:space="preserve"> vocal  </w:t>
      </w:r>
      <w:proofErr w:type="spellStart"/>
      <w:r w:rsidRPr="00DC3903">
        <w:rPr>
          <w:sz w:val="24"/>
          <w:szCs w:val="24"/>
        </w:rPr>
        <w:t>Sânzâiene</w:t>
      </w:r>
      <w:proofErr w:type="spellEnd"/>
      <w:r w:rsidRPr="00DC3903">
        <w:rPr>
          <w:sz w:val="24"/>
          <w:szCs w:val="24"/>
        </w:rPr>
        <w:t xml:space="preserve"> ,</w:t>
      </w:r>
      <w:r w:rsidRPr="00DC3903">
        <w:rPr>
          <w:sz w:val="24"/>
          <w:szCs w:val="24"/>
          <w:lang w:val="ro-RO"/>
        </w:rPr>
        <w:t xml:space="preserve">Costică  Matei  Creangă, </w:t>
      </w:r>
      <w:r w:rsidRPr="00DC3903">
        <w:rPr>
          <w:sz w:val="24"/>
          <w:szCs w:val="24"/>
        </w:rPr>
        <w:t xml:space="preserve">Cristina  </w:t>
      </w:r>
      <w:proofErr w:type="spellStart"/>
      <w:r w:rsidRPr="00DC3903">
        <w:rPr>
          <w:sz w:val="24"/>
          <w:szCs w:val="24"/>
        </w:rPr>
        <w:t>Candelea</w:t>
      </w:r>
      <w:proofErr w:type="spellEnd"/>
      <w:r w:rsidRPr="00DC3903">
        <w:rPr>
          <w:sz w:val="24"/>
          <w:szCs w:val="24"/>
        </w:rPr>
        <w:t xml:space="preserve">, Ștefan </w:t>
      </w:r>
      <w:proofErr w:type="spellStart"/>
      <w:r w:rsidRPr="00DC3903">
        <w:rPr>
          <w:sz w:val="24"/>
          <w:szCs w:val="24"/>
        </w:rPr>
        <w:t>Enășel</w:t>
      </w:r>
      <w:proofErr w:type="spellEnd"/>
      <w:r w:rsidRPr="00DC3903">
        <w:rPr>
          <w:sz w:val="24"/>
          <w:szCs w:val="24"/>
        </w:rPr>
        <w:t xml:space="preserve">, Grigore Gherman, Ion Paladi  </w:t>
      </w:r>
      <w:proofErr w:type="spellStart"/>
      <w:r w:rsidRPr="00DC3903">
        <w:rPr>
          <w:sz w:val="24"/>
          <w:szCs w:val="24"/>
        </w:rPr>
        <w:t>si</w:t>
      </w:r>
      <w:proofErr w:type="spellEnd"/>
      <w:r w:rsidRPr="00DC3903">
        <w:rPr>
          <w:sz w:val="24"/>
          <w:szCs w:val="24"/>
        </w:rPr>
        <w:t xml:space="preserve">  nu in  </w:t>
      </w:r>
      <w:proofErr w:type="spellStart"/>
      <w:r w:rsidRPr="00DC3903">
        <w:rPr>
          <w:sz w:val="24"/>
          <w:szCs w:val="24"/>
        </w:rPr>
        <w:t>ultimul</w:t>
      </w:r>
      <w:proofErr w:type="spellEnd"/>
      <w:r w:rsidRPr="00DC3903">
        <w:rPr>
          <w:sz w:val="24"/>
          <w:szCs w:val="24"/>
        </w:rPr>
        <w:t xml:space="preserve">  rand, </w:t>
      </w:r>
      <w:proofErr w:type="spellStart"/>
      <w:r w:rsidRPr="00DC3903">
        <w:rPr>
          <w:sz w:val="24"/>
          <w:szCs w:val="24"/>
        </w:rPr>
        <w:t>interpreta</w:t>
      </w:r>
      <w:proofErr w:type="spellEnd"/>
      <w:r w:rsidRPr="00DC3903">
        <w:rPr>
          <w:sz w:val="24"/>
          <w:szCs w:val="24"/>
        </w:rPr>
        <w:t xml:space="preserve"> de  </w:t>
      </w:r>
      <w:proofErr w:type="spellStart"/>
      <w:r w:rsidRPr="00DC3903">
        <w:rPr>
          <w:sz w:val="24"/>
          <w:szCs w:val="24"/>
        </w:rPr>
        <w:t>muzică</w:t>
      </w:r>
      <w:proofErr w:type="spellEnd"/>
      <w:r w:rsidRPr="00DC3903">
        <w:rPr>
          <w:sz w:val="24"/>
          <w:szCs w:val="24"/>
        </w:rPr>
        <w:t xml:space="preserve"> pop,  Diana  CONSTANTIN </w:t>
      </w:r>
      <w:proofErr w:type="spellStart"/>
      <w:r w:rsidRPr="00DC3903">
        <w:rPr>
          <w:sz w:val="24"/>
          <w:szCs w:val="24"/>
        </w:rPr>
        <w:t>cunoscuta</w:t>
      </w:r>
      <w:proofErr w:type="spellEnd"/>
      <w:r w:rsidRPr="00DC3903">
        <w:rPr>
          <w:sz w:val="24"/>
          <w:szCs w:val="24"/>
        </w:rPr>
        <w:t xml:space="preserve"> sub  </w:t>
      </w:r>
      <w:proofErr w:type="spellStart"/>
      <w:r w:rsidRPr="00DC3903">
        <w:rPr>
          <w:sz w:val="24"/>
          <w:szCs w:val="24"/>
        </w:rPr>
        <w:t>numele</w:t>
      </w:r>
      <w:proofErr w:type="spellEnd"/>
      <w:r w:rsidRPr="00DC3903">
        <w:rPr>
          <w:sz w:val="24"/>
          <w:szCs w:val="24"/>
        </w:rPr>
        <w:t xml:space="preserve">  de  ANDIA , </w:t>
      </w:r>
      <w:proofErr w:type="spellStart"/>
      <w:r w:rsidRPr="00DC3903">
        <w:rPr>
          <w:sz w:val="24"/>
          <w:szCs w:val="24"/>
        </w:rPr>
        <w:t>originara</w:t>
      </w:r>
      <w:proofErr w:type="spellEnd"/>
      <w:r w:rsidRPr="00DC3903">
        <w:rPr>
          <w:sz w:val="24"/>
          <w:szCs w:val="24"/>
        </w:rPr>
        <w:t xml:space="preserve"> din  </w:t>
      </w:r>
      <w:proofErr w:type="spellStart"/>
      <w:r w:rsidRPr="00DC3903">
        <w:rPr>
          <w:sz w:val="24"/>
          <w:szCs w:val="24"/>
        </w:rPr>
        <w:t>satul</w:t>
      </w:r>
      <w:proofErr w:type="spellEnd"/>
      <w:r w:rsidRPr="00DC3903">
        <w:rPr>
          <w:sz w:val="24"/>
          <w:szCs w:val="24"/>
        </w:rPr>
        <w:t xml:space="preserve"> </w:t>
      </w:r>
      <w:proofErr w:type="spellStart"/>
      <w:r w:rsidRPr="00DC3903">
        <w:rPr>
          <w:sz w:val="24"/>
          <w:szCs w:val="24"/>
        </w:rPr>
        <w:t>Recea</w:t>
      </w:r>
      <w:proofErr w:type="spellEnd"/>
      <w:r w:rsidRPr="00DC3903">
        <w:rPr>
          <w:sz w:val="24"/>
          <w:szCs w:val="24"/>
        </w:rPr>
        <w:t xml:space="preserve">, </w:t>
      </w:r>
      <w:proofErr w:type="spellStart"/>
      <w:r w:rsidRPr="00DC3903">
        <w:rPr>
          <w:sz w:val="24"/>
          <w:szCs w:val="24"/>
        </w:rPr>
        <w:t>comuna</w:t>
      </w:r>
      <w:proofErr w:type="spellEnd"/>
      <w:r w:rsidRPr="00DC3903">
        <w:rPr>
          <w:sz w:val="24"/>
          <w:szCs w:val="24"/>
        </w:rPr>
        <w:t xml:space="preserve">  Ion Creanga.</w:t>
      </w:r>
    </w:p>
    <w:p w14:paraId="30CFD2B7" w14:textId="77777777" w:rsidR="00911886" w:rsidRPr="00DC3903" w:rsidRDefault="00911886" w:rsidP="00911886">
      <w:pPr>
        <w:autoSpaceDE w:val="0"/>
        <w:autoSpaceDN w:val="0"/>
        <w:adjustRightInd w:val="0"/>
        <w:spacing w:line="276" w:lineRule="auto"/>
        <w:ind w:firstLine="720"/>
        <w:jc w:val="both"/>
        <w:rPr>
          <w:sz w:val="24"/>
          <w:szCs w:val="24"/>
        </w:rPr>
      </w:pPr>
      <w:proofErr w:type="gramStart"/>
      <w:r w:rsidRPr="00DC3903">
        <w:rPr>
          <w:sz w:val="24"/>
          <w:szCs w:val="24"/>
        </w:rPr>
        <w:t xml:space="preserve">Cu  </w:t>
      </w:r>
      <w:proofErr w:type="spellStart"/>
      <w:r w:rsidRPr="00DC3903">
        <w:rPr>
          <w:sz w:val="24"/>
          <w:szCs w:val="24"/>
        </w:rPr>
        <w:t>ocazia</w:t>
      </w:r>
      <w:proofErr w:type="spellEnd"/>
      <w:proofErr w:type="gramEnd"/>
      <w:r w:rsidRPr="00DC3903">
        <w:rPr>
          <w:sz w:val="24"/>
          <w:szCs w:val="24"/>
        </w:rPr>
        <w:t xml:space="preserve">  </w:t>
      </w:r>
      <w:proofErr w:type="spellStart"/>
      <w:r w:rsidRPr="00DC3903">
        <w:rPr>
          <w:sz w:val="24"/>
          <w:szCs w:val="24"/>
        </w:rPr>
        <w:t>manifestarilor</w:t>
      </w:r>
      <w:proofErr w:type="spellEnd"/>
      <w:r w:rsidRPr="00DC3903">
        <w:rPr>
          <w:sz w:val="24"/>
          <w:szCs w:val="24"/>
        </w:rPr>
        <w:t xml:space="preserve"> </w:t>
      </w:r>
      <w:proofErr w:type="spellStart"/>
      <w:r w:rsidRPr="00DC3903">
        <w:rPr>
          <w:sz w:val="24"/>
          <w:szCs w:val="24"/>
        </w:rPr>
        <w:t>organizate</w:t>
      </w:r>
      <w:proofErr w:type="spellEnd"/>
      <w:r w:rsidRPr="00DC3903">
        <w:rPr>
          <w:sz w:val="24"/>
          <w:szCs w:val="24"/>
        </w:rPr>
        <w:t xml:space="preserve"> cu </w:t>
      </w:r>
      <w:proofErr w:type="spellStart"/>
      <w:r w:rsidRPr="00DC3903">
        <w:rPr>
          <w:sz w:val="24"/>
          <w:szCs w:val="24"/>
        </w:rPr>
        <w:t>prilejul</w:t>
      </w:r>
      <w:proofErr w:type="spellEnd"/>
      <w:r w:rsidRPr="00DC3903">
        <w:rPr>
          <w:sz w:val="24"/>
          <w:szCs w:val="24"/>
        </w:rPr>
        <w:t xml:space="preserve"> </w:t>
      </w:r>
      <w:proofErr w:type="spellStart"/>
      <w:r w:rsidRPr="00DC3903">
        <w:rPr>
          <w:sz w:val="24"/>
          <w:szCs w:val="24"/>
        </w:rPr>
        <w:t>Zilei</w:t>
      </w:r>
      <w:proofErr w:type="spellEnd"/>
      <w:r w:rsidRPr="00DC3903">
        <w:rPr>
          <w:sz w:val="24"/>
          <w:szCs w:val="24"/>
        </w:rPr>
        <w:t xml:space="preserve"> </w:t>
      </w:r>
      <w:proofErr w:type="spellStart"/>
      <w:r w:rsidRPr="00DC3903">
        <w:rPr>
          <w:sz w:val="24"/>
          <w:szCs w:val="24"/>
        </w:rPr>
        <w:t>comunei</w:t>
      </w:r>
      <w:proofErr w:type="spellEnd"/>
      <w:r w:rsidRPr="00DC3903">
        <w:rPr>
          <w:sz w:val="24"/>
          <w:szCs w:val="24"/>
        </w:rPr>
        <w:t xml:space="preserve">  Ion Creangă s-a  </w:t>
      </w:r>
      <w:proofErr w:type="spellStart"/>
      <w:r w:rsidRPr="00DC3903">
        <w:rPr>
          <w:sz w:val="24"/>
          <w:szCs w:val="24"/>
        </w:rPr>
        <w:t>avut</w:t>
      </w:r>
      <w:proofErr w:type="spellEnd"/>
      <w:r w:rsidRPr="00DC3903">
        <w:rPr>
          <w:sz w:val="24"/>
          <w:szCs w:val="24"/>
        </w:rPr>
        <w:t xml:space="preserve">  in  </w:t>
      </w:r>
      <w:proofErr w:type="spellStart"/>
      <w:r w:rsidRPr="00DC3903">
        <w:rPr>
          <w:sz w:val="24"/>
          <w:szCs w:val="24"/>
        </w:rPr>
        <w:t>vedere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principal, </w:t>
      </w:r>
      <w:proofErr w:type="spellStart"/>
      <w:r w:rsidRPr="00DC3903">
        <w:rPr>
          <w:sz w:val="24"/>
          <w:szCs w:val="24"/>
        </w:rPr>
        <w:t>antrenarea</w:t>
      </w:r>
      <w:proofErr w:type="spellEnd"/>
      <w:r w:rsidRPr="00DC3903">
        <w:rPr>
          <w:sz w:val="24"/>
          <w:szCs w:val="24"/>
        </w:rPr>
        <w:t xml:space="preserve"> </w:t>
      </w:r>
      <w:proofErr w:type="spellStart"/>
      <w:r w:rsidRPr="00DC3903">
        <w:rPr>
          <w:sz w:val="24"/>
          <w:szCs w:val="24"/>
        </w:rPr>
        <w:t>unor</w:t>
      </w:r>
      <w:proofErr w:type="spellEnd"/>
      <w:r w:rsidRPr="00DC3903">
        <w:rPr>
          <w:sz w:val="24"/>
          <w:szCs w:val="24"/>
        </w:rPr>
        <w:t xml:space="preserve"> </w:t>
      </w:r>
      <w:proofErr w:type="spellStart"/>
      <w:r w:rsidRPr="00DC3903">
        <w:rPr>
          <w:sz w:val="24"/>
          <w:szCs w:val="24"/>
        </w:rPr>
        <w:t>largi</w:t>
      </w:r>
      <w:proofErr w:type="spellEnd"/>
      <w:r w:rsidRPr="00DC3903">
        <w:rPr>
          <w:sz w:val="24"/>
          <w:szCs w:val="24"/>
        </w:rPr>
        <w:t xml:space="preserve"> </w:t>
      </w:r>
      <w:proofErr w:type="spellStart"/>
      <w:r w:rsidRPr="00DC3903">
        <w:rPr>
          <w:sz w:val="24"/>
          <w:szCs w:val="24"/>
        </w:rPr>
        <w:t>segmente</w:t>
      </w:r>
      <w:proofErr w:type="spellEnd"/>
      <w:r w:rsidRPr="00DC3903">
        <w:rPr>
          <w:sz w:val="24"/>
          <w:szCs w:val="24"/>
        </w:rPr>
        <w:t xml:space="preserve"> ale </w:t>
      </w:r>
      <w:proofErr w:type="spellStart"/>
      <w:r w:rsidRPr="00DC3903">
        <w:rPr>
          <w:sz w:val="24"/>
          <w:szCs w:val="24"/>
        </w:rPr>
        <w:t>populaţiei</w:t>
      </w:r>
      <w:proofErr w:type="spellEnd"/>
      <w:r w:rsidRPr="00DC3903">
        <w:rPr>
          <w:sz w:val="24"/>
          <w:szCs w:val="24"/>
        </w:rPr>
        <w:t xml:space="preserve"> la </w:t>
      </w:r>
      <w:proofErr w:type="spellStart"/>
      <w:r w:rsidRPr="00DC3903">
        <w:rPr>
          <w:sz w:val="24"/>
          <w:szCs w:val="24"/>
        </w:rPr>
        <w:t>viaţa</w:t>
      </w:r>
      <w:proofErr w:type="spellEnd"/>
      <w:r w:rsidRPr="00DC3903">
        <w:rPr>
          <w:sz w:val="24"/>
          <w:szCs w:val="24"/>
        </w:rPr>
        <w:t xml:space="preserve"> </w:t>
      </w:r>
      <w:proofErr w:type="spellStart"/>
      <w:r w:rsidRPr="00DC3903">
        <w:rPr>
          <w:sz w:val="24"/>
          <w:szCs w:val="24"/>
        </w:rPr>
        <w:t>colectivităţii</w:t>
      </w:r>
      <w:proofErr w:type="spellEnd"/>
      <w:r w:rsidRPr="00DC3903">
        <w:rPr>
          <w:sz w:val="24"/>
          <w:szCs w:val="24"/>
        </w:rPr>
        <w:t xml:space="preserve">, </w:t>
      </w:r>
      <w:proofErr w:type="spellStart"/>
      <w:r w:rsidRPr="00DC3903">
        <w:rPr>
          <w:sz w:val="24"/>
          <w:szCs w:val="24"/>
        </w:rPr>
        <w:lastRenderedPageBreak/>
        <w:t>concentrând</w:t>
      </w:r>
      <w:proofErr w:type="spellEnd"/>
      <w:r w:rsidRPr="00DC3903">
        <w:rPr>
          <w:sz w:val="24"/>
          <w:szCs w:val="24"/>
        </w:rPr>
        <w:t xml:space="preserve"> </w:t>
      </w:r>
      <w:proofErr w:type="spellStart"/>
      <w:r w:rsidRPr="00DC3903">
        <w:rPr>
          <w:sz w:val="24"/>
          <w:szCs w:val="24"/>
        </w:rPr>
        <w:t>atenţia</w:t>
      </w:r>
      <w:proofErr w:type="spellEnd"/>
      <w:r w:rsidRPr="00DC3903">
        <w:rPr>
          <w:sz w:val="24"/>
          <w:szCs w:val="24"/>
        </w:rPr>
        <w:t xml:space="preserve"> </w:t>
      </w:r>
      <w:proofErr w:type="spellStart"/>
      <w:r w:rsidRPr="00DC3903">
        <w:rPr>
          <w:sz w:val="24"/>
          <w:szCs w:val="24"/>
        </w:rPr>
        <w:t>asupra</w:t>
      </w:r>
      <w:proofErr w:type="spellEnd"/>
      <w:r w:rsidRPr="00DC3903">
        <w:rPr>
          <w:sz w:val="24"/>
          <w:szCs w:val="24"/>
        </w:rPr>
        <w:t xml:space="preserve"> </w:t>
      </w:r>
      <w:proofErr w:type="spellStart"/>
      <w:r w:rsidRPr="00DC3903">
        <w:rPr>
          <w:sz w:val="24"/>
          <w:szCs w:val="24"/>
        </w:rPr>
        <w:t>valorilor</w:t>
      </w:r>
      <w:proofErr w:type="spellEnd"/>
      <w:r w:rsidRPr="00DC3903">
        <w:rPr>
          <w:sz w:val="24"/>
          <w:szCs w:val="24"/>
        </w:rPr>
        <w:t xml:space="preserve"> </w:t>
      </w:r>
      <w:proofErr w:type="spellStart"/>
      <w:r w:rsidRPr="00DC3903">
        <w:rPr>
          <w:sz w:val="24"/>
          <w:szCs w:val="24"/>
        </w:rPr>
        <w:t>reprezentative</w:t>
      </w:r>
      <w:proofErr w:type="spellEnd"/>
      <w:r w:rsidRPr="00DC3903">
        <w:rPr>
          <w:sz w:val="24"/>
          <w:szCs w:val="24"/>
        </w:rPr>
        <w:t xml:space="preserve">, care </w:t>
      </w:r>
      <w:proofErr w:type="spellStart"/>
      <w:r w:rsidRPr="00DC3903">
        <w:rPr>
          <w:sz w:val="24"/>
          <w:szCs w:val="24"/>
        </w:rPr>
        <w:t>asigură</w:t>
      </w:r>
      <w:proofErr w:type="spellEnd"/>
      <w:r w:rsidRPr="00DC3903">
        <w:rPr>
          <w:sz w:val="24"/>
          <w:szCs w:val="24"/>
        </w:rPr>
        <w:t xml:space="preserve"> </w:t>
      </w:r>
      <w:proofErr w:type="spellStart"/>
      <w:r w:rsidRPr="00DC3903">
        <w:rPr>
          <w:sz w:val="24"/>
          <w:szCs w:val="24"/>
        </w:rPr>
        <w:t>notă</w:t>
      </w:r>
      <w:proofErr w:type="spellEnd"/>
      <w:r w:rsidRPr="00DC3903">
        <w:rPr>
          <w:sz w:val="24"/>
          <w:szCs w:val="24"/>
        </w:rPr>
        <w:t xml:space="preserve"> </w:t>
      </w:r>
      <w:proofErr w:type="spellStart"/>
      <w:r w:rsidRPr="00DC3903">
        <w:rPr>
          <w:sz w:val="24"/>
          <w:szCs w:val="24"/>
        </w:rPr>
        <w:t>distinctă</w:t>
      </w:r>
      <w:proofErr w:type="spellEnd"/>
      <w:r w:rsidRPr="00DC3903">
        <w:rPr>
          <w:sz w:val="24"/>
          <w:szCs w:val="24"/>
        </w:rPr>
        <w:t xml:space="preserve"> </w:t>
      </w:r>
      <w:proofErr w:type="spellStart"/>
      <w:r w:rsidRPr="00DC3903">
        <w:rPr>
          <w:sz w:val="24"/>
          <w:szCs w:val="24"/>
        </w:rPr>
        <w:t>asupra</w:t>
      </w:r>
      <w:proofErr w:type="spellEnd"/>
      <w:r w:rsidRPr="00DC3903">
        <w:rPr>
          <w:sz w:val="24"/>
          <w:szCs w:val="24"/>
        </w:rPr>
        <w:t xml:space="preserve"> </w:t>
      </w:r>
      <w:proofErr w:type="spellStart"/>
      <w:r w:rsidRPr="00DC3903">
        <w:rPr>
          <w:sz w:val="24"/>
          <w:szCs w:val="24"/>
        </w:rPr>
        <w:t>personalităţii</w:t>
      </w:r>
      <w:proofErr w:type="spellEnd"/>
      <w:r w:rsidRPr="00DC3903">
        <w:rPr>
          <w:sz w:val="24"/>
          <w:szCs w:val="24"/>
        </w:rPr>
        <w:t xml:space="preserve"> </w:t>
      </w:r>
      <w:proofErr w:type="spellStart"/>
      <w:r w:rsidRPr="00DC3903">
        <w:rPr>
          <w:sz w:val="24"/>
          <w:szCs w:val="24"/>
        </w:rPr>
        <w:t>comunei</w:t>
      </w:r>
      <w:proofErr w:type="spellEnd"/>
      <w:r w:rsidRPr="00DC3903">
        <w:rPr>
          <w:sz w:val="24"/>
          <w:szCs w:val="24"/>
        </w:rPr>
        <w:t xml:space="preserve"> </w:t>
      </w:r>
      <w:proofErr w:type="spellStart"/>
      <w:r w:rsidRPr="00DC3903">
        <w:rPr>
          <w:sz w:val="24"/>
          <w:szCs w:val="24"/>
        </w:rPr>
        <w:t>noastre</w:t>
      </w:r>
      <w:proofErr w:type="spellEnd"/>
      <w:r w:rsidRPr="00DC3903">
        <w:rPr>
          <w:sz w:val="24"/>
          <w:szCs w:val="24"/>
        </w:rPr>
        <w:t xml:space="preserve">, precum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oferirea</w:t>
      </w:r>
      <w:proofErr w:type="spellEnd"/>
      <w:r w:rsidRPr="00DC3903">
        <w:rPr>
          <w:sz w:val="24"/>
          <w:szCs w:val="24"/>
        </w:rPr>
        <w:t xml:space="preserve"> </w:t>
      </w:r>
      <w:proofErr w:type="spellStart"/>
      <w:r w:rsidRPr="00DC3903">
        <w:rPr>
          <w:sz w:val="24"/>
          <w:szCs w:val="24"/>
        </w:rPr>
        <w:t>unei</w:t>
      </w:r>
      <w:proofErr w:type="spellEnd"/>
      <w:r w:rsidRPr="00DC3903">
        <w:rPr>
          <w:sz w:val="24"/>
          <w:szCs w:val="24"/>
        </w:rPr>
        <w:t xml:space="preserve"> </w:t>
      </w:r>
      <w:proofErr w:type="spellStart"/>
      <w:r w:rsidRPr="00DC3903">
        <w:rPr>
          <w:sz w:val="24"/>
          <w:szCs w:val="24"/>
        </w:rPr>
        <w:t>zile</w:t>
      </w:r>
      <w:proofErr w:type="spellEnd"/>
      <w:r w:rsidRPr="00DC3903">
        <w:rPr>
          <w:sz w:val="24"/>
          <w:szCs w:val="24"/>
        </w:rPr>
        <w:t xml:space="preserve"> de </w:t>
      </w:r>
      <w:proofErr w:type="spellStart"/>
      <w:r w:rsidRPr="00DC3903">
        <w:rPr>
          <w:sz w:val="24"/>
          <w:szCs w:val="24"/>
        </w:rPr>
        <w:t>destindere</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voie</w:t>
      </w:r>
      <w:proofErr w:type="spellEnd"/>
      <w:r w:rsidRPr="00DC3903">
        <w:rPr>
          <w:sz w:val="24"/>
          <w:szCs w:val="24"/>
        </w:rPr>
        <w:t xml:space="preserve"> </w:t>
      </w:r>
      <w:proofErr w:type="spellStart"/>
      <w:r w:rsidRPr="00DC3903">
        <w:rPr>
          <w:sz w:val="24"/>
          <w:szCs w:val="24"/>
        </w:rPr>
        <w:t>bună</w:t>
      </w:r>
      <w:proofErr w:type="spellEnd"/>
      <w:r w:rsidRPr="00DC3903">
        <w:rPr>
          <w:sz w:val="24"/>
          <w:szCs w:val="24"/>
        </w:rPr>
        <w:t xml:space="preserve">, </w:t>
      </w:r>
      <w:proofErr w:type="spellStart"/>
      <w:r w:rsidRPr="00DC3903">
        <w:rPr>
          <w:sz w:val="24"/>
          <w:szCs w:val="24"/>
        </w:rPr>
        <w:t>sens</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care au </w:t>
      </w:r>
      <w:proofErr w:type="spellStart"/>
      <w:r w:rsidRPr="00DC3903">
        <w:rPr>
          <w:sz w:val="24"/>
          <w:szCs w:val="24"/>
        </w:rPr>
        <w:t>fost</w:t>
      </w:r>
      <w:proofErr w:type="spellEnd"/>
      <w:r w:rsidRPr="00DC3903">
        <w:rPr>
          <w:sz w:val="24"/>
          <w:szCs w:val="24"/>
        </w:rPr>
        <w:t xml:space="preserve"> </w:t>
      </w:r>
      <w:proofErr w:type="spellStart"/>
      <w:r w:rsidRPr="00DC3903">
        <w:rPr>
          <w:sz w:val="24"/>
          <w:szCs w:val="24"/>
        </w:rPr>
        <w:t>organizate</w:t>
      </w:r>
      <w:proofErr w:type="spellEnd"/>
      <w:r w:rsidRPr="00DC3903">
        <w:rPr>
          <w:sz w:val="24"/>
          <w:szCs w:val="24"/>
        </w:rPr>
        <w:t xml:space="preserve"> </w:t>
      </w:r>
      <w:proofErr w:type="spellStart"/>
      <w:r w:rsidRPr="00DC3903">
        <w:rPr>
          <w:sz w:val="24"/>
          <w:szCs w:val="24"/>
        </w:rPr>
        <w:t>programe</w:t>
      </w:r>
      <w:proofErr w:type="spellEnd"/>
      <w:r w:rsidRPr="00DC3903">
        <w:rPr>
          <w:sz w:val="24"/>
          <w:szCs w:val="24"/>
        </w:rPr>
        <w:t xml:space="preserve"> </w:t>
      </w:r>
      <w:proofErr w:type="spellStart"/>
      <w:r w:rsidRPr="00DC3903">
        <w:rPr>
          <w:sz w:val="24"/>
          <w:szCs w:val="24"/>
        </w:rPr>
        <w:t>culturale</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artistice</w:t>
      </w:r>
      <w:proofErr w:type="spellEnd"/>
      <w:r w:rsidRPr="00DC3903">
        <w:rPr>
          <w:sz w:val="24"/>
          <w:szCs w:val="24"/>
        </w:rPr>
        <w:t xml:space="preserve">.  </w:t>
      </w:r>
      <w:proofErr w:type="spellStart"/>
      <w:r w:rsidRPr="00DC3903">
        <w:rPr>
          <w:sz w:val="24"/>
          <w:szCs w:val="24"/>
        </w:rPr>
        <w:t>Evenimentul</w:t>
      </w:r>
      <w:proofErr w:type="spellEnd"/>
      <w:r w:rsidRPr="00DC3903">
        <w:rPr>
          <w:sz w:val="24"/>
          <w:szCs w:val="24"/>
        </w:rPr>
        <w:t xml:space="preserve"> se </w:t>
      </w:r>
      <w:proofErr w:type="spellStart"/>
      <w:r w:rsidRPr="00DC3903">
        <w:rPr>
          <w:sz w:val="24"/>
          <w:szCs w:val="24"/>
        </w:rPr>
        <w:t>află</w:t>
      </w:r>
      <w:proofErr w:type="spellEnd"/>
      <w:r w:rsidRPr="00DC3903">
        <w:rPr>
          <w:sz w:val="24"/>
          <w:szCs w:val="24"/>
        </w:rPr>
        <w:t xml:space="preserve"> pe site-</w:t>
      </w:r>
      <w:proofErr w:type="spellStart"/>
      <w:proofErr w:type="gramStart"/>
      <w:r w:rsidRPr="00DC3903">
        <w:rPr>
          <w:sz w:val="24"/>
          <w:szCs w:val="24"/>
        </w:rPr>
        <w:t>ul</w:t>
      </w:r>
      <w:proofErr w:type="spellEnd"/>
      <w:r w:rsidRPr="00DC3903">
        <w:rPr>
          <w:sz w:val="24"/>
          <w:szCs w:val="24"/>
        </w:rPr>
        <w:t xml:space="preserve">  Primaria</w:t>
      </w:r>
      <w:proofErr w:type="gramEnd"/>
      <w:r w:rsidRPr="00DC3903">
        <w:rPr>
          <w:sz w:val="24"/>
          <w:szCs w:val="24"/>
        </w:rPr>
        <w:t xml:space="preserve">  </w:t>
      </w:r>
      <w:proofErr w:type="spellStart"/>
      <w:r w:rsidRPr="00DC3903">
        <w:rPr>
          <w:sz w:val="24"/>
          <w:szCs w:val="24"/>
        </w:rPr>
        <w:t>comunei</w:t>
      </w:r>
      <w:proofErr w:type="spellEnd"/>
      <w:r w:rsidRPr="00DC3903">
        <w:rPr>
          <w:sz w:val="24"/>
          <w:szCs w:val="24"/>
        </w:rPr>
        <w:t xml:space="preserve">  Ion Creanga. </w:t>
      </w:r>
    </w:p>
    <w:p w14:paraId="2FD39138" w14:textId="1194E1CF" w:rsidR="00911886" w:rsidRPr="00DC3903" w:rsidRDefault="00911886" w:rsidP="00911886">
      <w:pPr>
        <w:autoSpaceDE w:val="0"/>
        <w:autoSpaceDN w:val="0"/>
        <w:adjustRightInd w:val="0"/>
        <w:spacing w:line="276" w:lineRule="auto"/>
        <w:ind w:firstLine="720"/>
        <w:jc w:val="both"/>
        <w:rPr>
          <w:sz w:val="24"/>
          <w:szCs w:val="24"/>
        </w:rPr>
      </w:pPr>
      <w:proofErr w:type="spellStart"/>
      <w:r w:rsidRPr="00DC3903">
        <w:rPr>
          <w:sz w:val="24"/>
          <w:szCs w:val="24"/>
        </w:rPr>
        <w:t>Inălţarea</w:t>
      </w:r>
      <w:proofErr w:type="spellEnd"/>
      <w:r w:rsidRPr="00DC3903">
        <w:rPr>
          <w:sz w:val="24"/>
          <w:szCs w:val="24"/>
        </w:rPr>
        <w:t xml:space="preserve"> </w:t>
      </w:r>
      <w:proofErr w:type="spellStart"/>
      <w:r w:rsidRPr="00DC3903">
        <w:rPr>
          <w:sz w:val="24"/>
          <w:szCs w:val="24"/>
        </w:rPr>
        <w:t>Domnului</w:t>
      </w:r>
      <w:proofErr w:type="spellEnd"/>
      <w:r w:rsidRPr="00DC3903">
        <w:rPr>
          <w:sz w:val="24"/>
          <w:szCs w:val="24"/>
        </w:rPr>
        <w:t xml:space="preserve"> - </w:t>
      </w:r>
      <w:proofErr w:type="spellStart"/>
      <w:r w:rsidRPr="00DC3903">
        <w:rPr>
          <w:sz w:val="24"/>
          <w:szCs w:val="24"/>
        </w:rPr>
        <w:t>Ziua</w:t>
      </w:r>
      <w:proofErr w:type="spellEnd"/>
      <w:r w:rsidRPr="00DC3903">
        <w:rPr>
          <w:sz w:val="24"/>
          <w:szCs w:val="24"/>
        </w:rPr>
        <w:t xml:space="preserve"> </w:t>
      </w:r>
      <w:proofErr w:type="spellStart"/>
      <w:r w:rsidRPr="00DC3903">
        <w:rPr>
          <w:sz w:val="24"/>
          <w:szCs w:val="24"/>
        </w:rPr>
        <w:t>Eroilor</w:t>
      </w:r>
      <w:proofErr w:type="spellEnd"/>
      <w:r w:rsidRPr="00DC3903">
        <w:rPr>
          <w:sz w:val="24"/>
          <w:szCs w:val="24"/>
        </w:rPr>
        <w:t xml:space="preserve">, </w:t>
      </w:r>
      <w:proofErr w:type="spellStart"/>
      <w:proofErr w:type="gramStart"/>
      <w:r w:rsidRPr="00DC3903">
        <w:rPr>
          <w:sz w:val="24"/>
          <w:szCs w:val="24"/>
        </w:rPr>
        <w:t>ocazie</w:t>
      </w:r>
      <w:proofErr w:type="spellEnd"/>
      <w:r w:rsidRPr="00DC3903">
        <w:rPr>
          <w:sz w:val="24"/>
          <w:szCs w:val="24"/>
        </w:rPr>
        <w:t xml:space="preserve">  cu</w:t>
      </w:r>
      <w:proofErr w:type="gramEnd"/>
      <w:r w:rsidRPr="00DC3903">
        <w:rPr>
          <w:sz w:val="24"/>
          <w:szCs w:val="24"/>
        </w:rPr>
        <w:t xml:space="preserve">  care au  </w:t>
      </w:r>
      <w:proofErr w:type="spellStart"/>
      <w:r w:rsidRPr="00DC3903">
        <w:rPr>
          <w:sz w:val="24"/>
          <w:szCs w:val="24"/>
        </w:rPr>
        <w:t>fost</w:t>
      </w:r>
      <w:proofErr w:type="spellEnd"/>
      <w:r w:rsidRPr="00DC3903">
        <w:rPr>
          <w:sz w:val="24"/>
          <w:szCs w:val="24"/>
        </w:rPr>
        <w:t xml:space="preserve"> </w:t>
      </w:r>
      <w:proofErr w:type="spellStart"/>
      <w:r w:rsidRPr="00DC3903">
        <w:rPr>
          <w:sz w:val="24"/>
          <w:szCs w:val="24"/>
        </w:rPr>
        <w:t>comemorati</w:t>
      </w:r>
      <w:proofErr w:type="spellEnd"/>
      <w:r w:rsidRPr="00DC3903">
        <w:rPr>
          <w:sz w:val="24"/>
          <w:szCs w:val="24"/>
        </w:rPr>
        <w:t xml:space="preserve">  </w:t>
      </w:r>
      <w:proofErr w:type="spellStart"/>
      <w:r w:rsidRPr="00DC3903">
        <w:rPr>
          <w:sz w:val="24"/>
          <w:szCs w:val="24"/>
        </w:rPr>
        <w:t>Eroii</w:t>
      </w:r>
      <w:proofErr w:type="spellEnd"/>
      <w:r w:rsidRPr="00DC3903">
        <w:rPr>
          <w:sz w:val="24"/>
          <w:szCs w:val="24"/>
        </w:rPr>
        <w:t xml:space="preserve">  </w:t>
      </w:r>
      <w:proofErr w:type="spellStart"/>
      <w:r w:rsidRPr="00DC3903">
        <w:rPr>
          <w:sz w:val="24"/>
          <w:szCs w:val="24"/>
        </w:rPr>
        <w:t>neamului</w:t>
      </w:r>
      <w:proofErr w:type="spellEnd"/>
      <w:r w:rsidRPr="00DC3903">
        <w:rPr>
          <w:sz w:val="24"/>
          <w:szCs w:val="24"/>
        </w:rPr>
        <w:t xml:space="preserve">, </w:t>
      </w:r>
      <w:proofErr w:type="spellStart"/>
      <w:r w:rsidRPr="00DC3903">
        <w:rPr>
          <w:sz w:val="24"/>
          <w:szCs w:val="24"/>
        </w:rPr>
        <w:t>Rugăciune</w:t>
      </w:r>
      <w:proofErr w:type="spellEnd"/>
      <w:r w:rsidRPr="00DC3903">
        <w:rPr>
          <w:sz w:val="24"/>
          <w:szCs w:val="24"/>
        </w:rPr>
        <w:t xml:space="preserve">  de  </w:t>
      </w:r>
      <w:proofErr w:type="spellStart"/>
      <w:r w:rsidRPr="00DC3903">
        <w:rPr>
          <w:sz w:val="24"/>
          <w:szCs w:val="24"/>
        </w:rPr>
        <w:t>mulțumire</w:t>
      </w:r>
      <w:proofErr w:type="spellEnd"/>
      <w:r w:rsidRPr="00DC3903">
        <w:rPr>
          <w:sz w:val="24"/>
          <w:szCs w:val="24"/>
        </w:rPr>
        <w:t xml:space="preserve"> ,, </w:t>
      </w:r>
      <w:proofErr w:type="spellStart"/>
      <w:r w:rsidRPr="00DC3903">
        <w:rPr>
          <w:sz w:val="24"/>
          <w:szCs w:val="24"/>
        </w:rPr>
        <w:t>Te</w:t>
      </w:r>
      <w:proofErr w:type="spellEnd"/>
      <w:r w:rsidRPr="00DC3903">
        <w:rPr>
          <w:sz w:val="24"/>
          <w:szCs w:val="24"/>
        </w:rPr>
        <w:t xml:space="preserve">  Deum “   </w:t>
      </w:r>
      <w:proofErr w:type="spellStart"/>
      <w:r w:rsidRPr="00DC3903">
        <w:rPr>
          <w:sz w:val="24"/>
          <w:szCs w:val="24"/>
        </w:rPr>
        <w:t>oficiată</w:t>
      </w:r>
      <w:proofErr w:type="spellEnd"/>
      <w:r w:rsidRPr="00DC3903">
        <w:rPr>
          <w:sz w:val="24"/>
          <w:szCs w:val="24"/>
        </w:rPr>
        <w:t xml:space="preserve"> de  </w:t>
      </w:r>
      <w:proofErr w:type="spellStart"/>
      <w:r w:rsidRPr="00DC3903">
        <w:rPr>
          <w:sz w:val="24"/>
          <w:szCs w:val="24"/>
        </w:rPr>
        <w:t>Preoții</w:t>
      </w:r>
      <w:proofErr w:type="spellEnd"/>
      <w:r w:rsidRPr="00DC3903">
        <w:rPr>
          <w:sz w:val="24"/>
          <w:szCs w:val="24"/>
        </w:rPr>
        <w:t xml:space="preserve">  din </w:t>
      </w:r>
      <w:proofErr w:type="spellStart"/>
      <w:r w:rsidRPr="00DC3903">
        <w:rPr>
          <w:sz w:val="24"/>
          <w:szCs w:val="24"/>
        </w:rPr>
        <w:t>Comuna</w:t>
      </w:r>
      <w:proofErr w:type="spellEnd"/>
      <w:r w:rsidRPr="00DC3903">
        <w:rPr>
          <w:sz w:val="24"/>
          <w:szCs w:val="24"/>
        </w:rPr>
        <w:t xml:space="preserve">  Ion Creangă </w:t>
      </w:r>
      <w:proofErr w:type="spellStart"/>
      <w:r w:rsidRPr="00DC3903">
        <w:rPr>
          <w:sz w:val="24"/>
          <w:szCs w:val="24"/>
        </w:rPr>
        <w:t>având</w:t>
      </w:r>
      <w:proofErr w:type="spellEnd"/>
      <w:r w:rsidRPr="00DC3903">
        <w:rPr>
          <w:sz w:val="24"/>
          <w:szCs w:val="24"/>
        </w:rPr>
        <w:t xml:space="preserve"> în program </w:t>
      </w:r>
      <w:proofErr w:type="spellStart"/>
      <w:r w:rsidRPr="00DC3903">
        <w:rPr>
          <w:sz w:val="24"/>
          <w:szCs w:val="24"/>
        </w:rPr>
        <w:t>slujba</w:t>
      </w:r>
      <w:proofErr w:type="spellEnd"/>
      <w:r w:rsidRPr="00DC3903">
        <w:rPr>
          <w:sz w:val="24"/>
          <w:szCs w:val="24"/>
        </w:rPr>
        <w:t xml:space="preserve"> de </w:t>
      </w:r>
      <w:proofErr w:type="spellStart"/>
      <w:r w:rsidRPr="00DC3903">
        <w:rPr>
          <w:sz w:val="24"/>
          <w:szCs w:val="24"/>
        </w:rPr>
        <w:t>pomenire</w:t>
      </w:r>
      <w:proofErr w:type="spellEnd"/>
      <w:r w:rsidRPr="00DC3903">
        <w:rPr>
          <w:sz w:val="24"/>
          <w:szCs w:val="24"/>
        </w:rPr>
        <w:t xml:space="preserve"> a </w:t>
      </w:r>
      <w:proofErr w:type="spellStart"/>
      <w:r w:rsidRPr="00DC3903">
        <w:rPr>
          <w:sz w:val="24"/>
          <w:szCs w:val="24"/>
        </w:rPr>
        <w:t>eroilor</w:t>
      </w:r>
      <w:proofErr w:type="spellEnd"/>
      <w:r w:rsidRPr="00DC3903">
        <w:rPr>
          <w:sz w:val="24"/>
          <w:szCs w:val="24"/>
        </w:rPr>
        <w:t xml:space="preserve">, </w:t>
      </w:r>
      <w:proofErr w:type="spellStart"/>
      <w:r w:rsidRPr="00DC3903">
        <w:rPr>
          <w:sz w:val="24"/>
          <w:szCs w:val="24"/>
        </w:rPr>
        <w:t>depuneri</w:t>
      </w:r>
      <w:proofErr w:type="spellEnd"/>
      <w:r w:rsidRPr="00DC3903">
        <w:rPr>
          <w:sz w:val="24"/>
          <w:szCs w:val="24"/>
        </w:rPr>
        <w:t xml:space="preserve"> de </w:t>
      </w:r>
      <w:proofErr w:type="spellStart"/>
      <w:r w:rsidRPr="00DC3903">
        <w:rPr>
          <w:sz w:val="24"/>
          <w:szCs w:val="24"/>
        </w:rPr>
        <w:t>coroane</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evocarea</w:t>
      </w:r>
      <w:proofErr w:type="spellEnd"/>
      <w:r w:rsidRPr="00DC3903">
        <w:rPr>
          <w:sz w:val="24"/>
          <w:szCs w:val="24"/>
        </w:rPr>
        <w:t xml:space="preserve"> </w:t>
      </w:r>
      <w:proofErr w:type="spellStart"/>
      <w:r w:rsidRPr="00DC3903">
        <w:rPr>
          <w:sz w:val="24"/>
          <w:szCs w:val="24"/>
        </w:rPr>
        <w:t>tradiţiilor</w:t>
      </w:r>
      <w:proofErr w:type="spellEnd"/>
      <w:r w:rsidRPr="00DC3903">
        <w:rPr>
          <w:sz w:val="24"/>
          <w:szCs w:val="24"/>
        </w:rPr>
        <w:t xml:space="preserve"> de </w:t>
      </w:r>
      <w:proofErr w:type="spellStart"/>
      <w:r w:rsidRPr="00DC3903">
        <w:rPr>
          <w:sz w:val="24"/>
          <w:szCs w:val="24"/>
        </w:rPr>
        <w:t>luptă</w:t>
      </w:r>
      <w:proofErr w:type="spellEnd"/>
      <w:r w:rsidRPr="00DC3903">
        <w:rPr>
          <w:sz w:val="24"/>
          <w:szCs w:val="24"/>
        </w:rPr>
        <w:t xml:space="preserve"> ale </w:t>
      </w:r>
      <w:proofErr w:type="spellStart"/>
      <w:r w:rsidRPr="00DC3903">
        <w:rPr>
          <w:sz w:val="24"/>
          <w:szCs w:val="24"/>
        </w:rPr>
        <w:t>armatei</w:t>
      </w:r>
      <w:proofErr w:type="spellEnd"/>
      <w:r w:rsidRPr="00DC3903">
        <w:rPr>
          <w:sz w:val="24"/>
          <w:szCs w:val="24"/>
        </w:rPr>
        <w:t xml:space="preserve"> </w:t>
      </w:r>
      <w:proofErr w:type="spellStart"/>
      <w:r w:rsidRPr="00DC3903">
        <w:rPr>
          <w:sz w:val="24"/>
          <w:szCs w:val="24"/>
        </w:rPr>
        <w:t>române</w:t>
      </w:r>
      <w:proofErr w:type="spellEnd"/>
      <w:r w:rsidRPr="00DC3903">
        <w:rPr>
          <w:sz w:val="24"/>
          <w:szCs w:val="24"/>
        </w:rPr>
        <w:t xml:space="preserve">. </w:t>
      </w:r>
    </w:p>
    <w:p w14:paraId="6276E9E8" w14:textId="77777777" w:rsidR="00911886" w:rsidRPr="00DC3903" w:rsidRDefault="00911886" w:rsidP="00911886">
      <w:pPr>
        <w:autoSpaceDE w:val="0"/>
        <w:autoSpaceDN w:val="0"/>
        <w:adjustRightInd w:val="0"/>
        <w:spacing w:line="276" w:lineRule="auto"/>
        <w:ind w:firstLine="720"/>
        <w:jc w:val="both"/>
        <w:rPr>
          <w:color w:val="1C1E21"/>
          <w:sz w:val="24"/>
          <w:szCs w:val="24"/>
          <w:shd w:val="clear" w:color="auto" w:fill="FFFFFF"/>
        </w:rPr>
      </w:pPr>
      <w:proofErr w:type="gramStart"/>
      <w:r w:rsidRPr="00DC3903">
        <w:rPr>
          <w:color w:val="1C1E21"/>
          <w:sz w:val="24"/>
          <w:szCs w:val="24"/>
          <w:shd w:val="clear" w:color="auto" w:fill="FFFFFF"/>
        </w:rPr>
        <w:t>In  13</w:t>
      </w:r>
      <w:proofErr w:type="gramEnd"/>
      <w:r w:rsidRPr="00DC3903">
        <w:rPr>
          <w:color w:val="1C1E21"/>
          <w:sz w:val="24"/>
          <w:szCs w:val="24"/>
          <w:shd w:val="clear" w:color="auto" w:fill="FFFFFF"/>
        </w:rPr>
        <w:t xml:space="preserve"> </w:t>
      </w:r>
      <w:proofErr w:type="spellStart"/>
      <w:r w:rsidRPr="00DC3903">
        <w:rPr>
          <w:color w:val="1C1E21"/>
          <w:sz w:val="24"/>
          <w:szCs w:val="24"/>
          <w:shd w:val="clear" w:color="auto" w:fill="FFFFFF"/>
        </w:rPr>
        <w:t>septembrie</w:t>
      </w:r>
      <w:proofErr w:type="spellEnd"/>
      <w:r w:rsidRPr="00DC3903">
        <w:rPr>
          <w:color w:val="1C1E21"/>
          <w:sz w:val="24"/>
          <w:szCs w:val="24"/>
          <w:shd w:val="clear" w:color="auto" w:fill="FFFFFF"/>
        </w:rPr>
        <w:t xml:space="preserve"> a unit </w:t>
      </w:r>
      <w:proofErr w:type="spellStart"/>
      <w:r w:rsidRPr="00DC3903">
        <w:rPr>
          <w:color w:val="1C1E21"/>
          <w:sz w:val="24"/>
          <w:szCs w:val="24"/>
          <w:shd w:val="clear" w:color="auto" w:fill="FFFFFF"/>
        </w:rPr>
        <w:t>preoți</w:t>
      </w:r>
      <w:proofErr w:type="spellEnd"/>
      <w:r w:rsidRPr="00DC3903">
        <w:rPr>
          <w:color w:val="1C1E21"/>
          <w:sz w:val="24"/>
          <w:szCs w:val="24"/>
          <w:shd w:val="clear" w:color="auto" w:fill="FFFFFF"/>
        </w:rPr>
        <w:t xml:space="preserve"> </w:t>
      </w:r>
      <w:proofErr w:type="spellStart"/>
      <w:r w:rsidRPr="00DC3903">
        <w:rPr>
          <w:color w:val="1C1E21"/>
          <w:sz w:val="24"/>
          <w:szCs w:val="24"/>
          <w:shd w:val="clear" w:color="auto" w:fill="FFFFFF"/>
        </w:rPr>
        <w:t>slujitori</w:t>
      </w:r>
      <w:proofErr w:type="spellEnd"/>
      <w:r w:rsidRPr="00DC3903">
        <w:rPr>
          <w:color w:val="1C1E21"/>
          <w:sz w:val="24"/>
          <w:szCs w:val="24"/>
          <w:shd w:val="clear" w:color="auto" w:fill="FFFFFF"/>
        </w:rPr>
        <w:t xml:space="preserve"> ai </w:t>
      </w:r>
      <w:proofErr w:type="spellStart"/>
      <w:r w:rsidRPr="00DC3903">
        <w:rPr>
          <w:color w:val="1C1E21"/>
          <w:sz w:val="24"/>
          <w:szCs w:val="24"/>
          <w:shd w:val="clear" w:color="auto" w:fill="FFFFFF"/>
        </w:rPr>
        <w:t>parohiilor</w:t>
      </w:r>
      <w:proofErr w:type="spellEnd"/>
      <w:r w:rsidRPr="00DC3903">
        <w:rPr>
          <w:color w:val="1C1E21"/>
          <w:sz w:val="24"/>
          <w:szCs w:val="24"/>
          <w:shd w:val="clear" w:color="auto" w:fill="FFFFFF"/>
        </w:rPr>
        <w:t xml:space="preserve"> din </w:t>
      </w:r>
      <w:proofErr w:type="spellStart"/>
      <w:r w:rsidRPr="00DC3903">
        <w:rPr>
          <w:color w:val="1C1E21"/>
          <w:sz w:val="24"/>
          <w:szCs w:val="24"/>
          <w:shd w:val="clear" w:color="auto" w:fill="FFFFFF"/>
        </w:rPr>
        <w:t>Protopopiatul</w:t>
      </w:r>
      <w:proofErr w:type="spellEnd"/>
      <w:r w:rsidRPr="00DC3903">
        <w:rPr>
          <w:color w:val="1C1E21"/>
          <w:sz w:val="24"/>
          <w:szCs w:val="24"/>
          <w:shd w:val="clear" w:color="auto" w:fill="FFFFFF"/>
        </w:rPr>
        <w:t xml:space="preserve"> </w:t>
      </w:r>
      <w:proofErr w:type="spellStart"/>
      <w:r w:rsidRPr="00DC3903">
        <w:rPr>
          <w:color w:val="1C1E21"/>
          <w:sz w:val="24"/>
          <w:szCs w:val="24"/>
          <w:shd w:val="clear" w:color="auto" w:fill="FFFFFF"/>
        </w:rPr>
        <w:t>Romanului</w:t>
      </w:r>
      <w:proofErr w:type="spellEnd"/>
      <w:r w:rsidRPr="00DC3903">
        <w:rPr>
          <w:color w:val="1C1E21"/>
          <w:sz w:val="24"/>
          <w:szCs w:val="24"/>
          <w:shd w:val="clear" w:color="auto" w:fill="FFFFFF"/>
        </w:rPr>
        <w:t xml:space="preserve">, </w:t>
      </w:r>
      <w:proofErr w:type="spellStart"/>
      <w:r w:rsidRPr="00DC3903">
        <w:rPr>
          <w:color w:val="1C1E21"/>
          <w:sz w:val="24"/>
          <w:szCs w:val="24"/>
          <w:shd w:val="clear" w:color="auto" w:fill="FFFFFF"/>
        </w:rPr>
        <w:t>copiii</w:t>
      </w:r>
      <w:proofErr w:type="spellEnd"/>
      <w:r w:rsidRPr="00DC3903">
        <w:rPr>
          <w:color w:val="1C1E21"/>
          <w:sz w:val="24"/>
          <w:szCs w:val="24"/>
          <w:shd w:val="clear" w:color="auto" w:fill="FFFFFF"/>
        </w:rPr>
        <w:t xml:space="preserve">, </w:t>
      </w:r>
      <w:proofErr w:type="spellStart"/>
      <w:r w:rsidRPr="00DC3903">
        <w:rPr>
          <w:color w:val="1C1E21"/>
          <w:sz w:val="24"/>
          <w:szCs w:val="24"/>
          <w:shd w:val="clear" w:color="auto" w:fill="FFFFFF"/>
        </w:rPr>
        <w:t>învățătorii</w:t>
      </w:r>
      <w:proofErr w:type="spellEnd"/>
      <w:r w:rsidRPr="00DC3903">
        <w:rPr>
          <w:color w:val="1C1E21"/>
          <w:sz w:val="24"/>
          <w:szCs w:val="24"/>
          <w:shd w:val="clear" w:color="auto" w:fill="FFFFFF"/>
        </w:rPr>
        <w:t xml:space="preserve"> </w:t>
      </w:r>
      <w:proofErr w:type="spellStart"/>
      <w:r w:rsidRPr="00DC3903">
        <w:rPr>
          <w:color w:val="1C1E21"/>
          <w:sz w:val="24"/>
          <w:szCs w:val="24"/>
          <w:shd w:val="clear" w:color="auto" w:fill="FFFFFF"/>
        </w:rPr>
        <w:t>și</w:t>
      </w:r>
      <w:proofErr w:type="spellEnd"/>
      <w:r w:rsidRPr="00DC3903">
        <w:rPr>
          <w:color w:val="1C1E21"/>
          <w:sz w:val="24"/>
          <w:szCs w:val="24"/>
          <w:shd w:val="clear" w:color="auto" w:fill="FFFFFF"/>
        </w:rPr>
        <w:t xml:space="preserve"> </w:t>
      </w:r>
      <w:proofErr w:type="spellStart"/>
      <w:r w:rsidRPr="00DC3903">
        <w:rPr>
          <w:color w:val="1C1E21"/>
          <w:sz w:val="24"/>
          <w:szCs w:val="24"/>
          <w:shd w:val="clear" w:color="auto" w:fill="FFFFFF"/>
        </w:rPr>
        <w:t>profesorii</w:t>
      </w:r>
      <w:proofErr w:type="spellEnd"/>
      <w:r w:rsidRPr="00DC3903">
        <w:rPr>
          <w:color w:val="1C1E21"/>
          <w:sz w:val="24"/>
          <w:szCs w:val="24"/>
          <w:shd w:val="clear" w:color="auto" w:fill="FFFFFF"/>
        </w:rPr>
        <w:t xml:space="preserve"> </w:t>
      </w:r>
      <w:proofErr w:type="spellStart"/>
      <w:r w:rsidRPr="00DC3903">
        <w:rPr>
          <w:color w:val="1C1E21"/>
          <w:sz w:val="24"/>
          <w:szCs w:val="24"/>
          <w:shd w:val="clear" w:color="auto" w:fill="FFFFFF"/>
        </w:rPr>
        <w:t>școlilor</w:t>
      </w:r>
      <w:proofErr w:type="spellEnd"/>
      <w:r w:rsidRPr="00DC3903">
        <w:rPr>
          <w:color w:val="1C1E21"/>
          <w:sz w:val="24"/>
          <w:szCs w:val="24"/>
          <w:shd w:val="clear" w:color="auto" w:fill="FFFFFF"/>
        </w:rPr>
        <w:t xml:space="preserve"> din </w:t>
      </w:r>
      <w:proofErr w:type="spellStart"/>
      <w:r w:rsidRPr="00DC3903">
        <w:rPr>
          <w:color w:val="1C1E21"/>
          <w:sz w:val="24"/>
          <w:szCs w:val="24"/>
          <w:shd w:val="clear" w:color="auto" w:fill="FFFFFF"/>
        </w:rPr>
        <w:t>comuna</w:t>
      </w:r>
      <w:proofErr w:type="spellEnd"/>
      <w:r w:rsidRPr="00DC3903">
        <w:rPr>
          <w:color w:val="1C1E21"/>
          <w:sz w:val="24"/>
          <w:szCs w:val="24"/>
          <w:shd w:val="clear" w:color="auto" w:fill="FFFFFF"/>
        </w:rPr>
        <w:t xml:space="preserve"> Ion Creangă, </w:t>
      </w:r>
      <w:proofErr w:type="spellStart"/>
      <w:r w:rsidRPr="00DC3903">
        <w:rPr>
          <w:color w:val="1C1E21"/>
          <w:sz w:val="24"/>
          <w:szCs w:val="24"/>
          <w:shd w:val="clear" w:color="auto" w:fill="FFFFFF"/>
        </w:rPr>
        <w:t>consilierii</w:t>
      </w:r>
      <w:proofErr w:type="spellEnd"/>
      <w:r w:rsidRPr="00DC3903">
        <w:rPr>
          <w:color w:val="1C1E21"/>
          <w:sz w:val="24"/>
          <w:szCs w:val="24"/>
          <w:shd w:val="clear" w:color="auto" w:fill="FFFFFF"/>
        </w:rPr>
        <w:t xml:space="preserve"> </w:t>
      </w:r>
      <w:proofErr w:type="spellStart"/>
      <w:r w:rsidRPr="00DC3903">
        <w:rPr>
          <w:color w:val="1C1E21"/>
          <w:sz w:val="24"/>
          <w:szCs w:val="24"/>
          <w:shd w:val="clear" w:color="auto" w:fill="FFFFFF"/>
        </w:rPr>
        <w:t>și</w:t>
      </w:r>
      <w:proofErr w:type="spellEnd"/>
      <w:r w:rsidRPr="00DC3903">
        <w:rPr>
          <w:color w:val="1C1E21"/>
          <w:sz w:val="24"/>
          <w:szCs w:val="24"/>
          <w:shd w:val="clear" w:color="auto" w:fill="FFFFFF"/>
        </w:rPr>
        <w:t xml:space="preserve"> </w:t>
      </w:r>
      <w:proofErr w:type="spellStart"/>
      <w:r w:rsidRPr="00DC3903">
        <w:rPr>
          <w:color w:val="1C1E21"/>
          <w:sz w:val="24"/>
          <w:szCs w:val="24"/>
          <w:shd w:val="clear" w:color="auto" w:fill="FFFFFF"/>
        </w:rPr>
        <w:t>aleșii</w:t>
      </w:r>
      <w:proofErr w:type="spellEnd"/>
      <w:r w:rsidRPr="00DC3903">
        <w:rPr>
          <w:color w:val="1C1E21"/>
          <w:sz w:val="24"/>
          <w:szCs w:val="24"/>
          <w:shd w:val="clear" w:color="auto" w:fill="FFFFFF"/>
        </w:rPr>
        <w:t xml:space="preserve"> </w:t>
      </w:r>
      <w:proofErr w:type="spellStart"/>
      <w:r w:rsidRPr="00DC3903">
        <w:rPr>
          <w:color w:val="1C1E21"/>
          <w:sz w:val="24"/>
          <w:szCs w:val="24"/>
          <w:shd w:val="clear" w:color="auto" w:fill="FFFFFF"/>
        </w:rPr>
        <w:t>locali</w:t>
      </w:r>
      <w:proofErr w:type="spellEnd"/>
      <w:r w:rsidRPr="00DC3903">
        <w:rPr>
          <w:color w:val="1C1E21"/>
          <w:sz w:val="24"/>
          <w:szCs w:val="24"/>
          <w:shd w:val="clear" w:color="auto" w:fill="FFFFFF"/>
        </w:rPr>
        <w:t xml:space="preserve">, </w:t>
      </w:r>
      <w:proofErr w:type="spellStart"/>
      <w:r w:rsidRPr="00DC3903">
        <w:rPr>
          <w:color w:val="1C1E21"/>
          <w:sz w:val="24"/>
          <w:szCs w:val="24"/>
          <w:shd w:val="clear" w:color="auto" w:fill="FFFFFF"/>
        </w:rPr>
        <w:t>locuitori</w:t>
      </w:r>
      <w:proofErr w:type="spellEnd"/>
      <w:r w:rsidRPr="00DC3903">
        <w:rPr>
          <w:color w:val="1C1E21"/>
          <w:sz w:val="24"/>
          <w:szCs w:val="24"/>
          <w:shd w:val="clear" w:color="auto" w:fill="FFFFFF"/>
        </w:rPr>
        <w:t xml:space="preserve"> ai</w:t>
      </w:r>
      <w:r w:rsidRPr="00DC3903">
        <w:rPr>
          <w:color w:val="1C1E21"/>
          <w:sz w:val="24"/>
          <w:szCs w:val="24"/>
        </w:rPr>
        <w:t xml:space="preserve"> </w:t>
      </w:r>
      <w:proofErr w:type="spellStart"/>
      <w:r w:rsidRPr="00DC3903">
        <w:rPr>
          <w:color w:val="1C1E21"/>
          <w:sz w:val="24"/>
          <w:szCs w:val="24"/>
          <w:shd w:val="clear" w:color="auto" w:fill="FFFFFF"/>
        </w:rPr>
        <w:t>comunei</w:t>
      </w:r>
      <w:proofErr w:type="spellEnd"/>
      <w:r w:rsidRPr="00DC3903">
        <w:rPr>
          <w:color w:val="1C1E21"/>
          <w:sz w:val="24"/>
          <w:szCs w:val="24"/>
          <w:shd w:val="clear" w:color="auto" w:fill="FFFFFF"/>
        </w:rPr>
        <w:t xml:space="preserve"> </w:t>
      </w:r>
      <w:proofErr w:type="spellStart"/>
      <w:r w:rsidRPr="00DC3903">
        <w:rPr>
          <w:color w:val="1C1E21"/>
          <w:sz w:val="24"/>
          <w:szCs w:val="24"/>
          <w:shd w:val="clear" w:color="auto" w:fill="FFFFFF"/>
        </w:rPr>
        <w:t>și</w:t>
      </w:r>
      <w:proofErr w:type="spellEnd"/>
      <w:r w:rsidRPr="00DC3903">
        <w:rPr>
          <w:color w:val="1C1E21"/>
          <w:sz w:val="24"/>
          <w:szCs w:val="24"/>
          <w:shd w:val="clear" w:color="auto" w:fill="FFFFFF"/>
        </w:rPr>
        <w:t xml:space="preserve"> nu </w:t>
      </w:r>
      <w:proofErr w:type="spellStart"/>
      <w:r w:rsidRPr="00DC3903">
        <w:rPr>
          <w:color w:val="1C1E21"/>
          <w:sz w:val="24"/>
          <w:szCs w:val="24"/>
          <w:shd w:val="clear" w:color="auto" w:fill="FFFFFF"/>
        </w:rPr>
        <w:t>numai</w:t>
      </w:r>
      <w:proofErr w:type="spellEnd"/>
      <w:r w:rsidRPr="00DC3903">
        <w:rPr>
          <w:color w:val="1C1E21"/>
          <w:sz w:val="24"/>
          <w:szCs w:val="24"/>
          <w:shd w:val="clear" w:color="auto" w:fill="FFFFFF"/>
        </w:rPr>
        <w:t xml:space="preserve">, </w:t>
      </w:r>
      <w:proofErr w:type="spellStart"/>
      <w:r w:rsidRPr="00DC3903">
        <w:rPr>
          <w:color w:val="1C1E21"/>
          <w:sz w:val="24"/>
          <w:szCs w:val="24"/>
          <w:shd w:val="clear" w:color="auto" w:fill="FFFFFF"/>
        </w:rPr>
        <w:t>într</w:t>
      </w:r>
      <w:proofErr w:type="spellEnd"/>
      <w:r w:rsidRPr="00DC3903">
        <w:rPr>
          <w:color w:val="1C1E21"/>
          <w:sz w:val="24"/>
          <w:szCs w:val="24"/>
          <w:shd w:val="clear" w:color="auto" w:fill="FFFFFF"/>
        </w:rPr>
        <w:t xml:space="preserve">-un moment de </w:t>
      </w:r>
      <w:proofErr w:type="spellStart"/>
      <w:r w:rsidRPr="00DC3903">
        <w:rPr>
          <w:color w:val="1C1E21"/>
          <w:sz w:val="24"/>
          <w:szCs w:val="24"/>
          <w:shd w:val="clear" w:color="auto" w:fill="FFFFFF"/>
        </w:rPr>
        <w:t>rugăciune</w:t>
      </w:r>
      <w:proofErr w:type="spellEnd"/>
      <w:r w:rsidRPr="00DC3903">
        <w:rPr>
          <w:color w:val="1C1E21"/>
          <w:sz w:val="24"/>
          <w:szCs w:val="24"/>
          <w:shd w:val="clear" w:color="auto" w:fill="FFFFFF"/>
        </w:rPr>
        <w:t xml:space="preserve"> pe „</w:t>
      </w:r>
      <w:proofErr w:type="spellStart"/>
      <w:r w:rsidRPr="00DC3903">
        <w:rPr>
          <w:color w:val="1C1E21"/>
          <w:sz w:val="24"/>
          <w:szCs w:val="24"/>
          <w:shd w:val="clear" w:color="auto" w:fill="FFFFFF"/>
        </w:rPr>
        <w:t>Drumul</w:t>
      </w:r>
      <w:proofErr w:type="spellEnd"/>
      <w:r w:rsidRPr="00DC3903">
        <w:rPr>
          <w:color w:val="1C1E21"/>
          <w:sz w:val="24"/>
          <w:szCs w:val="24"/>
          <w:shd w:val="clear" w:color="auto" w:fill="FFFFFF"/>
        </w:rPr>
        <w:t xml:space="preserve"> </w:t>
      </w:r>
      <w:proofErr w:type="spellStart"/>
      <w:r w:rsidRPr="00DC3903">
        <w:rPr>
          <w:color w:val="1C1E21"/>
          <w:sz w:val="24"/>
          <w:szCs w:val="24"/>
          <w:shd w:val="clear" w:color="auto" w:fill="FFFFFF"/>
        </w:rPr>
        <w:t>Crucii</w:t>
      </w:r>
      <w:proofErr w:type="spellEnd"/>
      <w:r w:rsidRPr="00DC3903">
        <w:rPr>
          <w:color w:val="1C1E21"/>
          <w:sz w:val="24"/>
          <w:szCs w:val="24"/>
          <w:shd w:val="clear" w:color="auto" w:fill="FFFFFF"/>
        </w:rPr>
        <w:t xml:space="preserve">” pe </w:t>
      </w:r>
      <w:proofErr w:type="spellStart"/>
      <w:r w:rsidRPr="00DC3903">
        <w:rPr>
          <w:color w:val="1C1E21"/>
          <w:sz w:val="24"/>
          <w:szCs w:val="24"/>
          <w:shd w:val="clear" w:color="auto" w:fill="FFFFFF"/>
        </w:rPr>
        <w:t>dealul</w:t>
      </w:r>
      <w:proofErr w:type="spellEnd"/>
      <w:r w:rsidRPr="00DC3903">
        <w:rPr>
          <w:color w:val="1C1E21"/>
          <w:sz w:val="24"/>
          <w:szCs w:val="24"/>
          <w:shd w:val="clear" w:color="auto" w:fill="FFFFFF"/>
        </w:rPr>
        <w:t xml:space="preserve"> </w:t>
      </w:r>
      <w:proofErr w:type="spellStart"/>
      <w:r w:rsidRPr="00DC3903">
        <w:rPr>
          <w:color w:val="1C1E21"/>
          <w:sz w:val="24"/>
          <w:szCs w:val="24"/>
          <w:shd w:val="clear" w:color="auto" w:fill="FFFFFF"/>
        </w:rPr>
        <w:t>Muncelului</w:t>
      </w:r>
      <w:proofErr w:type="spellEnd"/>
      <w:r w:rsidRPr="00DC3903">
        <w:rPr>
          <w:color w:val="1C1E21"/>
          <w:sz w:val="24"/>
          <w:szCs w:val="24"/>
          <w:shd w:val="clear" w:color="auto" w:fill="FFFFFF"/>
        </w:rPr>
        <w:t xml:space="preserve"> </w:t>
      </w:r>
      <w:proofErr w:type="spellStart"/>
      <w:r w:rsidRPr="00DC3903">
        <w:rPr>
          <w:color w:val="1C1E21"/>
          <w:sz w:val="24"/>
          <w:szCs w:val="24"/>
          <w:shd w:val="clear" w:color="auto" w:fill="FFFFFF"/>
        </w:rPr>
        <w:t>până</w:t>
      </w:r>
      <w:proofErr w:type="spellEnd"/>
      <w:r w:rsidRPr="00DC3903">
        <w:rPr>
          <w:color w:val="1C1E21"/>
          <w:sz w:val="24"/>
          <w:szCs w:val="24"/>
          <w:shd w:val="clear" w:color="auto" w:fill="FFFFFF"/>
        </w:rPr>
        <w:t xml:space="preserve"> la </w:t>
      </w:r>
      <w:proofErr w:type="spellStart"/>
      <w:r w:rsidRPr="00DC3903">
        <w:rPr>
          <w:color w:val="1C1E21"/>
          <w:sz w:val="24"/>
          <w:szCs w:val="24"/>
          <w:shd w:val="clear" w:color="auto" w:fill="FFFFFF"/>
        </w:rPr>
        <w:t>Schitul</w:t>
      </w:r>
      <w:proofErr w:type="spellEnd"/>
      <w:r w:rsidRPr="00DC3903">
        <w:rPr>
          <w:color w:val="1C1E21"/>
          <w:sz w:val="24"/>
          <w:szCs w:val="24"/>
          <w:shd w:val="clear" w:color="auto" w:fill="FFFFFF"/>
        </w:rPr>
        <w:t xml:space="preserve"> Muncel ”</w:t>
      </w:r>
      <w:proofErr w:type="spellStart"/>
      <w:r w:rsidRPr="00DC3903">
        <w:rPr>
          <w:color w:val="1C1E21"/>
          <w:sz w:val="24"/>
          <w:szCs w:val="24"/>
          <w:shd w:val="clear" w:color="auto" w:fill="FFFFFF"/>
        </w:rPr>
        <w:t>Izvorul</w:t>
      </w:r>
      <w:proofErr w:type="spellEnd"/>
      <w:r w:rsidRPr="00DC3903">
        <w:rPr>
          <w:color w:val="1C1E21"/>
          <w:sz w:val="24"/>
          <w:szCs w:val="24"/>
          <w:shd w:val="clear" w:color="auto" w:fill="FFFFFF"/>
        </w:rPr>
        <w:t xml:space="preserve"> </w:t>
      </w:r>
      <w:proofErr w:type="spellStart"/>
      <w:r w:rsidRPr="00DC3903">
        <w:rPr>
          <w:color w:val="1C1E21"/>
          <w:sz w:val="24"/>
          <w:szCs w:val="24"/>
          <w:shd w:val="clear" w:color="auto" w:fill="FFFFFF"/>
        </w:rPr>
        <w:t>Tămăduirii</w:t>
      </w:r>
      <w:proofErr w:type="spellEnd"/>
      <w:r w:rsidRPr="00DC3903">
        <w:rPr>
          <w:color w:val="1C1E21"/>
          <w:sz w:val="24"/>
          <w:szCs w:val="24"/>
          <w:shd w:val="clear" w:color="auto" w:fill="FFFFFF"/>
        </w:rPr>
        <w:t>”.</w:t>
      </w:r>
      <w:r w:rsidRPr="00DC3903">
        <w:rPr>
          <w:sz w:val="24"/>
          <w:szCs w:val="24"/>
        </w:rPr>
        <w:t xml:space="preserve"> </w:t>
      </w:r>
      <w:proofErr w:type="spellStart"/>
      <w:r w:rsidRPr="00DC3903">
        <w:rPr>
          <w:sz w:val="24"/>
          <w:szCs w:val="24"/>
        </w:rPr>
        <w:t>Evenimentul</w:t>
      </w:r>
      <w:proofErr w:type="spellEnd"/>
      <w:r w:rsidRPr="00DC3903">
        <w:rPr>
          <w:sz w:val="24"/>
          <w:szCs w:val="24"/>
        </w:rPr>
        <w:t xml:space="preserve"> se </w:t>
      </w:r>
      <w:proofErr w:type="spellStart"/>
      <w:r w:rsidRPr="00DC3903">
        <w:rPr>
          <w:sz w:val="24"/>
          <w:szCs w:val="24"/>
        </w:rPr>
        <w:t>află</w:t>
      </w:r>
      <w:proofErr w:type="spellEnd"/>
      <w:r w:rsidRPr="00DC3903">
        <w:rPr>
          <w:sz w:val="24"/>
          <w:szCs w:val="24"/>
        </w:rPr>
        <w:t xml:space="preserve"> pe site-</w:t>
      </w:r>
      <w:proofErr w:type="spellStart"/>
      <w:proofErr w:type="gramStart"/>
      <w:r w:rsidRPr="00DC3903">
        <w:rPr>
          <w:sz w:val="24"/>
          <w:szCs w:val="24"/>
        </w:rPr>
        <w:t>ul</w:t>
      </w:r>
      <w:proofErr w:type="spellEnd"/>
      <w:r w:rsidRPr="00DC3903">
        <w:rPr>
          <w:sz w:val="24"/>
          <w:szCs w:val="24"/>
        </w:rPr>
        <w:t xml:space="preserve">  Primaria</w:t>
      </w:r>
      <w:proofErr w:type="gramEnd"/>
      <w:r w:rsidRPr="00DC3903">
        <w:rPr>
          <w:sz w:val="24"/>
          <w:szCs w:val="24"/>
        </w:rPr>
        <w:t xml:space="preserve">  </w:t>
      </w:r>
      <w:proofErr w:type="spellStart"/>
      <w:r w:rsidRPr="00DC3903">
        <w:rPr>
          <w:sz w:val="24"/>
          <w:szCs w:val="24"/>
        </w:rPr>
        <w:t>comunei</w:t>
      </w:r>
      <w:proofErr w:type="spellEnd"/>
      <w:r w:rsidRPr="00DC3903">
        <w:rPr>
          <w:sz w:val="24"/>
          <w:szCs w:val="24"/>
        </w:rPr>
        <w:t xml:space="preserve">  Ion Creanga </w:t>
      </w:r>
    </w:p>
    <w:p w14:paraId="06F85DF3" w14:textId="77777777" w:rsidR="00911886" w:rsidRPr="00DC3903" w:rsidRDefault="00911886" w:rsidP="00911886">
      <w:pPr>
        <w:autoSpaceDE w:val="0"/>
        <w:autoSpaceDN w:val="0"/>
        <w:adjustRightInd w:val="0"/>
        <w:spacing w:line="276" w:lineRule="auto"/>
        <w:ind w:firstLine="720"/>
        <w:jc w:val="both"/>
        <w:rPr>
          <w:color w:val="1C1E21"/>
          <w:sz w:val="24"/>
          <w:szCs w:val="24"/>
          <w:shd w:val="clear" w:color="auto" w:fill="FFFFFF"/>
        </w:rPr>
      </w:pPr>
      <w:r w:rsidRPr="00DC3903">
        <w:rPr>
          <w:sz w:val="24"/>
          <w:szCs w:val="24"/>
        </w:rPr>
        <w:t xml:space="preserve">Cu </w:t>
      </w:r>
      <w:proofErr w:type="spellStart"/>
      <w:r w:rsidRPr="00DC3903">
        <w:rPr>
          <w:sz w:val="24"/>
          <w:szCs w:val="24"/>
        </w:rPr>
        <w:t>ocazia</w:t>
      </w:r>
      <w:proofErr w:type="spellEnd"/>
      <w:r w:rsidRPr="00DC3903">
        <w:rPr>
          <w:sz w:val="24"/>
          <w:szCs w:val="24"/>
        </w:rPr>
        <w:t xml:space="preserve"> </w:t>
      </w:r>
      <w:proofErr w:type="spellStart"/>
      <w:r w:rsidRPr="00DC3903">
        <w:rPr>
          <w:sz w:val="24"/>
          <w:szCs w:val="24"/>
        </w:rPr>
        <w:t>sărbătoririi</w:t>
      </w:r>
      <w:proofErr w:type="spellEnd"/>
      <w:r w:rsidRPr="00DC3903">
        <w:rPr>
          <w:sz w:val="24"/>
          <w:szCs w:val="24"/>
        </w:rPr>
        <w:t xml:space="preserve"> </w:t>
      </w:r>
      <w:proofErr w:type="spellStart"/>
      <w:r w:rsidRPr="00DC3903">
        <w:rPr>
          <w:sz w:val="24"/>
          <w:szCs w:val="24"/>
        </w:rPr>
        <w:t>Zilei</w:t>
      </w:r>
      <w:proofErr w:type="spellEnd"/>
      <w:r w:rsidRPr="00DC3903">
        <w:rPr>
          <w:sz w:val="24"/>
          <w:szCs w:val="24"/>
        </w:rPr>
        <w:t xml:space="preserve"> </w:t>
      </w:r>
      <w:proofErr w:type="spellStart"/>
      <w:r w:rsidRPr="00DC3903">
        <w:rPr>
          <w:sz w:val="24"/>
          <w:szCs w:val="24"/>
        </w:rPr>
        <w:t>Naţionale</w:t>
      </w:r>
      <w:proofErr w:type="spellEnd"/>
      <w:r w:rsidRPr="00DC3903">
        <w:rPr>
          <w:sz w:val="24"/>
          <w:szCs w:val="24"/>
        </w:rPr>
        <w:t xml:space="preserve"> a </w:t>
      </w:r>
      <w:proofErr w:type="spellStart"/>
      <w:r w:rsidRPr="00DC3903">
        <w:rPr>
          <w:sz w:val="24"/>
          <w:szCs w:val="24"/>
        </w:rPr>
        <w:t>României</w:t>
      </w:r>
      <w:proofErr w:type="spellEnd"/>
      <w:r w:rsidRPr="00DC3903">
        <w:rPr>
          <w:sz w:val="24"/>
          <w:szCs w:val="24"/>
        </w:rPr>
        <w:t xml:space="preserve"> au </w:t>
      </w:r>
      <w:proofErr w:type="spellStart"/>
      <w:r w:rsidRPr="00DC3903">
        <w:rPr>
          <w:sz w:val="24"/>
          <w:szCs w:val="24"/>
        </w:rPr>
        <w:t>fost</w:t>
      </w:r>
      <w:proofErr w:type="spellEnd"/>
      <w:r w:rsidRPr="00DC3903">
        <w:rPr>
          <w:sz w:val="24"/>
          <w:szCs w:val="24"/>
        </w:rPr>
        <w:t xml:space="preserve"> </w:t>
      </w:r>
      <w:proofErr w:type="spellStart"/>
      <w:r w:rsidRPr="00DC3903">
        <w:rPr>
          <w:sz w:val="24"/>
          <w:szCs w:val="24"/>
        </w:rPr>
        <w:t>organizate</w:t>
      </w:r>
      <w:proofErr w:type="spellEnd"/>
      <w:r w:rsidRPr="00DC3903">
        <w:rPr>
          <w:sz w:val="24"/>
          <w:szCs w:val="24"/>
        </w:rPr>
        <w:t xml:space="preserve"> </w:t>
      </w:r>
      <w:proofErr w:type="spellStart"/>
      <w:r w:rsidRPr="00DC3903">
        <w:rPr>
          <w:sz w:val="24"/>
          <w:szCs w:val="24"/>
        </w:rPr>
        <w:t>manifestările</w:t>
      </w:r>
      <w:proofErr w:type="spellEnd"/>
      <w:r w:rsidRPr="00DC3903">
        <w:rPr>
          <w:sz w:val="24"/>
          <w:szCs w:val="24"/>
        </w:rPr>
        <w:t xml:space="preserve">, </w:t>
      </w:r>
      <w:proofErr w:type="spellStart"/>
      <w:r w:rsidRPr="00DC3903">
        <w:rPr>
          <w:sz w:val="24"/>
          <w:szCs w:val="24"/>
        </w:rPr>
        <w:t>festivitate</w:t>
      </w:r>
      <w:proofErr w:type="spellEnd"/>
      <w:r w:rsidRPr="00DC3903">
        <w:rPr>
          <w:sz w:val="24"/>
          <w:szCs w:val="24"/>
        </w:rPr>
        <w:t xml:space="preserve"> la </w:t>
      </w:r>
      <w:proofErr w:type="spellStart"/>
      <w:r w:rsidRPr="00DC3903">
        <w:rPr>
          <w:sz w:val="24"/>
          <w:szCs w:val="24"/>
        </w:rPr>
        <w:t>Monumentul</w:t>
      </w:r>
      <w:proofErr w:type="spellEnd"/>
      <w:r w:rsidRPr="00DC3903">
        <w:rPr>
          <w:sz w:val="24"/>
          <w:szCs w:val="24"/>
        </w:rPr>
        <w:t xml:space="preserve"> </w:t>
      </w:r>
      <w:proofErr w:type="spellStart"/>
      <w:r w:rsidRPr="00DC3903">
        <w:rPr>
          <w:sz w:val="24"/>
          <w:szCs w:val="24"/>
        </w:rPr>
        <w:t>Eroilor</w:t>
      </w:r>
      <w:proofErr w:type="spellEnd"/>
      <w:r w:rsidRPr="00DC3903">
        <w:rPr>
          <w:sz w:val="24"/>
          <w:szCs w:val="24"/>
        </w:rPr>
        <w:t xml:space="preserve">, moment in </w:t>
      </w:r>
      <w:proofErr w:type="spellStart"/>
      <w:r w:rsidRPr="00DC3903">
        <w:rPr>
          <w:sz w:val="24"/>
          <w:szCs w:val="24"/>
        </w:rPr>
        <w:t>parteneriat</w:t>
      </w:r>
      <w:proofErr w:type="spellEnd"/>
      <w:r w:rsidRPr="00DC3903">
        <w:rPr>
          <w:sz w:val="24"/>
          <w:szCs w:val="24"/>
        </w:rPr>
        <w:t xml:space="preserve"> cu </w:t>
      </w:r>
      <w:proofErr w:type="spellStart"/>
      <w:r w:rsidRPr="00DC3903">
        <w:rPr>
          <w:sz w:val="24"/>
          <w:szCs w:val="24"/>
        </w:rPr>
        <w:t>administraţia</w:t>
      </w:r>
      <w:proofErr w:type="spellEnd"/>
      <w:r w:rsidRPr="00DC3903">
        <w:rPr>
          <w:sz w:val="24"/>
          <w:szCs w:val="24"/>
        </w:rPr>
        <w:t xml:space="preserve"> </w:t>
      </w:r>
      <w:proofErr w:type="spellStart"/>
      <w:r w:rsidRPr="00DC3903">
        <w:rPr>
          <w:sz w:val="24"/>
          <w:szCs w:val="24"/>
        </w:rPr>
        <w:t>locală</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proofErr w:type="gramStart"/>
      <w:r w:rsidRPr="00DC3903">
        <w:rPr>
          <w:sz w:val="24"/>
          <w:szCs w:val="24"/>
        </w:rPr>
        <w:t>Scoala</w:t>
      </w:r>
      <w:proofErr w:type="spellEnd"/>
      <w:r w:rsidRPr="00DC3903">
        <w:rPr>
          <w:sz w:val="24"/>
          <w:szCs w:val="24"/>
        </w:rPr>
        <w:t xml:space="preserve">  </w:t>
      </w:r>
      <w:proofErr w:type="spellStart"/>
      <w:r w:rsidRPr="00DC3903">
        <w:rPr>
          <w:sz w:val="24"/>
          <w:szCs w:val="24"/>
        </w:rPr>
        <w:t>Gimnaziala</w:t>
      </w:r>
      <w:proofErr w:type="spellEnd"/>
      <w:proofErr w:type="gramEnd"/>
      <w:r w:rsidRPr="00DC3903">
        <w:rPr>
          <w:sz w:val="24"/>
          <w:szCs w:val="24"/>
        </w:rPr>
        <w:t xml:space="preserve"> </w:t>
      </w:r>
      <w:proofErr w:type="spellStart"/>
      <w:r w:rsidRPr="00DC3903">
        <w:rPr>
          <w:sz w:val="24"/>
          <w:szCs w:val="24"/>
        </w:rPr>
        <w:t>comuna</w:t>
      </w:r>
      <w:proofErr w:type="spellEnd"/>
      <w:r w:rsidRPr="00DC3903">
        <w:rPr>
          <w:sz w:val="24"/>
          <w:szCs w:val="24"/>
        </w:rPr>
        <w:t xml:space="preserve">  Ion Creanga .</w:t>
      </w:r>
    </w:p>
    <w:p w14:paraId="0138DFA4" w14:textId="28098DE2" w:rsidR="00911886" w:rsidRPr="00DC3903" w:rsidRDefault="00911886" w:rsidP="00911886">
      <w:pPr>
        <w:autoSpaceDE w:val="0"/>
        <w:autoSpaceDN w:val="0"/>
        <w:adjustRightInd w:val="0"/>
        <w:spacing w:line="276" w:lineRule="auto"/>
        <w:ind w:firstLine="720"/>
        <w:jc w:val="both"/>
        <w:rPr>
          <w:color w:val="1C1E21"/>
          <w:sz w:val="24"/>
          <w:szCs w:val="24"/>
          <w:shd w:val="clear" w:color="auto" w:fill="FFFFFF"/>
        </w:rPr>
      </w:pPr>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colaborare</w:t>
      </w:r>
      <w:proofErr w:type="spellEnd"/>
      <w:r w:rsidRPr="00DC3903">
        <w:rPr>
          <w:sz w:val="24"/>
          <w:szCs w:val="24"/>
        </w:rPr>
        <w:t xml:space="preserve"> cu </w:t>
      </w:r>
      <w:proofErr w:type="spellStart"/>
      <w:r w:rsidRPr="00DC3903">
        <w:rPr>
          <w:sz w:val="24"/>
          <w:szCs w:val="24"/>
        </w:rPr>
        <w:t>administraţia</w:t>
      </w:r>
      <w:proofErr w:type="spellEnd"/>
      <w:r w:rsidRPr="00DC3903">
        <w:rPr>
          <w:sz w:val="24"/>
          <w:szCs w:val="24"/>
        </w:rPr>
        <w:t xml:space="preserve"> </w:t>
      </w:r>
      <w:proofErr w:type="spellStart"/>
      <w:r w:rsidRPr="00DC3903">
        <w:rPr>
          <w:sz w:val="24"/>
          <w:szCs w:val="24"/>
        </w:rPr>
        <w:t>locală</w:t>
      </w:r>
      <w:proofErr w:type="spellEnd"/>
      <w:r w:rsidRPr="00DC3903">
        <w:rPr>
          <w:sz w:val="24"/>
          <w:szCs w:val="24"/>
        </w:rPr>
        <w:t xml:space="preserve"> </w:t>
      </w:r>
      <w:proofErr w:type="spellStart"/>
      <w:r w:rsidRPr="00DC3903">
        <w:rPr>
          <w:sz w:val="24"/>
          <w:szCs w:val="24"/>
        </w:rPr>
        <w:t>Căminul</w:t>
      </w:r>
      <w:proofErr w:type="spellEnd"/>
      <w:r w:rsidRPr="00DC3903">
        <w:rPr>
          <w:sz w:val="24"/>
          <w:szCs w:val="24"/>
        </w:rPr>
        <w:t xml:space="preserve"> Cultural </w:t>
      </w:r>
      <w:proofErr w:type="gramStart"/>
      <w:r w:rsidRPr="00DC3903">
        <w:rPr>
          <w:sz w:val="24"/>
          <w:szCs w:val="24"/>
        </w:rPr>
        <w:t>a</w:t>
      </w:r>
      <w:proofErr w:type="gramEnd"/>
      <w:r w:rsidRPr="00DC3903">
        <w:rPr>
          <w:sz w:val="24"/>
          <w:szCs w:val="24"/>
        </w:rPr>
        <w:t xml:space="preserve"> </w:t>
      </w:r>
      <w:proofErr w:type="spellStart"/>
      <w:r w:rsidRPr="00DC3903">
        <w:rPr>
          <w:sz w:val="24"/>
          <w:szCs w:val="24"/>
        </w:rPr>
        <w:t>organizat</w:t>
      </w:r>
      <w:proofErr w:type="spellEnd"/>
      <w:r w:rsidRPr="00DC3903">
        <w:rPr>
          <w:sz w:val="24"/>
          <w:szCs w:val="24"/>
        </w:rPr>
        <w:t xml:space="preserve"> ample </w:t>
      </w:r>
      <w:proofErr w:type="spellStart"/>
      <w:r w:rsidRPr="00DC3903">
        <w:rPr>
          <w:sz w:val="24"/>
          <w:szCs w:val="24"/>
        </w:rPr>
        <w:t>activităţi</w:t>
      </w:r>
      <w:proofErr w:type="spellEnd"/>
      <w:r w:rsidRPr="00DC3903">
        <w:rPr>
          <w:sz w:val="24"/>
          <w:szCs w:val="24"/>
        </w:rPr>
        <w:t xml:space="preserve"> </w:t>
      </w:r>
      <w:proofErr w:type="spellStart"/>
      <w:r w:rsidRPr="00DC3903">
        <w:rPr>
          <w:sz w:val="24"/>
          <w:szCs w:val="24"/>
        </w:rPr>
        <w:t>unde</w:t>
      </w:r>
      <w:proofErr w:type="spellEnd"/>
      <w:r w:rsidRPr="00DC3903">
        <w:rPr>
          <w:sz w:val="24"/>
          <w:szCs w:val="24"/>
        </w:rPr>
        <w:t xml:space="preserve"> s-au </w:t>
      </w:r>
      <w:proofErr w:type="spellStart"/>
      <w:r w:rsidRPr="00DC3903">
        <w:rPr>
          <w:sz w:val="24"/>
          <w:szCs w:val="24"/>
        </w:rPr>
        <w:t>prezentat</w:t>
      </w:r>
      <w:proofErr w:type="spellEnd"/>
      <w:r w:rsidRPr="00DC3903">
        <w:rPr>
          <w:sz w:val="24"/>
          <w:szCs w:val="24"/>
        </w:rPr>
        <w:t xml:space="preserve"> </w:t>
      </w:r>
      <w:proofErr w:type="spellStart"/>
      <w:r w:rsidRPr="00DC3903">
        <w:rPr>
          <w:sz w:val="24"/>
          <w:szCs w:val="24"/>
        </w:rPr>
        <w:t>tradiţiile</w:t>
      </w:r>
      <w:proofErr w:type="spellEnd"/>
      <w:r w:rsidRPr="00DC3903">
        <w:rPr>
          <w:sz w:val="24"/>
          <w:szCs w:val="24"/>
        </w:rPr>
        <w:t xml:space="preserve"> de </w:t>
      </w:r>
      <w:proofErr w:type="spellStart"/>
      <w:r w:rsidRPr="00DC3903">
        <w:rPr>
          <w:sz w:val="24"/>
          <w:szCs w:val="24"/>
        </w:rPr>
        <w:t>iarnă</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toată</w:t>
      </w:r>
      <w:proofErr w:type="spellEnd"/>
      <w:r w:rsidRPr="00DC3903">
        <w:rPr>
          <w:sz w:val="24"/>
          <w:szCs w:val="24"/>
        </w:rPr>
        <w:t xml:space="preserve"> </w:t>
      </w:r>
      <w:proofErr w:type="spellStart"/>
      <w:r w:rsidRPr="00DC3903">
        <w:rPr>
          <w:sz w:val="24"/>
          <w:szCs w:val="24"/>
        </w:rPr>
        <w:t>diversitatea</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autenticitatea</w:t>
      </w:r>
      <w:proofErr w:type="spellEnd"/>
      <w:r w:rsidRPr="00DC3903">
        <w:rPr>
          <w:sz w:val="24"/>
          <w:szCs w:val="24"/>
        </w:rPr>
        <w:t xml:space="preserve"> lor, s-au </w:t>
      </w:r>
      <w:proofErr w:type="spellStart"/>
      <w:r w:rsidRPr="00DC3903">
        <w:rPr>
          <w:sz w:val="24"/>
          <w:szCs w:val="24"/>
        </w:rPr>
        <w:t>descoperit</w:t>
      </w:r>
      <w:proofErr w:type="spellEnd"/>
      <w:r w:rsidRPr="00DC3903">
        <w:rPr>
          <w:sz w:val="24"/>
          <w:szCs w:val="24"/>
        </w:rPr>
        <w:t xml:space="preserve"> </w:t>
      </w:r>
      <w:proofErr w:type="spellStart"/>
      <w:r w:rsidRPr="00DC3903">
        <w:rPr>
          <w:sz w:val="24"/>
          <w:szCs w:val="24"/>
        </w:rPr>
        <w:t>noi</w:t>
      </w:r>
      <w:proofErr w:type="spellEnd"/>
      <w:r w:rsidRPr="00DC3903">
        <w:rPr>
          <w:sz w:val="24"/>
          <w:szCs w:val="24"/>
        </w:rPr>
        <w:t xml:space="preserve"> </w:t>
      </w:r>
      <w:proofErr w:type="spellStart"/>
      <w:r w:rsidRPr="00DC3903">
        <w:rPr>
          <w:sz w:val="24"/>
          <w:szCs w:val="24"/>
        </w:rPr>
        <w:t>valori</w:t>
      </w:r>
      <w:proofErr w:type="spellEnd"/>
      <w:r w:rsidRPr="00DC3903">
        <w:rPr>
          <w:sz w:val="24"/>
          <w:szCs w:val="24"/>
        </w:rPr>
        <w:t xml:space="preserve"> ale </w:t>
      </w:r>
      <w:proofErr w:type="spellStart"/>
      <w:r w:rsidRPr="00DC3903">
        <w:rPr>
          <w:sz w:val="24"/>
          <w:szCs w:val="24"/>
        </w:rPr>
        <w:t>culturii</w:t>
      </w:r>
      <w:proofErr w:type="spellEnd"/>
      <w:r w:rsidRPr="00DC3903">
        <w:rPr>
          <w:sz w:val="24"/>
          <w:szCs w:val="24"/>
        </w:rPr>
        <w:t xml:space="preserve"> </w:t>
      </w:r>
      <w:proofErr w:type="spellStart"/>
      <w:r w:rsidRPr="00DC3903">
        <w:rPr>
          <w:sz w:val="24"/>
          <w:szCs w:val="24"/>
        </w:rPr>
        <w:t>româneşti</w:t>
      </w:r>
      <w:proofErr w:type="spellEnd"/>
      <w:r w:rsidRPr="00DC3903">
        <w:rPr>
          <w:sz w:val="24"/>
          <w:szCs w:val="24"/>
        </w:rPr>
        <w:t xml:space="preserve">, </w:t>
      </w:r>
      <w:proofErr w:type="spellStart"/>
      <w:r w:rsidRPr="00DC3903">
        <w:rPr>
          <w:sz w:val="24"/>
          <w:szCs w:val="24"/>
        </w:rPr>
        <w:t>alături</w:t>
      </w:r>
      <w:proofErr w:type="spellEnd"/>
      <w:r w:rsidRPr="00DC3903">
        <w:rPr>
          <w:sz w:val="24"/>
          <w:szCs w:val="24"/>
        </w:rPr>
        <w:t xml:space="preserve"> de </w:t>
      </w:r>
      <w:proofErr w:type="spellStart"/>
      <w:r w:rsidRPr="00DC3903">
        <w:rPr>
          <w:sz w:val="24"/>
          <w:szCs w:val="24"/>
        </w:rPr>
        <w:t>oameni</w:t>
      </w:r>
      <w:proofErr w:type="spellEnd"/>
      <w:r w:rsidRPr="00DC3903">
        <w:rPr>
          <w:sz w:val="24"/>
          <w:szCs w:val="24"/>
        </w:rPr>
        <w:t xml:space="preserve"> </w:t>
      </w:r>
      <w:proofErr w:type="spellStart"/>
      <w:r w:rsidRPr="00DC3903">
        <w:rPr>
          <w:sz w:val="24"/>
          <w:szCs w:val="24"/>
        </w:rPr>
        <w:t>dedicaţi</w:t>
      </w:r>
      <w:proofErr w:type="spellEnd"/>
      <w:r w:rsidRPr="00DC3903">
        <w:rPr>
          <w:sz w:val="24"/>
          <w:szCs w:val="24"/>
        </w:rPr>
        <w:t xml:space="preserve">, </w:t>
      </w:r>
      <w:proofErr w:type="spellStart"/>
      <w:r w:rsidRPr="00DC3903">
        <w:rPr>
          <w:sz w:val="24"/>
          <w:szCs w:val="24"/>
        </w:rPr>
        <w:t>dornici</w:t>
      </w:r>
      <w:proofErr w:type="spellEnd"/>
      <w:r w:rsidRPr="00DC3903">
        <w:rPr>
          <w:sz w:val="24"/>
          <w:szCs w:val="24"/>
        </w:rPr>
        <w:t xml:space="preserve">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păstreze</w:t>
      </w:r>
      <w:proofErr w:type="spellEnd"/>
      <w:r w:rsidRPr="00DC3903">
        <w:rPr>
          <w:sz w:val="24"/>
          <w:szCs w:val="24"/>
        </w:rPr>
        <w:t xml:space="preserve"> </w:t>
      </w:r>
      <w:proofErr w:type="spellStart"/>
      <w:r w:rsidRPr="00DC3903">
        <w:rPr>
          <w:sz w:val="24"/>
          <w:szCs w:val="24"/>
        </w:rPr>
        <w:t>încă</w:t>
      </w:r>
      <w:proofErr w:type="spellEnd"/>
      <w:r w:rsidRPr="00DC3903">
        <w:rPr>
          <w:sz w:val="24"/>
          <w:szCs w:val="24"/>
        </w:rPr>
        <w:t xml:space="preserve"> vie </w:t>
      </w:r>
      <w:proofErr w:type="spellStart"/>
      <w:r w:rsidRPr="00DC3903">
        <w:rPr>
          <w:sz w:val="24"/>
          <w:szCs w:val="24"/>
        </w:rPr>
        <w:t>frumuseţea</w:t>
      </w:r>
      <w:proofErr w:type="spellEnd"/>
      <w:r w:rsidRPr="00DC3903">
        <w:rPr>
          <w:sz w:val="24"/>
          <w:szCs w:val="24"/>
        </w:rPr>
        <w:t xml:space="preserve"> </w:t>
      </w:r>
      <w:proofErr w:type="spellStart"/>
      <w:r w:rsidRPr="00DC3903">
        <w:rPr>
          <w:sz w:val="24"/>
          <w:szCs w:val="24"/>
        </w:rPr>
        <w:t>tradiţiilor</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a </w:t>
      </w:r>
      <w:proofErr w:type="spellStart"/>
      <w:r w:rsidRPr="00DC3903">
        <w:rPr>
          <w:sz w:val="24"/>
          <w:szCs w:val="24"/>
        </w:rPr>
        <w:t>datinilor</w:t>
      </w:r>
      <w:proofErr w:type="spellEnd"/>
      <w:r w:rsidRPr="00DC3903">
        <w:rPr>
          <w:sz w:val="24"/>
          <w:szCs w:val="24"/>
        </w:rPr>
        <w:t xml:space="preserve">, a </w:t>
      </w:r>
      <w:proofErr w:type="spellStart"/>
      <w:r w:rsidRPr="00DC3903">
        <w:rPr>
          <w:sz w:val="24"/>
          <w:szCs w:val="24"/>
        </w:rPr>
        <w:t>cântecului</w:t>
      </w:r>
      <w:proofErr w:type="spellEnd"/>
      <w:r w:rsidRPr="00DC3903">
        <w:rPr>
          <w:sz w:val="24"/>
          <w:szCs w:val="24"/>
        </w:rPr>
        <w:t xml:space="preserve"> şi </w:t>
      </w:r>
      <w:proofErr w:type="spellStart"/>
      <w:r w:rsidRPr="00DC3903">
        <w:rPr>
          <w:sz w:val="24"/>
          <w:szCs w:val="24"/>
        </w:rPr>
        <w:t>dasului</w:t>
      </w:r>
      <w:proofErr w:type="spellEnd"/>
      <w:r w:rsidRPr="00DC3903">
        <w:rPr>
          <w:sz w:val="24"/>
          <w:szCs w:val="24"/>
        </w:rPr>
        <w:t xml:space="preserve"> popular, a </w:t>
      </w:r>
      <w:proofErr w:type="spellStart"/>
      <w:r w:rsidRPr="00DC3903">
        <w:rPr>
          <w:sz w:val="24"/>
          <w:szCs w:val="24"/>
        </w:rPr>
        <w:t>meşteşugurilor</w:t>
      </w:r>
      <w:proofErr w:type="spellEnd"/>
      <w:r w:rsidRPr="00DC3903">
        <w:rPr>
          <w:sz w:val="24"/>
          <w:szCs w:val="24"/>
        </w:rPr>
        <w:t xml:space="preserve"> </w:t>
      </w:r>
      <w:proofErr w:type="spellStart"/>
      <w:r w:rsidRPr="00DC3903">
        <w:rPr>
          <w:sz w:val="24"/>
          <w:szCs w:val="24"/>
        </w:rPr>
        <w:t>tradiţionale</w:t>
      </w:r>
      <w:proofErr w:type="spellEnd"/>
      <w:r w:rsidRPr="00DC3903">
        <w:rPr>
          <w:sz w:val="24"/>
          <w:szCs w:val="24"/>
        </w:rPr>
        <w:t xml:space="preserve">, a </w:t>
      </w:r>
      <w:proofErr w:type="spellStart"/>
      <w:r w:rsidRPr="00DC3903">
        <w:rPr>
          <w:sz w:val="24"/>
          <w:szCs w:val="24"/>
        </w:rPr>
        <w:t>portului</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graiului</w:t>
      </w:r>
      <w:proofErr w:type="spellEnd"/>
      <w:r w:rsidRPr="00DC3903">
        <w:rPr>
          <w:sz w:val="24"/>
          <w:szCs w:val="24"/>
        </w:rPr>
        <w:t xml:space="preserve"> popular, s-au </w:t>
      </w:r>
      <w:proofErr w:type="spellStart"/>
      <w:r w:rsidRPr="00DC3903">
        <w:rPr>
          <w:sz w:val="24"/>
          <w:szCs w:val="24"/>
        </w:rPr>
        <w:t>scos</w:t>
      </w:r>
      <w:proofErr w:type="spellEnd"/>
      <w:r w:rsidRPr="00DC3903">
        <w:rPr>
          <w:sz w:val="24"/>
          <w:szCs w:val="24"/>
        </w:rPr>
        <w:t xml:space="preserve"> la </w:t>
      </w:r>
      <w:proofErr w:type="spellStart"/>
      <w:r w:rsidRPr="00DC3903">
        <w:rPr>
          <w:sz w:val="24"/>
          <w:szCs w:val="24"/>
        </w:rPr>
        <w:t>iveală</w:t>
      </w:r>
      <w:proofErr w:type="spellEnd"/>
      <w:r w:rsidRPr="00DC3903">
        <w:rPr>
          <w:sz w:val="24"/>
          <w:szCs w:val="24"/>
        </w:rPr>
        <w:t xml:space="preserve"> </w:t>
      </w:r>
      <w:proofErr w:type="spellStart"/>
      <w:r w:rsidRPr="00DC3903">
        <w:rPr>
          <w:sz w:val="24"/>
          <w:szCs w:val="24"/>
        </w:rPr>
        <w:t>valori</w:t>
      </w:r>
      <w:proofErr w:type="spellEnd"/>
      <w:r w:rsidRPr="00DC3903">
        <w:rPr>
          <w:sz w:val="24"/>
          <w:szCs w:val="24"/>
        </w:rPr>
        <w:t xml:space="preserve">, </w:t>
      </w:r>
      <w:proofErr w:type="spellStart"/>
      <w:r w:rsidRPr="00DC3903">
        <w:rPr>
          <w:sz w:val="24"/>
          <w:szCs w:val="24"/>
        </w:rPr>
        <w:t>tradiţii</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obiceiuri</w:t>
      </w:r>
      <w:proofErr w:type="spellEnd"/>
      <w:r w:rsidRPr="00DC3903">
        <w:rPr>
          <w:sz w:val="24"/>
          <w:szCs w:val="24"/>
        </w:rPr>
        <w:t xml:space="preserve"> locale. </w:t>
      </w:r>
      <w:proofErr w:type="spellStart"/>
      <w:r w:rsidRPr="00DC3903">
        <w:rPr>
          <w:sz w:val="24"/>
          <w:szCs w:val="24"/>
        </w:rPr>
        <w:t>Parteneri</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acest</w:t>
      </w:r>
      <w:proofErr w:type="spellEnd"/>
      <w:r w:rsidRPr="00DC3903">
        <w:rPr>
          <w:sz w:val="24"/>
          <w:szCs w:val="24"/>
        </w:rPr>
        <w:t xml:space="preserve"> </w:t>
      </w:r>
      <w:proofErr w:type="spellStart"/>
      <w:r w:rsidRPr="00DC3903">
        <w:rPr>
          <w:sz w:val="24"/>
          <w:szCs w:val="24"/>
        </w:rPr>
        <w:t>proiect</w:t>
      </w:r>
      <w:proofErr w:type="spellEnd"/>
      <w:r w:rsidRPr="00DC3903">
        <w:rPr>
          <w:sz w:val="24"/>
          <w:szCs w:val="24"/>
        </w:rPr>
        <w:t xml:space="preserve"> au </w:t>
      </w:r>
      <w:proofErr w:type="spellStart"/>
      <w:r w:rsidRPr="00DC3903">
        <w:rPr>
          <w:sz w:val="24"/>
          <w:szCs w:val="24"/>
        </w:rPr>
        <w:t>fost</w:t>
      </w:r>
      <w:proofErr w:type="spellEnd"/>
      <w:r w:rsidRPr="00DC3903">
        <w:rPr>
          <w:sz w:val="24"/>
          <w:szCs w:val="24"/>
        </w:rPr>
        <w:t xml:space="preserve"> </w:t>
      </w:r>
      <w:proofErr w:type="spellStart"/>
      <w:r w:rsidRPr="00DC3903">
        <w:rPr>
          <w:sz w:val="24"/>
          <w:szCs w:val="24"/>
        </w:rPr>
        <w:t>reprezentanţi</w:t>
      </w:r>
      <w:proofErr w:type="spellEnd"/>
      <w:r w:rsidRPr="00DC3903">
        <w:rPr>
          <w:sz w:val="24"/>
          <w:szCs w:val="24"/>
        </w:rPr>
        <w:t xml:space="preserve"> din </w:t>
      </w:r>
      <w:proofErr w:type="spellStart"/>
      <w:proofErr w:type="gramStart"/>
      <w:r w:rsidRPr="00DC3903">
        <w:rPr>
          <w:sz w:val="24"/>
          <w:szCs w:val="24"/>
        </w:rPr>
        <w:t>satele</w:t>
      </w:r>
      <w:proofErr w:type="spellEnd"/>
      <w:r w:rsidRPr="00DC3903">
        <w:rPr>
          <w:sz w:val="24"/>
          <w:szCs w:val="24"/>
        </w:rPr>
        <w:t xml:space="preserve">  </w:t>
      </w:r>
      <w:proofErr w:type="spellStart"/>
      <w:r w:rsidRPr="00DC3903">
        <w:rPr>
          <w:sz w:val="24"/>
          <w:szCs w:val="24"/>
        </w:rPr>
        <w:t>comunei</w:t>
      </w:r>
      <w:proofErr w:type="spellEnd"/>
      <w:proofErr w:type="gramEnd"/>
      <w:r w:rsidRPr="00DC3903">
        <w:rPr>
          <w:sz w:val="24"/>
          <w:szCs w:val="24"/>
        </w:rPr>
        <w:t xml:space="preserve">  Ion Creanga   </w:t>
      </w:r>
      <w:proofErr w:type="spellStart"/>
      <w:r w:rsidRPr="00DC3903">
        <w:rPr>
          <w:sz w:val="24"/>
          <w:szCs w:val="24"/>
        </w:rPr>
        <w:t>si</w:t>
      </w:r>
      <w:proofErr w:type="spellEnd"/>
      <w:r w:rsidRPr="00DC3903">
        <w:rPr>
          <w:sz w:val="24"/>
          <w:szCs w:val="24"/>
        </w:rPr>
        <w:t xml:space="preserve">  nu  </w:t>
      </w:r>
      <w:proofErr w:type="spellStart"/>
      <w:r w:rsidRPr="00DC3903">
        <w:rPr>
          <w:sz w:val="24"/>
          <w:szCs w:val="24"/>
        </w:rPr>
        <w:t>numai</w:t>
      </w:r>
      <w:proofErr w:type="spellEnd"/>
      <w:r w:rsidRPr="00DC3903">
        <w:rPr>
          <w:sz w:val="24"/>
          <w:szCs w:val="24"/>
        </w:rPr>
        <w:t xml:space="preserve">  </w:t>
      </w:r>
      <w:proofErr w:type="spellStart"/>
      <w:r w:rsidRPr="00DC3903">
        <w:rPr>
          <w:sz w:val="24"/>
          <w:szCs w:val="24"/>
        </w:rPr>
        <w:t>alături</w:t>
      </w:r>
      <w:proofErr w:type="spellEnd"/>
      <w:r w:rsidRPr="00DC3903">
        <w:rPr>
          <w:sz w:val="24"/>
          <w:szCs w:val="24"/>
        </w:rPr>
        <w:t xml:space="preserve"> de care s-au </w:t>
      </w:r>
      <w:proofErr w:type="spellStart"/>
      <w:r w:rsidRPr="00DC3903">
        <w:rPr>
          <w:sz w:val="24"/>
          <w:szCs w:val="24"/>
        </w:rPr>
        <w:t>organizat</w:t>
      </w:r>
      <w:proofErr w:type="spellEnd"/>
      <w:r w:rsidRPr="00DC3903">
        <w:rPr>
          <w:sz w:val="24"/>
          <w:szCs w:val="24"/>
        </w:rPr>
        <w:t xml:space="preserve"> in  data de 31  </w:t>
      </w:r>
      <w:proofErr w:type="spellStart"/>
      <w:r w:rsidRPr="00DC3903">
        <w:rPr>
          <w:sz w:val="24"/>
          <w:szCs w:val="24"/>
        </w:rPr>
        <w:t>decembrie</w:t>
      </w:r>
      <w:proofErr w:type="spellEnd"/>
      <w:r w:rsidRPr="00DC3903">
        <w:rPr>
          <w:sz w:val="24"/>
          <w:szCs w:val="24"/>
        </w:rPr>
        <w:t xml:space="preserve"> ,, </w:t>
      </w:r>
      <w:proofErr w:type="spellStart"/>
      <w:r w:rsidRPr="00DC3903">
        <w:rPr>
          <w:sz w:val="24"/>
          <w:szCs w:val="24"/>
        </w:rPr>
        <w:t>Festivalul</w:t>
      </w:r>
      <w:proofErr w:type="spellEnd"/>
      <w:r w:rsidRPr="00DC3903">
        <w:rPr>
          <w:sz w:val="24"/>
          <w:szCs w:val="24"/>
        </w:rPr>
        <w:t xml:space="preserve">  de  </w:t>
      </w:r>
      <w:proofErr w:type="spellStart"/>
      <w:r w:rsidRPr="00DC3903">
        <w:rPr>
          <w:sz w:val="24"/>
          <w:szCs w:val="24"/>
        </w:rPr>
        <w:t>datini</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obiceiuri</w:t>
      </w:r>
      <w:proofErr w:type="spellEnd"/>
      <w:r w:rsidRPr="00DC3903">
        <w:rPr>
          <w:sz w:val="24"/>
          <w:szCs w:val="24"/>
        </w:rPr>
        <w:t xml:space="preserve">  </w:t>
      </w:r>
      <w:proofErr w:type="spellStart"/>
      <w:r w:rsidRPr="00DC3903">
        <w:rPr>
          <w:sz w:val="24"/>
          <w:szCs w:val="24"/>
        </w:rPr>
        <w:t>stramosesti</w:t>
      </w:r>
      <w:proofErr w:type="spellEnd"/>
      <w:r w:rsidRPr="00DC3903">
        <w:rPr>
          <w:sz w:val="24"/>
          <w:szCs w:val="24"/>
        </w:rPr>
        <w:t xml:space="preserve"> ,,  </w:t>
      </w:r>
      <w:r w:rsidRPr="00DC3903">
        <w:rPr>
          <w:sz w:val="24"/>
          <w:szCs w:val="24"/>
          <w:lang w:val="ro-RO"/>
        </w:rPr>
        <w:t>„Plugușorul”, „Capra”, „Căluțul” , „  Banda  de Artiștii”, ,,Banda de haiduci” , „Dansul măștilor”, „Ursul” și „Dansul măștilor”,  ,,</w:t>
      </w:r>
      <w:proofErr w:type="spellStart"/>
      <w:r w:rsidRPr="00DC3903">
        <w:rPr>
          <w:sz w:val="24"/>
          <w:szCs w:val="24"/>
          <w:lang w:val="ro-RO"/>
        </w:rPr>
        <w:t>Mascatii</w:t>
      </w:r>
      <w:proofErr w:type="spellEnd"/>
      <w:r w:rsidRPr="00DC3903">
        <w:rPr>
          <w:sz w:val="24"/>
          <w:szCs w:val="24"/>
          <w:lang w:val="ro-RO"/>
        </w:rPr>
        <w:t xml:space="preserve"> de  la  Ion Creanga” , precum si </w:t>
      </w:r>
      <w:proofErr w:type="spellStart"/>
      <w:r w:rsidRPr="00DC3903">
        <w:rPr>
          <w:sz w:val="24"/>
          <w:szCs w:val="24"/>
        </w:rPr>
        <w:t>Cântec</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voie</w:t>
      </w:r>
      <w:proofErr w:type="spellEnd"/>
      <w:r w:rsidRPr="00DC3903">
        <w:rPr>
          <w:sz w:val="24"/>
          <w:szCs w:val="24"/>
        </w:rPr>
        <w:t xml:space="preserve"> </w:t>
      </w:r>
      <w:proofErr w:type="spellStart"/>
      <w:r w:rsidRPr="00DC3903">
        <w:rPr>
          <w:sz w:val="24"/>
          <w:szCs w:val="24"/>
        </w:rPr>
        <w:t>bună</w:t>
      </w:r>
      <w:proofErr w:type="spellEnd"/>
      <w:r w:rsidRPr="00DC3903">
        <w:rPr>
          <w:sz w:val="24"/>
          <w:szCs w:val="24"/>
        </w:rPr>
        <w:t xml:space="preserve">, program artistic </w:t>
      </w:r>
      <w:proofErr w:type="spellStart"/>
      <w:r w:rsidRPr="00DC3903">
        <w:rPr>
          <w:sz w:val="24"/>
          <w:szCs w:val="24"/>
        </w:rPr>
        <w:t>susținut</w:t>
      </w:r>
      <w:proofErr w:type="spellEnd"/>
      <w:r w:rsidRPr="00DC3903">
        <w:rPr>
          <w:sz w:val="24"/>
          <w:szCs w:val="24"/>
        </w:rPr>
        <w:t xml:space="preserve"> de </w:t>
      </w:r>
      <w:proofErr w:type="spellStart"/>
      <w:r w:rsidRPr="00DC3903">
        <w:rPr>
          <w:sz w:val="24"/>
          <w:szCs w:val="24"/>
        </w:rPr>
        <w:t>rapsozii</w:t>
      </w:r>
      <w:proofErr w:type="spellEnd"/>
      <w:r w:rsidRPr="00DC3903">
        <w:rPr>
          <w:sz w:val="24"/>
          <w:szCs w:val="24"/>
        </w:rPr>
        <w:t xml:space="preserve"> </w:t>
      </w:r>
      <w:proofErr w:type="spellStart"/>
      <w:r w:rsidRPr="00DC3903">
        <w:rPr>
          <w:sz w:val="24"/>
          <w:szCs w:val="24"/>
        </w:rPr>
        <w:t>populari</w:t>
      </w:r>
      <w:proofErr w:type="spellEnd"/>
      <w:r w:rsidRPr="00DC3903">
        <w:rPr>
          <w:sz w:val="24"/>
          <w:szCs w:val="24"/>
        </w:rPr>
        <w:t xml:space="preserve">  </w:t>
      </w:r>
      <w:proofErr w:type="spellStart"/>
      <w:r w:rsidRPr="00DC3903">
        <w:rPr>
          <w:sz w:val="24"/>
          <w:szCs w:val="24"/>
        </w:rPr>
        <w:t>autohtoni</w:t>
      </w:r>
      <w:proofErr w:type="spellEnd"/>
      <w:r w:rsidRPr="00DC3903">
        <w:rPr>
          <w:sz w:val="24"/>
          <w:szCs w:val="24"/>
        </w:rPr>
        <w:t xml:space="preserve">. </w:t>
      </w:r>
      <w:proofErr w:type="gramStart"/>
      <w:r w:rsidRPr="00DC3903">
        <w:rPr>
          <w:sz w:val="24"/>
          <w:szCs w:val="24"/>
        </w:rPr>
        <w:t xml:space="preserve">Anul  </w:t>
      </w:r>
      <w:proofErr w:type="spellStart"/>
      <w:r w:rsidRPr="00DC3903">
        <w:rPr>
          <w:sz w:val="24"/>
          <w:szCs w:val="24"/>
        </w:rPr>
        <w:t>trecut</w:t>
      </w:r>
      <w:proofErr w:type="spellEnd"/>
      <w:proofErr w:type="gramEnd"/>
      <w:r w:rsidRPr="00DC3903">
        <w:rPr>
          <w:sz w:val="24"/>
          <w:szCs w:val="24"/>
        </w:rPr>
        <w:t xml:space="preserve">  </w:t>
      </w:r>
      <w:proofErr w:type="spellStart"/>
      <w:r w:rsidRPr="00DC3903">
        <w:rPr>
          <w:sz w:val="24"/>
          <w:szCs w:val="24"/>
        </w:rPr>
        <w:t>peste</w:t>
      </w:r>
      <w:proofErr w:type="spellEnd"/>
      <w:r w:rsidRPr="00DC3903">
        <w:rPr>
          <w:sz w:val="24"/>
          <w:szCs w:val="24"/>
        </w:rPr>
        <w:t xml:space="preserve"> 500 de </w:t>
      </w:r>
      <w:proofErr w:type="spellStart"/>
      <w:r w:rsidRPr="00DC3903">
        <w:rPr>
          <w:sz w:val="24"/>
          <w:szCs w:val="24"/>
        </w:rPr>
        <w:t>copii</w:t>
      </w:r>
      <w:proofErr w:type="spellEnd"/>
      <w:r w:rsidRPr="00DC3903">
        <w:rPr>
          <w:sz w:val="24"/>
          <w:szCs w:val="24"/>
        </w:rPr>
        <w:t xml:space="preserve"> au </w:t>
      </w:r>
      <w:proofErr w:type="spellStart"/>
      <w:r w:rsidRPr="00DC3903">
        <w:rPr>
          <w:sz w:val="24"/>
          <w:szCs w:val="24"/>
        </w:rPr>
        <w:t>beneficiat</w:t>
      </w:r>
      <w:proofErr w:type="spellEnd"/>
      <w:r w:rsidRPr="00DC3903">
        <w:rPr>
          <w:sz w:val="24"/>
          <w:szCs w:val="24"/>
        </w:rPr>
        <w:t xml:space="preserve"> de </w:t>
      </w:r>
      <w:proofErr w:type="spellStart"/>
      <w:r w:rsidRPr="00DC3903">
        <w:rPr>
          <w:sz w:val="24"/>
          <w:szCs w:val="24"/>
        </w:rPr>
        <w:t>daruri</w:t>
      </w:r>
      <w:proofErr w:type="spellEnd"/>
      <w:r w:rsidRPr="00DC3903">
        <w:rPr>
          <w:sz w:val="24"/>
          <w:szCs w:val="24"/>
        </w:rPr>
        <w:t xml:space="preserve"> ( </w:t>
      </w:r>
      <w:proofErr w:type="spellStart"/>
      <w:r w:rsidRPr="00DC3903">
        <w:rPr>
          <w:bCs/>
          <w:sz w:val="24"/>
          <w:szCs w:val="24"/>
          <w:lang w:val="fr-FR"/>
        </w:rPr>
        <w:t>pachete</w:t>
      </w:r>
      <w:proofErr w:type="spellEnd"/>
      <w:r w:rsidRPr="00DC3903">
        <w:rPr>
          <w:bCs/>
          <w:sz w:val="24"/>
          <w:szCs w:val="24"/>
          <w:lang w:val="fr-FR"/>
        </w:rPr>
        <w:t xml:space="preserve"> </w:t>
      </w:r>
      <w:proofErr w:type="spellStart"/>
      <w:r w:rsidRPr="00DC3903">
        <w:rPr>
          <w:bCs/>
          <w:sz w:val="24"/>
          <w:szCs w:val="24"/>
          <w:lang w:val="fr-FR"/>
        </w:rPr>
        <w:t>cadou</w:t>
      </w:r>
      <w:proofErr w:type="spellEnd"/>
      <w:r w:rsidRPr="00DC3903">
        <w:rPr>
          <w:bCs/>
          <w:sz w:val="24"/>
          <w:szCs w:val="24"/>
          <w:lang w:val="fr-FR"/>
        </w:rPr>
        <w:t xml:space="preserve">- </w:t>
      </w:r>
      <w:proofErr w:type="spellStart"/>
      <w:r w:rsidRPr="00DC3903">
        <w:rPr>
          <w:bCs/>
          <w:sz w:val="24"/>
          <w:szCs w:val="24"/>
        </w:rPr>
        <w:t>preșcolari</w:t>
      </w:r>
      <w:proofErr w:type="spellEnd"/>
      <w:r w:rsidRPr="00DC3903">
        <w:rPr>
          <w:bCs/>
          <w:sz w:val="24"/>
          <w:szCs w:val="24"/>
        </w:rPr>
        <w:t xml:space="preserve">  </w:t>
      </w:r>
      <w:proofErr w:type="spellStart"/>
      <w:r w:rsidRPr="00DC3903">
        <w:rPr>
          <w:bCs/>
          <w:sz w:val="24"/>
          <w:szCs w:val="24"/>
        </w:rPr>
        <w:t>și</w:t>
      </w:r>
      <w:proofErr w:type="spellEnd"/>
      <w:r w:rsidRPr="00DC3903">
        <w:rPr>
          <w:bCs/>
          <w:sz w:val="24"/>
          <w:szCs w:val="24"/>
        </w:rPr>
        <w:t xml:space="preserve"> </w:t>
      </w:r>
      <w:proofErr w:type="spellStart"/>
      <w:r w:rsidRPr="00DC3903">
        <w:rPr>
          <w:bCs/>
          <w:sz w:val="24"/>
          <w:szCs w:val="24"/>
        </w:rPr>
        <w:t>scolari</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proiectul</w:t>
      </w:r>
      <w:proofErr w:type="spellEnd"/>
      <w:r w:rsidRPr="00DC3903">
        <w:rPr>
          <w:sz w:val="24"/>
          <w:szCs w:val="24"/>
        </w:rPr>
        <w:t xml:space="preserve"> cultural ,, Pom  de  Craciun ’’.</w:t>
      </w:r>
    </w:p>
    <w:p w14:paraId="7DE83811" w14:textId="77777777" w:rsidR="00911886" w:rsidRPr="00DC3903" w:rsidRDefault="00911886" w:rsidP="00911886">
      <w:pPr>
        <w:autoSpaceDE w:val="0"/>
        <w:autoSpaceDN w:val="0"/>
        <w:adjustRightInd w:val="0"/>
        <w:spacing w:line="276" w:lineRule="auto"/>
        <w:ind w:firstLine="720"/>
        <w:jc w:val="both"/>
        <w:rPr>
          <w:color w:val="1C1E21"/>
          <w:sz w:val="24"/>
          <w:szCs w:val="24"/>
          <w:shd w:val="clear" w:color="auto" w:fill="FFFFFF"/>
        </w:rPr>
      </w:pPr>
      <w:r w:rsidRPr="00DC3903">
        <w:rPr>
          <w:sz w:val="24"/>
          <w:szCs w:val="24"/>
        </w:rPr>
        <w:t xml:space="preserve"> </w:t>
      </w:r>
      <w:proofErr w:type="gramStart"/>
      <w:r w:rsidRPr="00DC3903">
        <w:rPr>
          <w:sz w:val="24"/>
          <w:szCs w:val="24"/>
        </w:rPr>
        <w:t>Pe  plan</w:t>
      </w:r>
      <w:proofErr w:type="gramEnd"/>
      <w:r w:rsidRPr="00DC3903">
        <w:rPr>
          <w:sz w:val="24"/>
          <w:szCs w:val="24"/>
        </w:rPr>
        <w:t xml:space="preserve">  local </w:t>
      </w:r>
      <w:proofErr w:type="spellStart"/>
      <w:r w:rsidRPr="00DC3903">
        <w:rPr>
          <w:sz w:val="24"/>
          <w:szCs w:val="24"/>
        </w:rPr>
        <w:t>activeaza</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suntem</w:t>
      </w:r>
      <w:proofErr w:type="spellEnd"/>
      <w:r w:rsidRPr="00DC3903">
        <w:rPr>
          <w:sz w:val="24"/>
          <w:szCs w:val="24"/>
        </w:rPr>
        <w:t xml:space="preserve">  </w:t>
      </w:r>
      <w:proofErr w:type="spellStart"/>
      <w:r w:rsidRPr="00DC3903">
        <w:rPr>
          <w:sz w:val="24"/>
          <w:szCs w:val="24"/>
        </w:rPr>
        <w:t>mândri</w:t>
      </w:r>
      <w:proofErr w:type="spellEnd"/>
      <w:r w:rsidRPr="00DC3903">
        <w:rPr>
          <w:sz w:val="24"/>
          <w:szCs w:val="24"/>
        </w:rPr>
        <w:t xml:space="preserve"> cu  </w:t>
      </w:r>
      <w:proofErr w:type="spellStart"/>
      <w:r w:rsidRPr="00DC3903">
        <w:rPr>
          <w:sz w:val="24"/>
          <w:szCs w:val="24"/>
        </w:rPr>
        <w:t>echipă</w:t>
      </w:r>
      <w:proofErr w:type="spellEnd"/>
      <w:r w:rsidRPr="00DC3903">
        <w:rPr>
          <w:sz w:val="24"/>
          <w:szCs w:val="24"/>
        </w:rPr>
        <w:t xml:space="preserve">  de </w:t>
      </w:r>
      <w:proofErr w:type="spellStart"/>
      <w:r w:rsidRPr="00DC3903">
        <w:rPr>
          <w:sz w:val="24"/>
          <w:szCs w:val="24"/>
        </w:rPr>
        <w:t>fotbal</w:t>
      </w:r>
      <w:proofErr w:type="spellEnd"/>
      <w:r w:rsidRPr="00DC3903">
        <w:rPr>
          <w:sz w:val="24"/>
          <w:szCs w:val="24"/>
        </w:rPr>
        <w:t xml:space="preserve">  ,, </w:t>
      </w:r>
      <w:proofErr w:type="spellStart"/>
      <w:r w:rsidRPr="00DC3903">
        <w:rPr>
          <w:sz w:val="24"/>
          <w:szCs w:val="24"/>
        </w:rPr>
        <w:t>Vointa</w:t>
      </w:r>
      <w:proofErr w:type="spellEnd"/>
      <w:r w:rsidRPr="00DC3903">
        <w:rPr>
          <w:sz w:val="24"/>
          <w:szCs w:val="24"/>
        </w:rPr>
        <w:t xml:space="preserve">  Ion Creanga’’ </w:t>
      </w:r>
    </w:p>
    <w:p w14:paraId="50BBEBCC" w14:textId="77777777" w:rsidR="00911886" w:rsidRPr="00DC3903" w:rsidRDefault="00911886" w:rsidP="00911886">
      <w:pPr>
        <w:autoSpaceDE w:val="0"/>
        <w:autoSpaceDN w:val="0"/>
        <w:adjustRightInd w:val="0"/>
        <w:spacing w:line="276" w:lineRule="auto"/>
        <w:jc w:val="both"/>
        <w:rPr>
          <w:color w:val="000000"/>
          <w:sz w:val="24"/>
          <w:szCs w:val="24"/>
        </w:rPr>
      </w:pPr>
      <w:r w:rsidRPr="00DC3903">
        <w:rPr>
          <w:sz w:val="24"/>
          <w:szCs w:val="24"/>
        </w:rPr>
        <w:t xml:space="preserve">  </w:t>
      </w:r>
      <w:proofErr w:type="gramStart"/>
      <w:r w:rsidRPr="00DC3903">
        <w:rPr>
          <w:sz w:val="24"/>
          <w:szCs w:val="24"/>
        </w:rPr>
        <w:t>cu  o</w:t>
      </w:r>
      <w:proofErr w:type="gramEnd"/>
      <w:r w:rsidRPr="00DC3903">
        <w:rPr>
          <w:sz w:val="24"/>
          <w:szCs w:val="24"/>
        </w:rPr>
        <w:t xml:space="preserve">  </w:t>
      </w:r>
      <w:proofErr w:type="spellStart"/>
      <w:r w:rsidRPr="00DC3903">
        <w:rPr>
          <w:sz w:val="24"/>
          <w:szCs w:val="24"/>
        </w:rPr>
        <w:t>evolutie</w:t>
      </w:r>
      <w:proofErr w:type="spellEnd"/>
      <w:r w:rsidRPr="00DC3903">
        <w:rPr>
          <w:sz w:val="24"/>
          <w:szCs w:val="24"/>
        </w:rPr>
        <w:t xml:space="preserve">  </w:t>
      </w:r>
      <w:proofErr w:type="spellStart"/>
      <w:r w:rsidRPr="00DC3903">
        <w:rPr>
          <w:sz w:val="24"/>
          <w:szCs w:val="24"/>
        </w:rPr>
        <w:t>foarte</w:t>
      </w:r>
      <w:proofErr w:type="spellEnd"/>
      <w:r w:rsidRPr="00DC3903">
        <w:rPr>
          <w:sz w:val="24"/>
          <w:szCs w:val="24"/>
        </w:rPr>
        <w:t xml:space="preserve">  buna , </w:t>
      </w:r>
      <w:proofErr w:type="spellStart"/>
      <w:r w:rsidRPr="00DC3903">
        <w:rPr>
          <w:sz w:val="24"/>
          <w:szCs w:val="24"/>
        </w:rPr>
        <w:t>meritul</w:t>
      </w:r>
      <w:proofErr w:type="spellEnd"/>
      <w:r w:rsidRPr="00DC3903">
        <w:rPr>
          <w:sz w:val="24"/>
          <w:szCs w:val="24"/>
        </w:rPr>
        <w:t xml:space="preserve">  </w:t>
      </w:r>
      <w:proofErr w:type="spellStart"/>
      <w:r w:rsidRPr="00DC3903">
        <w:rPr>
          <w:sz w:val="24"/>
          <w:szCs w:val="24"/>
        </w:rPr>
        <w:t>fiind</w:t>
      </w:r>
      <w:proofErr w:type="spellEnd"/>
      <w:r w:rsidRPr="00DC3903">
        <w:rPr>
          <w:sz w:val="24"/>
          <w:szCs w:val="24"/>
        </w:rPr>
        <w:t xml:space="preserve">  al  </w:t>
      </w:r>
      <w:proofErr w:type="spellStart"/>
      <w:r w:rsidRPr="00DC3903">
        <w:rPr>
          <w:sz w:val="24"/>
          <w:szCs w:val="24"/>
        </w:rPr>
        <w:t>domnului</w:t>
      </w:r>
      <w:proofErr w:type="spellEnd"/>
      <w:r w:rsidRPr="00DC3903">
        <w:rPr>
          <w:sz w:val="24"/>
          <w:szCs w:val="24"/>
        </w:rPr>
        <w:t xml:space="preserve">  </w:t>
      </w:r>
      <w:proofErr w:type="spellStart"/>
      <w:r w:rsidRPr="00DC3903">
        <w:rPr>
          <w:sz w:val="24"/>
          <w:szCs w:val="24"/>
        </w:rPr>
        <w:t>presedinte</w:t>
      </w:r>
      <w:proofErr w:type="spellEnd"/>
      <w:r w:rsidRPr="00DC3903">
        <w:rPr>
          <w:sz w:val="24"/>
          <w:szCs w:val="24"/>
        </w:rPr>
        <w:t xml:space="preserve"> </w:t>
      </w:r>
      <w:r w:rsidRPr="00DC3903">
        <w:rPr>
          <w:color w:val="000000"/>
          <w:sz w:val="24"/>
          <w:szCs w:val="24"/>
        </w:rPr>
        <w:t>Gheorghe Leonte (</w:t>
      </w:r>
      <w:proofErr w:type="spellStart"/>
      <w:r w:rsidRPr="00DC3903">
        <w:rPr>
          <w:color w:val="000000"/>
          <w:sz w:val="24"/>
          <w:szCs w:val="24"/>
        </w:rPr>
        <w:t>antrenor</w:t>
      </w:r>
      <w:proofErr w:type="spellEnd"/>
      <w:r w:rsidRPr="00DC3903">
        <w:rPr>
          <w:color w:val="000000"/>
          <w:sz w:val="24"/>
          <w:szCs w:val="24"/>
        </w:rPr>
        <w:t xml:space="preserve"> – instructor).</w:t>
      </w:r>
    </w:p>
    <w:p w14:paraId="5451CDA5" w14:textId="77777777" w:rsidR="00911886" w:rsidRPr="00DC3903" w:rsidRDefault="00911886" w:rsidP="00911886">
      <w:pPr>
        <w:autoSpaceDE w:val="0"/>
        <w:autoSpaceDN w:val="0"/>
        <w:adjustRightInd w:val="0"/>
        <w:spacing w:line="276" w:lineRule="auto"/>
        <w:ind w:firstLine="720"/>
        <w:jc w:val="both"/>
        <w:rPr>
          <w:color w:val="000000"/>
          <w:sz w:val="24"/>
          <w:szCs w:val="24"/>
        </w:rPr>
      </w:pPr>
      <w:proofErr w:type="spellStart"/>
      <w:r w:rsidRPr="00DC3903">
        <w:rPr>
          <w:sz w:val="24"/>
          <w:szCs w:val="24"/>
        </w:rPr>
        <w:t>În</w:t>
      </w:r>
      <w:proofErr w:type="spellEnd"/>
      <w:r w:rsidRPr="00DC3903">
        <w:rPr>
          <w:sz w:val="24"/>
          <w:szCs w:val="24"/>
        </w:rPr>
        <w:t xml:space="preserve"> </w:t>
      </w:r>
      <w:proofErr w:type="spellStart"/>
      <w:r w:rsidRPr="00DC3903">
        <w:rPr>
          <w:sz w:val="24"/>
          <w:szCs w:val="24"/>
        </w:rPr>
        <w:t>realizarea</w:t>
      </w:r>
      <w:proofErr w:type="spellEnd"/>
      <w:r w:rsidRPr="00DC3903">
        <w:rPr>
          <w:sz w:val="24"/>
          <w:szCs w:val="24"/>
        </w:rPr>
        <w:t xml:space="preserve"> </w:t>
      </w:r>
      <w:proofErr w:type="spellStart"/>
      <w:r w:rsidRPr="00DC3903">
        <w:rPr>
          <w:sz w:val="24"/>
          <w:szCs w:val="24"/>
        </w:rPr>
        <w:t>activităților</w:t>
      </w:r>
      <w:proofErr w:type="spellEnd"/>
      <w:r w:rsidRPr="00DC3903">
        <w:rPr>
          <w:sz w:val="24"/>
          <w:szCs w:val="24"/>
        </w:rPr>
        <w:t xml:space="preserve"> </w:t>
      </w:r>
      <w:proofErr w:type="spellStart"/>
      <w:r w:rsidRPr="00DC3903">
        <w:rPr>
          <w:sz w:val="24"/>
          <w:szCs w:val="24"/>
        </w:rPr>
        <w:t>Căminului</w:t>
      </w:r>
      <w:proofErr w:type="spellEnd"/>
      <w:r w:rsidRPr="00DC3903">
        <w:rPr>
          <w:sz w:val="24"/>
          <w:szCs w:val="24"/>
        </w:rPr>
        <w:t xml:space="preserve"> Cultural am </w:t>
      </w:r>
      <w:proofErr w:type="spellStart"/>
      <w:r w:rsidRPr="00DC3903">
        <w:rPr>
          <w:sz w:val="24"/>
          <w:szCs w:val="24"/>
        </w:rPr>
        <w:t>avut</w:t>
      </w:r>
      <w:proofErr w:type="spellEnd"/>
      <w:r w:rsidRPr="00DC3903">
        <w:rPr>
          <w:sz w:val="24"/>
          <w:szCs w:val="24"/>
        </w:rPr>
        <w:t>:</w:t>
      </w:r>
    </w:p>
    <w:p w14:paraId="614B194B" w14:textId="2F916A66" w:rsidR="00911886" w:rsidRPr="00DC3903" w:rsidRDefault="00911886" w:rsidP="00937C67">
      <w:pPr>
        <w:pStyle w:val="ListParagraph"/>
        <w:numPr>
          <w:ilvl w:val="0"/>
          <w:numId w:val="42"/>
        </w:numPr>
        <w:autoSpaceDE w:val="0"/>
        <w:autoSpaceDN w:val="0"/>
        <w:adjustRightInd w:val="0"/>
        <w:spacing w:after="0"/>
        <w:ind w:leftChars="127" w:left="254" w:firstLine="0"/>
        <w:jc w:val="both"/>
        <w:rPr>
          <w:rFonts w:ascii="Times New Roman" w:hAnsi="Times New Roman" w:cs="Times New Roman"/>
          <w:sz w:val="24"/>
          <w:szCs w:val="24"/>
        </w:rPr>
      </w:pPr>
      <w:proofErr w:type="spellStart"/>
      <w:r w:rsidRPr="00DC3903">
        <w:rPr>
          <w:rFonts w:ascii="Times New Roman" w:hAnsi="Times New Roman" w:cs="Times New Roman"/>
          <w:sz w:val="24"/>
          <w:szCs w:val="24"/>
        </w:rPr>
        <w:t>susţinerea</w:t>
      </w:r>
      <w:proofErr w:type="spellEnd"/>
      <w:r w:rsidRPr="00DC3903">
        <w:rPr>
          <w:rFonts w:ascii="Times New Roman" w:hAnsi="Times New Roman" w:cs="Times New Roman"/>
          <w:sz w:val="24"/>
          <w:szCs w:val="24"/>
        </w:rPr>
        <w:t xml:space="preserve"> financiară a Primăriei </w:t>
      </w:r>
      <w:proofErr w:type="spellStart"/>
      <w:r w:rsidRPr="00DC3903">
        <w:rPr>
          <w:rFonts w:ascii="Times New Roman" w:hAnsi="Times New Roman" w:cs="Times New Roman"/>
          <w:sz w:val="24"/>
          <w:szCs w:val="24"/>
        </w:rPr>
        <w:t>şi</w:t>
      </w:r>
      <w:proofErr w:type="spellEnd"/>
      <w:r w:rsidRPr="00DC3903">
        <w:rPr>
          <w:rFonts w:ascii="Times New Roman" w:hAnsi="Times New Roman" w:cs="Times New Roman"/>
          <w:sz w:val="24"/>
          <w:szCs w:val="24"/>
        </w:rPr>
        <w:t xml:space="preserve"> Consiliului Local, care asigura buna </w:t>
      </w:r>
      <w:proofErr w:type="spellStart"/>
      <w:r w:rsidRPr="00DC3903">
        <w:rPr>
          <w:rFonts w:ascii="Times New Roman" w:hAnsi="Times New Roman" w:cs="Times New Roman"/>
          <w:sz w:val="24"/>
          <w:szCs w:val="24"/>
        </w:rPr>
        <w:t>funcţionare</w:t>
      </w:r>
      <w:proofErr w:type="spellEnd"/>
      <w:r w:rsidRPr="00DC3903">
        <w:rPr>
          <w:rFonts w:ascii="Times New Roman" w:hAnsi="Times New Roman" w:cs="Times New Roman"/>
          <w:sz w:val="24"/>
          <w:szCs w:val="24"/>
        </w:rPr>
        <w:t xml:space="preserve"> a </w:t>
      </w:r>
      <w:proofErr w:type="spellStart"/>
      <w:r w:rsidRPr="00DC3903">
        <w:rPr>
          <w:rFonts w:ascii="Times New Roman" w:hAnsi="Times New Roman" w:cs="Times New Roman"/>
          <w:sz w:val="24"/>
          <w:szCs w:val="24"/>
        </w:rPr>
        <w:t>instituţiei</w:t>
      </w:r>
      <w:proofErr w:type="spellEnd"/>
      <w:r w:rsidRPr="00DC3903">
        <w:rPr>
          <w:rFonts w:ascii="Times New Roman" w:hAnsi="Times New Roman" w:cs="Times New Roman"/>
          <w:sz w:val="24"/>
          <w:szCs w:val="24"/>
        </w:rPr>
        <w:t xml:space="preserve"> </w:t>
      </w:r>
      <w:proofErr w:type="spellStart"/>
      <w:r w:rsidRPr="00DC3903">
        <w:rPr>
          <w:rFonts w:ascii="Times New Roman" w:hAnsi="Times New Roman" w:cs="Times New Roman"/>
          <w:sz w:val="24"/>
          <w:szCs w:val="24"/>
        </w:rPr>
        <w:t>şi</w:t>
      </w:r>
      <w:proofErr w:type="spellEnd"/>
      <w:r w:rsidRPr="00DC3903">
        <w:rPr>
          <w:rFonts w:ascii="Times New Roman" w:hAnsi="Times New Roman" w:cs="Times New Roman"/>
          <w:sz w:val="24"/>
          <w:szCs w:val="24"/>
        </w:rPr>
        <w:t xml:space="preserve"> materializarea programelor cultural-educative </w:t>
      </w:r>
      <w:proofErr w:type="spellStart"/>
      <w:r w:rsidRPr="00DC3903">
        <w:rPr>
          <w:rFonts w:ascii="Times New Roman" w:hAnsi="Times New Roman" w:cs="Times New Roman"/>
          <w:sz w:val="24"/>
          <w:szCs w:val="24"/>
        </w:rPr>
        <w:t>şi</w:t>
      </w:r>
      <w:proofErr w:type="spellEnd"/>
      <w:r w:rsidRPr="00DC3903">
        <w:rPr>
          <w:rFonts w:ascii="Times New Roman" w:hAnsi="Times New Roman" w:cs="Times New Roman"/>
          <w:sz w:val="24"/>
          <w:szCs w:val="24"/>
        </w:rPr>
        <w:t xml:space="preserve"> artistice stabilite de Căminul cultural;</w:t>
      </w:r>
    </w:p>
    <w:p w14:paraId="191630BC" w14:textId="55C1985A" w:rsidR="00911886" w:rsidRPr="00DC3903" w:rsidRDefault="00911886" w:rsidP="00937C67">
      <w:pPr>
        <w:pStyle w:val="ListParagraph"/>
        <w:numPr>
          <w:ilvl w:val="0"/>
          <w:numId w:val="42"/>
        </w:numPr>
        <w:autoSpaceDE w:val="0"/>
        <w:autoSpaceDN w:val="0"/>
        <w:adjustRightInd w:val="0"/>
        <w:spacing w:after="0"/>
        <w:ind w:leftChars="127" w:left="254" w:firstLine="0"/>
        <w:jc w:val="both"/>
        <w:rPr>
          <w:rFonts w:ascii="Times New Roman" w:hAnsi="Times New Roman" w:cs="Times New Roman"/>
          <w:sz w:val="24"/>
          <w:szCs w:val="24"/>
        </w:rPr>
      </w:pPr>
      <w:proofErr w:type="spellStart"/>
      <w:r w:rsidRPr="00DC3903">
        <w:rPr>
          <w:rFonts w:ascii="Times New Roman" w:hAnsi="Times New Roman" w:cs="Times New Roman"/>
          <w:sz w:val="24"/>
          <w:szCs w:val="24"/>
        </w:rPr>
        <w:t>susţinerea</w:t>
      </w:r>
      <w:proofErr w:type="spellEnd"/>
      <w:r w:rsidRPr="00DC3903">
        <w:rPr>
          <w:rFonts w:ascii="Times New Roman" w:hAnsi="Times New Roman" w:cs="Times New Roman"/>
          <w:sz w:val="24"/>
          <w:szCs w:val="24"/>
        </w:rPr>
        <w:t xml:space="preserve"> Consiliului </w:t>
      </w:r>
      <w:proofErr w:type="spellStart"/>
      <w:r w:rsidRPr="00DC3903">
        <w:rPr>
          <w:rFonts w:ascii="Times New Roman" w:hAnsi="Times New Roman" w:cs="Times New Roman"/>
          <w:sz w:val="24"/>
          <w:szCs w:val="24"/>
        </w:rPr>
        <w:t>Judeţean</w:t>
      </w:r>
      <w:proofErr w:type="spellEnd"/>
      <w:r w:rsidRPr="00DC3903">
        <w:rPr>
          <w:rFonts w:ascii="Times New Roman" w:hAnsi="Times New Roman" w:cs="Times New Roman"/>
          <w:sz w:val="24"/>
          <w:szCs w:val="24"/>
        </w:rPr>
        <w:t xml:space="preserve"> </w:t>
      </w:r>
      <w:proofErr w:type="spellStart"/>
      <w:r w:rsidRPr="00DC3903">
        <w:rPr>
          <w:rFonts w:ascii="Times New Roman" w:hAnsi="Times New Roman" w:cs="Times New Roman"/>
          <w:sz w:val="24"/>
          <w:szCs w:val="24"/>
        </w:rPr>
        <w:t>şi</w:t>
      </w:r>
      <w:proofErr w:type="spellEnd"/>
      <w:r w:rsidRPr="00DC3903">
        <w:rPr>
          <w:rFonts w:ascii="Times New Roman" w:hAnsi="Times New Roman" w:cs="Times New Roman"/>
          <w:sz w:val="24"/>
          <w:szCs w:val="24"/>
        </w:rPr>
        <w:t xml:space="preserve"> a Centrului </w:t>
      </w:r>
      <w:proofErr w:type="spellStart"/>
      <w:r w:rsidRPr="00DC3903">
        <w:rPr>
          <w:rFonts w:ascii="Times New Roman" w:hAnsi="Times New Roman" w:cs="Times New Roman"/>
          <w:sz w:val="24"/>
          <w:szCs w:val="24"/>
        </w:rPr>
        <w:t>Judeţean</w:t>
      </w:r>
      <w:proofErr w:type="spellEnd"/>
      <w:r w:rsidRPr="00DC3903">
        <w:rPr>
          <w:rFonts w:ascii="Times New Roman" w:hAnsi="Times New Roman" w:cs="Times New Roman"/>
          <w:sz w:val="24"/>
          <w:szCs w:val="24"/>
        </w:rPr>
        <w:t xml:space="preserve"> de Cultură;</w:t>
      </w:r>
    </w:p>
    <w:p w14:paraId="035851A6" w14:textId="3EAD5231" w:rsidR="00911886" w:rsidRPr="00DC3903" w:rsidRDefault="00911886" w:rsidP="00937C67">
      <w:pPr>
        <w:pStyle w:val="ListParagraph"/>
        <w:numPr>
          <w:ilvl w:val="0"/>
          <w:numId w:val="42"/>
        </w:numPr>
        <w:autoSpaceDE w:val="0"/>
        <w:autoSpaceDN w:val="0"/>
        <w:adjustRightInd w:val="0"/>
        <w:spacing w:after="0"/>
        <w:ind w:leftChars="127" w:left="254" w:firstLine="0"/>
        <w:jc w:val="both"/>
        <w:rPr>
          <w:rFonts w:ascii="Times New Roman" w:hAnsi="Times New Roman" w:cs="Times New Roman"/>
          <w:sz w:val="24"/>
          <w:szCs w:val="24"/>
        </w:rPr>
      </w:pPr>
      <w:proofErr w:type="spellStart"/>
      <w:r w:rsidRPr="00DC3903">
        <w:rPr>
          <w:rFonts w:ascii="Times New Roman" w:hAnsi="Times New Roman" w:cs="Times New Roman"/>
          <w:sz w:val="24"/>
          <w:szCs w:val="24"/>
        </w:rPr>
        <w:lastRenderedPageBreak/>
        <w:t>existenţa</w:t>
      </w:r>
      <w:proofErr w:type="spellEnd"/>
      <w:r w:rsidRPr="00DC3903">
        <w:rPr>
          <w:rFonts w:ascii="Times New Roman" w:hAnsi="Times New Roman" w:cs="Times New Roman"/>
          <w:sz w:val="24"/>
          <w:szCs w:val="24"/>
        </w:rPr>
        <w:t xml:space="preserve"> </w:t>
      </w:r>
      <w:proofErr w:type="spellStart"/>
      <w:r w:rsidRPr="00DC3903">
        <w:rPr>
          <w:rFonts w:ascii="Times New Roman" w:hAnsi="Times New Roman" w:cs="Times New Roman"/>
          <w:sz w:val="24"/>
          <w:szCs w:val="24"/>
        </w:rPr>
        <w:t>tradiţiilor</w:t>
      </w:r>
      <w:proofErr w:type="spellEnd"/>
      <w:r w:rsidRPr="00DC3903">
        <w:rPr>
          <w:rFonts w:ascii="Times New Roman" w:hAnsi="Times New Roman" w:cs="Times New Roman"/>
          <w:sz w:val="24"/>
          <w:szCs w:val="24"/>
        </w:rPr>
        <w:t xml:space="preserve"> cultural </w:t>
      </w:r>
      <w:proofErr w:type="spellStart"/>
      <w:r w:rsidRPr="00DC3903">
        <w:rPr>
          <w:rFonts w:ascii="Times New Roman" w:hAnsi="Times New Roman" w:cs="Times New Roman"/>
          <w:sz w:val="24"/>
          <w:szCs w:val="24"/>
        </w:rPr>
        <w:t>şi</w:t>
      </w:r>
      <w:proofErr w:type="spellEnd"/>
      <w:r w:rsidRPr="00DC3903">
        <w:rPr>
          <w:rFonts w:ascii="Times New Roman" w:hAnsi="Times New Roman" w:cs="Times New Roman"/>
          <w:sz w:val="24"/>
          <w:szCs w:val="24"/>
        </w:rPr>
        <w:t xml:space="preserve"> religioase au putut determina de asemenea  organizarea  acestor  evenimente;</w:t>
      </w:r>
    </w:p>
    <w:p w14:paraId="6E410D5E" w14:textId="5C9E32CB" w:rsidR="00911886" w:rsidRPr="00DC3903" w:rsidRDefault="00911886" w:rsidP="00937C67">
      <w:pPr>
        <w:pStyle w:val="ListParagraph"/>
        <w:numPr>
          <w:ilvl w:val="0"/>
          <w:numId w:val="42"/>
        </w:numPr>
        <w:autoSpaceDE w:val="0"/>
        <w:autoSpaceDN w:val="0"/>
        <w:adjustRightInd w:val="0"/>
        <w:spacing w:after="0"/>
        <w:ind w:leftChars="127" w:left="254" w:firstLine="0"/>
        <w:jc w:val="both"/>
        <w:rPr>
          <w:rFonts w:ascii="Times New Roman" w:hAnsi="Times New Roman" w:cs="Times New Roman"/>
          <w:sz w:val="24"/>
          <w:szCs w:val="24"/>
        </w:rPr>
      </w:pPr>
      <w:proofErr w:type="spellStart"/>
      <w:r w:rsidRPr="00DC3903">
        <w:rPr>
          <w:rFonts w:ascii="Times New Roman" w:hAnsi="Times New Roman" w:cs="Times New Roman"/>
          <w:sz w:val="24"/>
          <w:szCs w:val="24"/>
        </w:rPr>
        <w:t>susţinerea</w:t>
      </w:r>
      <w:proofErr w:type="spellEnd"/>
      <w:r w:rsidRPr="00DC3903">
        <w:rPr>
          <w:rFonts w:ascii="Times New Roman" w:hAnsi="Times New Roman" w:cs="Times New Roman"/>
          <w:sz w:val="24"/>
          <w:szCs w:val="24"/>
        </w:rPr>
        <w:t xml:space="preserve"> </w:t>
      </w:r>
      <w:proofErr w:type="spellStart"/>
      <w:r w:rsidRPr="00DC3903">
        <w:rPr>
          <w:rFonts w:ascii="Times New Roman" w:hAnsi="Times New Roman" w:cs="Times New Roman"/>
          <w:sz w:val="24"/>
          <w:szCs w:val="24"/>
        </w:rPr>
        <w:t>şi</w:t>
      </w:r>
      <w:proofErr w:type="spellEnd"/>
      <w:r w:rsidRPr="00DC3903">
        <w:rPr>
          <w:rFonts w:ascii="Times New Roman" w:hAnsi="Times New Roman" w:cs="Times New Roman"/>
          <w:sz w:val="24"/>
          <w:szCs w:val="24"/>
        </w:rPr>
        <w:t xml:space="preserve"> sprijinul constant al </w:t>
      </w:r>
      <w:proofErr w:type="spellStart"/>
      <w:r w:rsidRPr="00DC3903">
        <w:rPr>
          <w:rFonts w:ascii="Times New Roman" w:hAnsi="Times New Roman" w:cs="Times New Roman"/>
          <w:sz w:val="24"/>
          <w:szCs w:val="24"/>
        </w:rPr>
        <w:t>comunităţii</w:t>
      </w:r>
      <w:proofErr w:type="spellEnd"/>
      <w:r w:rsidRPr="00DC3903">
        <w:rPr>
          <w:rFonts w:ascii="Times New Roman" w:hAnsi="Times New Roman" w:cs="Times New Roman"/>
          <w:sz w:val="24"/>
          <w:szCs w:val="24"/>
        </w:rPr>
        <w:t>;</w:t>
      </w:r>
    </w:p>
    <w:p w14:paraId="50AAB49A" w14:textId="60FB80E5" w:rsidR="00911886" w:rsidRPr="00DC3903" w:rsidRDefault="00911886" w:rsidP="00937C67">
      <w:pPr>
        <w:pStyle w:val="ListParagraph"/>
        <w:numPr>
          <w:ilvl w:val="0"/>
          <w:numId w:val="42"/>
        </w:numPr>
        <w:autoSpaceDE w:val="0"/>
        <w:autoSpaceDN w:val="0"/>
        <w:adjustRightInd w:val="0"/>
        <w:spacing w:after="0"/>
        <w:ind w:leftChars="127" w:left="254" w:firstLine="0"/>
        <w:jc w:val="both"/>
        <w:rPr>
          <w:rFonts w:ascii="Times New Roman" w:hAnsi="Times New Roman" w:cs="Times New Roman"/>
          <w:sz w:val="24"/>
          <w:szCs w:val="24"/>
        </w:rPr>
      </w:pPr>
      <w:r w:rsidRPr="00DC3903">
        <w:rPr>
          <w:rFonts w:ascii="Times New Roman" w:hAnsi="Times New Roman" w:cs="Times New Roman"/>
          <w:sz w:val="24"/>
          <w:szCs w:val="24"/>
        </w:rPr>
        <w:t xml:space="preserve">parteneriatele încheiate cu </w:t>
      </w:r>
      <w:proofErr w:type="spellStart"/>
      <w:r w:rsidRPr="00DC3903">
        <w:rPr>
          <w:rFonts w:ascii="Times New Roman" w:hAnsi="Times New Roman" w:cs="Times New Roman"/>
          <w:sz w:val="24"/>
          <w:szCs w:val="24"/>
        </w:rPr>
        <w:t>instituţii</w:t>
      </w:r>
      <w:proofErr w:type="spellEnd"/>
      <w:r w:rsidRPr="00DC3903">
        <w:rPr>
          <w:rFonts w:ascii="Times New Roman" w:hAnsi="Times New Roman" w:cs="Times New Roman"/>
          <w:sz w:val="24"/>
          <w:szCs w:val="24"/>
        </w:rPr>
        <w:t xml:space="preserve"> de cultură </w:t>
      </w:r>
      <w:proofErr w:type="spellStart"/>
      <w:r w:rsidRPr="00DC3903">
        <w:rPr>
          <w:rFonts w:ascii="Times New Roman" w:hAnsi="Times New Roman" w:cs="Times New Roman"/>
          <w:sz w:val="24"/>
          <w:szCs w:val="24"/>
        </w:rPr>
        <w:t>şi</w:t>
      </w:r>
      <w:proofErr w:type="spellEnd"/>
      <w:r w:rsidRPr="00DC3903">
        <w:rPr>
          <w:rFonts w:ascii="Times New Roman" w:hAnsi="Times New Roman" w:cs="Times New Roman"/>
          <w:sz w:val="24"/>
          <w:szCs w:val="24"/>
        </w:rPr>
        <w:t xml:space="preserve"> </w:t>
      </w:r>
      <w:proofErr w:type="spellStart"/>
      <w:r w:rsidRPr="00DC3903">
        <w:rPr>
          <w:rFonts w:ascii="Times New Roman" w:hAnsi="Times New Roman" w:cs="Times New Roman"/>
          <w:sz w:val="24"/>
          <w:szCs w:val="24"/>
        </w:rPr>
        <w:t>învăţământ</w:t>
      </w:r>
      <w:proofErr w:type="spellEnd"/>
      <w:r w:rsidRPr="00DC3903">
        <w:rPr>
          <w:rFonts w:ascii="Times New Roman" w:hAnsi="Times New Roman" w:cs="Times New Roman"/>
          <w:sz w:val="24"/>
          <w:szCs w:val="24"/>
        </w:rPr>
        <w:t xml:space="preserve"> </w:t>
      </w:r>
      <w:proofErr w:type="spellStart"/>
      <w:r w:rsidRPr="00DC3903">
        <w:rPr>
          <w:rFonts w:ascii="Times New Roman" w:hAnsi="Times New Roman" w:cs="Times New Roman"/>
          <w:sz w:val="24"/>
          <w:szCs w:val="24"/>
        </w:rPr>
        <w:t>judeţene</w:t>
      </w:r>
      <w:proofErr w:type="spellEnd"/>
      <w:r w:rsidRPr="00DC3903">
        <w:rPr>
          <w:rFonts w:ascii="Times New Roman" w:hAnsi="Times New Roman" w:cs="Times New Roman"/>
          <w:sz w:val="24"/>
          <w:szCs w:val="24"/>
        </w:rPr>
        <w:t xml:space="preserve"> </w:t>
      </w:r>
      <w:proofErr w:type="spellStart"/>
      <w:r w:rsidRPr="00DC3903">
        <w:rPr>
          <w:rFonts w:ascii="Times New Roman" w:hAnsi="Times New Roman" w:cs="Times New Roman"/>
          <w:sz w:val="24"/>
          <w:szCs w:val="24"/>
        </w:rPr>
        <w:t>şi</w:t>
      </w:r>
      <w:proofErr w:type="spellEnd"/>
      <w:r w:rsidRPr="00DC3903">
        <w:rPr>
          <w:rFonts w:ascii="Times New Roman" w:hAnsi="Times New Roman" w:cs="Times New Roman"/>
          <w:sz w:val="24"/>
          <w:szCs w:val="24"/>
        </w:rPr>
        <w:t xml:space="preserve"> locale ce permit organizarea  de festivaluri;</w:t>
      </w:r>
    </w:p>
    <w:p w14:paraId="3FDF4FB0" w14:textId="2596FABD" w:rsidR="00911886" w:rsidRPr="00DC3903" w:rsidRDefault="00911886" w:rsidP="00937C67">
      <w:pPr>
        <w:pStyle w:val="ListParagraph"/>
        <w:numPr>
          <w:ilvl w:val="0"/>
          <w:numId w:val="42"/>
        </w:numPr>
        <w:autoSpaceDE w:val="0"/>
        <w:autoSpaceDN w:val="0"/>
        <w:adjustRightInd w:val="0"/>
        <w:spacing w:after="0"/>
        <w:ind w:leftChars="127" w:left="254" w:firstLine="0"/>
        <w:jc w:val="both"/>
        <w:rPr>
          <w:rFonts w:ascii="Times New Roman" w:hAnsi="Times New Roman" w:cs="Times New Roman"/>
          <w:sz w:val="24"/>
          <w:szCs w:val="24"/>
        </w:rPr>
      </w:pPr>
      <w:r w:rsidRPr="00DC3903">
        <w:rPr>
          <w:rFonts w:ascii="Times New Roman" w:hAnsi="Times New Roman" w:cs="Times New Roman"/>
          <w:sz w:val="24"/>
          <w:szCs w:val="24"/>
        </w:rPr>
        <w:t xml:space="preserve">situarea Căminului Cultural în zona centrală </w:t>
      </w:r>
      <w:proofErr w:type="spellStart"/>
      <w:r w:rsidRPr="00DC3903">
        <w:rPr>
          <w:rFonts w:ascii="Times New Roman" w:hAnsi="Times New Roman" w:cs="Times New Roman"/>
          <w:sz w:val="24"/>
          <w:szCs w:val="24"/>
        </w:rPr>
        <w:t>şi</w:t>
      </w:r>
      <w:proofErr w:type="spellEnd"/>
      <w:r w:rsidRPr="00DC3903">
        <w:rPr>
          <w:rFonts w:ascii="Times New Roman" w:hAnsi="Times New Roman" w:cs="Times New Roman"/>
          <w:sz w:val="24"/>
          <w:szCs w:val="24"/>
        </w:rPr>
        <w:t xml:space="preserve">  </w:t>
      </w:r>
      <w:proofErr w:type="spellStart"/>
      <w:r w:rsidRPr="00DC3903">
        <w:rPr>
          <w:rFonts w:ascii="Times New Roman" w:hAnsi="Times New Roman" w:cs="Times New Roman"/>
          <w:sz w:val="24"/>
          <w:szCs w:val="24"/>
        </w:rPr>
        <w:t>constructia</w:t>
      </w:r>
      <w:proofErr w:type="spellEnd"/>
      <w:r w:rsidRPr="00DC3903">
        <w:rPr>
          <w:rFonts w:ascii="Times New Roman" w:hAnsi="Times New Roman" w:cs="Times New Roman"/>
          <w:sz w:val="24"/>
          <w:szCs w:val="24"/>
        </w:rPr>
        <w:t xml:space="preserve">  noua a  acestuia ,  realizarea  parcului  </w:t>
      </w:r>
      <w:proofErr w:type="spellStart"/>
      <w:r w:rsidRPr="00DC3903">
        <w:rPr>
          <w:rFonts w:ascii="Times New Roman" w:hAnsi="Times New Roman" w:cs="Times New Roman"/>
          <w:sz w:val="24"/>
          <w:szCs w:val="24"/>
        </w:rPr>
        <w:t>recreeativ</w:t>
      </w:r>
      <w:proofErr w:type="spellEnd"/>
      <w:r w:rsidRPr="00DC3903">
        <w:rPr>
          <w:rFonts w:ascii="Times New Roman" w:hAnsi="Times New Roman" w:cs="Times New Roman"/>
          <w:sz w:val="24"/>
          <w:szCs w:val="24"/>
        </w:rPr>
        <w:t xml:space="preserve">  cu  numele ,, Parc  Tei,,  oferă </w:t>
      </w:r>
      <w:proofErr w:type="spellStart"/>
      <w:r w:rsidRPr="00DC3903">
        <w:rPr>
          <w:rFonts w:ascii="Times New Roman" w:hAnsi="Times New Roman" w:cs="Times New Roman"/>
          <w:sz w:val="24"/>
          <w:szCs w:val="24"/>
        </w:rPr>
        <w:t>condiţii</w:t>
      </w:r>
      <w:proofErr w:type="spellEnd"/>
      <w:r w:rsidRPr="00DC3903">
        <w:rPr>
          <w:rFonts w:ascii="Times New Roman" w:hAnsi="Times New Roman" w:cs="Times New Roman"/>
          <w:sz w:val="24"/>
          <w:szCs w:val="24"/>
        </w:rPr>
        <w:t xml:space="preserve"> optime pentru organizarea de </w:t>
      </w:r>
      <w:proofErr w:type="spellStart"/>
      <w:r w:rsidRPr="00DC3903">
        <w:rPr>
          <w:rFonts w:ascii="Times New Roman" w:hAnsi="Times New Roman" w:cs="Times New Roman"/>
          <w:sz w:val="24"/>
          <w:szCs w:val="24"/>
        </w:rPr>
        <w:t>activităţi</w:t>
      </w:r>
      <w:proofErr w:type="spellEnd"/>
      <w:r w:rsidRPr="00DC3903">
        <w:rPr>
          <w:rFonts w:ascii="Times New Roman" w:hAnsi="Times New Roman" w:cs="Times New Roman"/>
          <w:sz w:val="24"/>
          <w:szCs w:val="24"/>
        </w:rPr>
        <w:t xml:space="preserve"> culturale ;</w:t>
      </w:r>
    </w:p>
    <w:p w14:paraId="7500E14F" w14:textId="5AD9FC49" w:rsidR="00911886" w:rsidRPr="00DC3903" w:rsidRDefault="00911886" w:rsidP="00937C67">
      <w:pPr>
        <w:pStyle w:val="ListParagraph"/>
        <w:numPr>
          <w:ilvl w:val="0"/>
          <w:numId w:val="42"/>
        </w:numPr>
        <w:autoSpaceDE w:val="0"/>
        <w:autoSpaceDN w:val="0"/>
        <w:adjustRightInd w:val="0"/>
        <w:spacing w:after="0"/>
        <w:ind w:leftChars="127" w:left="254" w:firstLine="0"/>
        <w:jc w:val="both"/>
        <w:rPr>
          <w:rFonts w:ascii="Times New Roman" w:hAnsi="Times New Roman" w:cs="Times New Roman"/>
          <w:sz w:val="24"/>
          <w:szCs w:val="24"/>
        </w:rPr>
      </w:pPr>
      <w:r w:rsidRPr="00DC3903">
        <w:rPr>
          <w:rFonts w:ascii="Times New Roman" w:hAnsi="Times New Roman" w:cs="Times New Roman"/>
          <w:sz w:val="24"/>
          <w:szCs w:val="24"/>
        </w:rPr>
        <w:t xml:space="preserve">Promovarea imaginii Căminului Cultural reprezintă un plus de calitate care însumează efortul comun, în acest sens vizibilitatea sa fiind necesară </w:t>
      </w:r>
      <w:proofErr w:type="spellStart"/>
      <w:r w:rsidRPr="00DC3903">
        <w:rPr>
          <w:rFonts w:ascii="Times New Roman" w:hAnsi="Times New Roman" w:cs="Times New Roman"/>
          <w:sz w:val="24"/>
          <w:szCs w:val="24"/>
        </w:rPr>
        <w:t>şi</w:t>
      </w:r>
      <w:proofErr w:type="spellEnd"/>
      <w:r w:rsidRPr="00DC3903">
        <w:rPr>
          <w:rFonts w:ascii="Times New Roman" w:hAnsi="Times New Roman" w:cs="Times New Roman"/>
          <w:sz w:val="24"/>
          <w:szCs w:val="24"/>
        </w:rPr>
        <w:t xml:space="preserve"> oportună în momentele cheie ale </w:t>
      </w:r>
      <w:proofErr w:type="spellStart"/>
      <w:r w:rsidRPr="00DC3903">
        <w:rPr>
          <w:rFonts w:ascii="Times New Roman" w:hAnsi="Times New Roman" w:cs="Times New Roman"/>
          <w:sz w:val="24"/>
          <w:szCs w:val="24"/>
        </w:rPr>
        <w:t>evoluţiei</w:t>
      </w:r>
      <w:proofErr w:type="spellEnd"/>
      <w:r w:rsidRPr="00DC3903">
        <w:rPr>
          <w:rFonts w:ascii="Times New Roman" w:hAnsi="Times New Roman" w:cs="Times New Roman"/>
          <w:sz w:val="24"/>
          <w:szCs w:val="24"/>
        </w:rPr>
        <w:t xml:space="preserve"> Căminului Cultural.</w:t>
      </w:r>
    </w:p>
    <w:p w14:paraId="3DD093C1" w14:textId="77777777" w:rsidR="00911886" w:rsidRPr="00DC3903" w:rsidRDefault="00911886" w:rsidP="00937C67">
      <w:pPr>
        <w:pStyle w:val="ListParagraph"/>
        <w:autoSpaceDE w:val="0"/>
        <w:autoSpaceDN w:val="0"/>
        <w:adjustRightInd w:val="0"/>
        <w:spacing w:after="0"/>
        <w:ind w:left="254" w:firstLine="466"/>
        <w:jc w:val="both"/>
        <w:rPr>
          <w:rFonts w:ascii="Times New Roman" w:hAnsi="Times New Roman" w:cs="Times New Roman"/>
          <w:sz w:val="24"/>
          <w:szCs w:val="24"/>
        </w:rPr>
      </w:pPr>
      <w:r w:rsidRPr="00DC3903">
        <w:rPr>
          <w:rFonts w:ascii="Times New Roman" w:hAnsi="Times New Roman" w:cs="Times New Roman"/>
          <w:sz w:val="24"/>
          <w:szCs w:val="24"/>
        </w:rPr>
        <w:t xml:space="preserve">Activitățile Căminului Cultural au avut de suferit din </w:t>
      </w:r>
      <w:proofErr w:type="spellStart"/>
      <w:r w:rsidRPr="00DC3903">
        <w:rPr>
          <w:rFonts w:ascii="Times New Roman" w:hAnsi="Times New Roman" w:cs="Times New Roman"/>
          <w:sz w:val="24"/>
          <w:szCs w:val="24"/>
        </w:rPr>
        <w:t>dificultăţi</w:t>
      </w:r>
      <w:proofErr w:type="spellEnd"/>
      <w:r w:rsidRPr="00DC3903">
        <w:rPr>
          <w:rFonts w:ascii="Times New Roman" w:hAnsi="Times New Roman" w:cs="Times New Roman"/>
          <w:sz w:val="24"/>
          <w:szCs w:val="24"/>
        </w:rPr>
        <w:t xml:space="preserve"> de </w:t>
      </w:r>
      <w:proofErr w:type="spellStart"/>
      <w:r w:rsidRPr="00DC3903">
        <w:rPr>
          <w:rFonts w:ascii="Times New Roman" w:hAnsi="Times New Roman" w:cs="Times New Roman"/>
          <w:sz w:val="24"/>
          <w:szCs w:val="24"/>
        </w:rPr>
        <w:t>finanţare</w:t>
      </w:r>
      <w:proofErr w:type="spellEnd"/>
      <w:r w:rsidRPr="00DC3903">
        <w:rPr>
          <w:rFonts w:ascii="Times New Roman" w:hAnsi="Times New Roman" w:cs="Times New Roman"/>
          <w:sz w:val="24"/>
          <w:szCs w:val="24"/>
        </w:rPr>
        <w:t xml:space="preserve"> a proiectelor culturale, în lipsa sponsorizărilor;</w:t>
      </w:r>
    </w:p>
    <w:p w14:paraId="05C116ED" w14:textId="77777777" w:rsidR="00911886" w:rsidRPr="00DC3903" w:rsidRDefault="00911886" w:rsidP="00937C67">
      <w:pPr>
        <w:pStyle w:val="ListParagraph"/>
        <w:autoSpaceDE w:val="0"/>
        <w:autoSpaceDN w:val="0"/>
        <w:adjustRightInd w:val="0"/>
        <w:spacing w:after="0"/>
        <w:ind w:left="254" w:firstLine="466"/>
        <w:jc w:val="both"/>
        <w:rPr>
          <w:rFonts w:ascii="Times New Roman" w:hAnsi="Times New Roman" w:cs="Times New Roman"/>
          <w:sz w:val="24"/>
          <w:szCs w:val="24"/>
        </w:rPr>
      </w:pPr>
      <w:r w:rsidRPr="00DC3903">
        <w:rPr>
          <w:rFonts w:ascii="Times New Roman" w:hAnsi="Times New Roman" w:cs="Times New Roman"/>
          <w:sz w:val="24"/>
          <w:szCs w:val="24"/>
        </w:rPr>
        <w:t>Pentru o mai bună organizare se are în vedere:</w:t>
      </w:r>
    </w:p>
    <w:p w14:paraId="5B994455" w14:textId="212D4F17" w:rsidR="00911886" w:rsidRPr="00DC3903" w:rsidRDefault="00911886" w:rsidP="00937C67">
      <w:pPr>
        <w:pStyle w:val="ListParagraph"/>
        <w:numPr>
          <w:ilvl w:val="0"/>
          <w:numId w:val="42"/>
        </w:numPr>
        <w:autoSpaceDE w:val="0"/>
        <w:autoSpaceDN w:val="0"/>
        <w:adjustRightInd w:val="0"/>
        <w:spacing w:after="0"/>
        <w:ind w:leftChars="127" w:left="254" w:firstLine="0"/>
        <w:jc w:val="both"/>
        <w:rPr>
          <w:rFonts w:ascii="Times New Roman" w:hAnsi="Times New Roman" w:cs="Times New Roman"/>
          <w:sz w:val="24"/>
          <w:szCs w:val="24"/>
        </w:rPr>
      </w:pPr>
      <w:r w:rsidRPr="00DC3903">
        <w:rPr>
          <w:rFonts w:ascii="Times New Roman" w:hAnsi="Times New Roman" w:cs="Times New Roman"/>
          <w:sz w:val="24"/>
          <w:szCs w:val="24"/>
        </w:rPr>
        <w:t xml:space="preserve">organizarea anuală a unor evenimente cultural-educative </w:t>
      </w:r>
      <w:proofErr w:type="spellStart"/>
      <w:r w:rsidRPr="00DC3903">
        <w:rPr>
          <w:rFonts w:ascii="Times New Roman" w:hAnsi="Times New Roman" w:cs="Times New Roman"/>
          <w:sz w:val="24"/>
          <w:szCs w:val="24"/>
        </w:rPr>
        <w:t>şi</w:t>
      </w:r>
      <w:proofErr w:type="spellEnd"/>
      <w:r w:rsidRPr="00DC3903">
        <w:rPr>
          <w:rFonts w:ascii="Times New Roman" w:hAnsi="Times New Roman" w:cs="Times New Roman"/>
          <w:sz w:val="24"/>
          <w:szCs w:val="24"/>
        </w:rPr>
        <w:t xml:space="preserve"> artistice care au un precedent </w:t>
      </w:r>
      <w:proofErr w:type="spellStart"/>
      <w:r w:rsidRPr="00DC3903">
        <w:rPr>
          <w:rFonts w:ascii="Times New Roman" w:hAnsi="Times New Roman" w:cs="Times New Roman"/>
          <w:sz w:val="24"/>
          <w:szCs w:val="24"/>
        </w:rPr>
        <w:t>şi</w:t>
      </w:r>
      <w:proofErr w:type="spellEnd"/>
      <w:r w:rsidRPr="00DC3903">
        <w:rPr>
          <w:rFonts w:ascii="Times New Roman" w:hAnsi="Times New Roman" w:cs="Times New Roman"/>
          <w:sz w:val="24"/>
          <w:szCs w:val="24"/>
        </w:rPr>
        <w:t xml:space="preserve"> care sunt deja cunoscute pe plan </w:t>
      </w:r>
      <w:proofErr w:type="spellStart"/>
      <w:r w:rsidRPr="00DC3903">
        <w:rPr>
          <w:rFonts w:ascii="Times New Roman" w:hAnsi="Times New Roman" w:cs="Times New Roman"/>
          <w:sz w:val="24"/>
          <w:szCs w:val="24"/>
        </w:rPr>
        <w:t>judeţean</w:t>
      </w:r>
      <w:proofErr w:type="spellEnd"/>
      <w:r w:rsidRPr="00DC3903">
        <w:rPr>
          <w:rFonts w:ascii="Times New Roman" w:hAnsi="Times New Roman" w:cs="Times New Roman"/>
          <w:sz w:val="24"/>
          <w:szCs w:val="24"/>
        </w:rPr>
        <w:t xml:space="preserve"> </w:t>
      </w:r>
      <w:proofErr w:type="spellStart"/>
      <w:r w:rsidRPr="00DC3903">
        <w:rPr>
          <w:rFonts w:ascii="Times New Roman" w:hAnsi="Times New Roman" w:cs="Times New Roman"/>
          <w:sz w:val="24"/>
          <w:szCs w:val="24"/>
        </w:rPr>
        <w:t>şi</w:t>
      </w:r>
      <w:proofErr w:type="spellEnd"/>
      <w:r w:rsidRPr="00DC3903">
        <w:rPr>
          <w:rFonts w:ascii="Times New Roman" w:hAnsi="Times New Roman" w:cs="Times New Roman"/>
          <w:sz w:val="24"/>
          <w:szCs w:val="24"/>
        </w:rPr>
        <w:t xml:space="preserve"> </w:t>
      </w:r>
      <w:proofErr w:type="spellStart"/>
      <w:r w:rsidRPr="00DC3903">
        <w:rPr>
          <w:rFonts w:ascii="Times New Roman" w:hAnsi="Times New Roman" w:cs="Times New Roman"/>
          <w:sz w:val="24"/>
          <w:szCs w:val="24"/>
        </w:rPr>
        <w:t>naţional</w:t>
      </w:r>
      <w:proofErr w:type="spellEnd"/>
      <w:r w:rsidRPr="00DC3903">
        <w:rPr>
          <w:rFonts w:ascii="Times New Roman" w:hAnsi="Times New Roman" w:cs="Times New Roman"/>
          <w:sz w:val="24"/>
          <w:szCs w:val="24"/>
        </w:rPr>
        <w:t>;</w:t>
      </w:r>
    </w:p>
    <w:p w14:paraId="21DF6099" w14:textId="1C4A84AF" w:rsidR="00911886" w:rsidRPr="00DC3903" w:rsidRDefault="00911886" w:rsidP="00937C67">
      <w:pPr>
        <w:pStyle w:val="ListParagraph"/>
        <w:numPr>
          <w:ilvl w:val="0"/>
          <w:numId w:val="42"/>
        </w:numPr>
        <w:autoSpaceDE w:val="0"/>
        <w:autoSpaceDN w:val="0"/>
        <w:adjustRightInd w:val="0"/>
        <w:spacing w:after="0"/>
        <w:ind w:leftChars="127" w:left="254" w:firstLine="0"/>
        <w:jc w:val="both"/>
        <w:rPr>
          <w:rFonts w:ascii="Times New Roman" w:hAnsi="Times New Roman" w:cs="Times New Roman"/>
          <w:sz w:val="24"/>
          <w:szCs w:val="24"/>
        </w:rPr>
      </w:pPr>
      <w:r w:rsidRPr="00DC3903">
        <w:rPr>
          <w:rFonts w:ascii="Times New Roman" w:hAnsi="Times New Roman" w:cs="Times New Roman"/>
          <w:sz w:val="24"/>
          <w:szCs w:val="24"/>
        </w:rPr>
        <w:t xml:space="preserve">crearea unei imagini a </w:t>
      </w:r>
      <w:proofErr w:type="spellStart"/>
      <w:r w:rsidRPr="00DC3903">
        <w:rPr>
          <w:rFonts w:ascii="Times New Roman" w:hAnsi="Times New Roman" w:cs="Times New Roman"/>
          <w:sz w:val="24"/>
          <w:szCs w:val="24"/>
        </w:rPr>
        <w:t>localităţi</w:t>
      </w:r>
      <w:proofErr w:type="spellEnd"/>
      <w:r w:rsidRPr="00DC3903">
        <w:rPr>
          <w:rFonts w:ascii="Times New Roman" w:hAnsi="Times New Roman" w:cs="Times New Roman"/>
          <w:sz w:val="24"/>
          <w:szCs w:val="24"/>
        </w:rPr>
        <w:t xml:space="preserve"> care respectă </w:t>
      </w:r>
      <w:proofErr w:type="spellStart"/>
      <w:r w:rsidRPr="00DC3903">
        <w:rPr>
          <w:rFonts w:ascii="Times New Roman" w:hAnsi="Times New Roman" w:cs="Times New Roman"/>
          <w:sz w:val="24"/>
          <w:szCs w:val="24"/>
        </w:rPr>
        <w:t>personalităţile</w:t>
      </w:r>
      <w:proofErr w:type="spellEnd"/>
      <w:r w:rsidRPr="00DC3903">
        <w:rPr>
          <w:rFonts w:ascii="Times New Roman" w:hAnsi="Times New Roman" w:cs="Times New Roman"/>
          <w:sz w:val="24"/>
          <w:szCs w:val="24"/>
        </w:rPr>
        <w:t xml:space="preserve"> </w:t>
      </w:r>
      <w:proofErr w:type="spellStart"/>
      <w:r w:rsidRPr="00DC3903">
        <w:rPr>
          <w:rFonts w:ascii="Times New Roman" w:hAnsi="Times New Roman" w:cs="Times New Roman"/>
          <w:sz w:val="24"/>
          <w:szCs w:val="24"/>
        </w:rPr>
        <w:t>şi</w:t>
      </w:r>
      <w:proofErr w:type="spellEnd"/>
      <w:r w:rsidRPr="00DC3903">
        <w:rPr>
          <w:rFonts w:ascii="Times New Roman" w:hAnsi="Times New Roman" w:cs="Times New Roman"/>
          <w:sz w:val="24"/>
          <w:szCs w:val="24"/>
        </w:rPr>
        <w:t xml:space="preserve"> valorile culturale, permite atragerea în organizarea </w:t>
      </w:r>
      <w:proofErr w:type="spellStart"/>
      <w:r w:rsidRPr="00DC3903">
        <w:rPr>
          <w:rFonts w:ascii="Times New Roman" w:hAnsi="Times New Roman" w:cs="Times New Roman"/>
          <w:sz w:val="24"/>
          <w:szCs w:val="24"/>
        </w:rPr>
        <w:t>şi</w:t>
      </w:r>
      <w:proofErr w:type="spellEnd"/>
      <w:r w:rsidRPr="00DC3903">
        <w:rPr>
          <w:rFonts w:ascii="Times New Roman" w:hAnsi="Times New Roman" w:cs="Times New Roman"/>
          <w:sz w:val="24"/>
          <w:szCs w:val="24"/>
        </w:rPr>
        <w:t xml:space="preserve"> </w:t>
      </w:r>
      <w:proofErr w:type="spellStart"/>
      <w:r w:rsidRPr="00DC3903">
        <w:rPr>
          <w:rFonts w:ascii="Times New Roman" w:hAnsi="Times New Roman" w:cs="Times New Roman"/>
          <w:sz w:val="24"/>
          <w:szCs w:val="24"/>
        </w:rPr>
        <w:t>desfăşurarea</w:t>
      </w:r>
      <w:proofErr w:type="spellEnd"/>
      <w:r w:rsidRPr="00DC3903">
        <w:rPr>
          <w:rFonts w:ascii="Times New Roman" w:hAnsi="Times New Roman" w:cs="Times New Roman"/>
          <w:sz w:val="24"/>
          <w:szCs w:val="24"/>
        </w:rPr>
        <w:t xml:space="preserve"> evenimentelor a unor persoane reprezentative din diverse domenii de activitate;</w:t>
      </w:r>
    </w:p>
    <w:p w14:paraId="1189A0C1" w14:textId="5849B63F" w:rsidR="00911886" w:rsidRPr="00DC3903" w:rsidRDefault="00911886" w:rsidP="00937C67">
      <w:pPr>
        <w:pStyle w:val="ListParagraph"/>
        <w:numPr>
          <w:ilvl w:val="0"/>
          <w:numId w:val="42"/>
        </w:numPr>
        <w:autoSpaceDE w:val="0"/>
        <w:autoSpaceDN w:val="0"/>
        <w:adjustRightInd w:val="0"/>
        <w:spacing w:after="0"/>
        <w:ind w:leftChars="127" w:left="254" w:firstLine="0"/>
        <w:jc w:val="both"/>
        <w:rPr>
          <w:rFonts w:ascii="Times New Roman" w:hAnsi="Times New Roman" w:cs="Times New Roman"/>
          <w:sz w:val="24"/>
          <w:szCs w:val="24"/>
        </w:rPr>
      </w:pPr>
      <w:r w:rsidRPr="00DC3903">
        <w:rPr>
          <w:rFonts w:ascii="Times New Roman" w:hAnsi="Times New Roman" w:cs="Times New Roman"/>
          <w:sz w:val="24"/>
          <w:szCs w:val="24"/>
        </w:rPr>
        <w:t xml:space="preserve">dezvoltarea unei strategii pentru </w:t>
      </w:r>
      <w:proofErr w:type="spellStart"/>
      <w:r w:rsidRPr="00DC3903">
        <w:rPr>
          <w:rFonts w:ascii="Times New Roman" w:hAnsi="Times New Roman" w:cs="Times New Roman"/>
          <w:sz w:val="24"/>
          <w:szCs w:val="24"/>
        </w:rPr>
        <w:t>educaţia</w:t>
      </w:r>
      <w:proofErr w:type="spellEnd"/>
      <w:r w:rsidRPr="00DC3903">
        <w:rPr>
          <w:rFonts w:ascii="Times New Roman" w:hAnsi="Times New Roman" w:cs="Times New Roman"/>
          <w:sz w:val="24"/>
          <w:szCs w:val="24"/>
        </w:rPr>
        <w:t xml:space="preserve"> permanentă</w:t>
      </w:r>
    </w:p>
    <w:p w14:paraId="67E8D76A" w14:textId="3F211810" w:rsidR="00911886" w:rsidRPr="00DC3903" w:rsidRDefault="00911886" w:rsidP="00937C67">
      <w:pPr>
        <w:pStyle w:val="ListParagraph"/>
        <w:numPr>
          <w:ilvl w:val="0"/>
          <w:numId w:val="42"/>
        </w:numPr>
        <w:autoSpaceDE w:val="0"/>
        <w:autoSpaceDN w:val="0"/>
        <w:adjustRightInd w:val="0"/>
        <w:spacing w:after="0"/>
        <w:ind w:leftChars="127" w:left="254" w:firstLine="0"/>
        <w:jc w:val="both"/>
        <w:rPr>
          <w:rFonts w:ascii="Times New Roman" w:hAnsi="Times New Roman" w:cs="Times New Roman"/>
          <w:sz w:val="24"/>
          <w:szCs w:val="24"/>
        </w:rPr>
      </w:pPr>
      <w:r w:rsidRPr="00DC3903">
        <w:rPr>
          <w:rFonts w:ascii="Times New Roman" w:hAnsi="Times New Roman" w:cs="Times New Roman"/>
          <w:sz w:val="24"/>
          <w:szCs w:val="24"/>
        </w:rPr>
        <w:t xml:space="preserve">organizarea de evenimente culturale pentru toate categoriile sociale </w:t>
      </w:r>
      <w:proofErr w:type="spellStart"/>
      <w:r w:rsidRPr="00DC3903">
        <w:rPr>
          <w:rFonts w:ascii="Times New Roman" w:hAnsi="Times New Roman" w:cs="Times New Roman"/>
          <w:sz w:val="24"/>
          <w:szCs w:val="24"/>
        </w:rPr>
        <w:t>şi</w:t>
      </w:r>
      <w:proofErr w:type="spellEnd"/>
      <w:r w:rsidRPr="00DC3903">
        <w:rPr>
          <w:rFonts w:ascii="Times New Roman" w:hAnsi="Times New Roman" w:cs="Times New Roman"/>
          <w:sz w:val="24"/>
          <w:szCs w:val="24"/>
        </w:rPr>
        <w:t xml:space="preserve"> atragerea publicului din </w:t>
      </w:r>
      <w:proofErr w:type="spellStart"/>
      <w:r w:rsidRPr="00DC3903">
        <w:rPr>
          <w:rFonts w:ascii="Times New Roman" w:hAnsi="Times New Roman" w:cs="Times New Roman"/>
          <w:sz w:val="24"/>
          <w:szCs w:val="24"/>
        </w:rPr>
        <w:t>localităţile</w:t>
      </w:r>
      <w:proofErr w:type="spellEnd"/>
      <w:r w:rsidRPr="00DC3903">
        <w:rPr>
          <w:rFonts w:ascii="Times New Roman" w:hAnsi="Times New Roman" w:cs="Times New Roman"/>
          <w:sz w:val="24"/>
          <w:szCs w:val="24"/>
        </w:rPr>
        <w:t xml:space="preserve"> învecinate;</w:t>
      </w:r>
    </w:p>
    <w:p w14:paraId="6A9CEC66" w14:textId="0F487806" w:rsidR="00911886" w:rsidRPr="00DC3903" w:rsidRDefault="00911886" w:rsidP="00937C67">
      <w:pPr>
        <w:pStyle w:val="ListParagraph"/>
        <w:numPr>
          <w:ilvl w:val="0"/>
          <w:numId w:val="42"/>
        </w:numPr>
        <w:autoSpaceDE w:val="0"/>
        <w:autoSpaceDN w:val="0"/>
        <w:adjustRightInd w:val="0"/>
        <w:spacing w:after="0"/>
        <w:ind w:leftChars="127" w:left="254" w:firstLine="0"/>
        <w:jc w:val="both"/>
        <w:rPr>
          <w:rFonts w:ascii="Times New Roman" w:hAnsi="Times New Roman" w:cs="Times New Roman"/>
          <w:sz w:val="24"/>
          <w:szCs w:val="24"/>
        </w:rPr>
      </w:pPr>
      <w:r w:rsidRPr="00DC3903">
        <w:rPr>
          <w:rFonts w:ascii="Times New Roman" w:hAnsi="Times New Roman" w:cs="Times New Roman"/>
          <w:sz w:val="24"/>
          <w:szCs w:val="24"/>
        </w:rPr>
        <w:t xml:space="preserve">stabilirea unui dialog </w:t>
      </w:r>
      <w:proofErr w:type="spellStart"/>
      <w:r w:rsidRPr="00DC3903">
        <w:rPr>
          <w:rFonts w:ascii="Times New Roman" w:hAnsi="Times New Roman" w:cs="Times New Roman"/>
          <w:sz w:val="24"/>
          <w:szCs w:val="24"/>
        </w:rPr>
        <w:t>socio</w:t>
      </w:r>
      <w:proofErr w:type="spellEnd"/>
      <w:r w:rsidRPr="00DC3903">
        <w:rPr>
          <w:rFonts w:ascii="Times New Roman" w:hAnsi="Times New Roman" w:cs="Times New Roman"/>
          <w:sz w:val="24"/>
          <w:szCs w:val="24"/>
        </w:rPr>
        <w:t xml:space="preserve">-cultural cu membrii </w:t>
      </w:r>
      <w:proofErr w:type="spellStart"/>
      <w:r w:rsidRPr="00DC3903">
        <w:rPr>
          <w:rFonts w:ascii="Times New Roman" w:hAnsi="Times New Roman" w:cs="Times New Roman"/>
          <w:sz w:val="24"/>
          <w:szCs w:val="24"/>
        </w:rPr>
        <w:t>comunităţii</w:t>
      </w:r>
      <w:proofErr w:type="spellEnd"/>
      <w:r w:rsidRPr="00DC3903">
        <w:rPr>
          <w:rFonts w:ascii="Times New Roman" w:hAnsi="Times New Roman" w:cs="Times New Roman"/>
          <w:sz w:val="24"/>
          <w:szCs w:val="24"/>
        </w:rPr>
        <w:t>.</w:t>
      </w:r>
    </w:p>
    <w:p w14:paraId="2125FEAA" w14:textId="77777777" w:rsidR="00911886" w:rsidRPr="00DC3903" w:rsidRDefault="00911886" w:rsidP="00937C67">
      <w:pPr>
        <w:pStyle w:val="ListParagraph"/>
        <w:autoSpaceDE w:val="0"/>
        <w:autoSpaceDN w:val="0"/>
        <w:adjustRightInd w:val="0"/>
        <w:spacing w:after="0"/>
        <w:ind w:left="254" w:firstLine="466"/>
        <w:jc w:val="both"/>
        <w:rPr>
          <w:rFonts w:ascii="Times New Roman" w:hAnsi="Times New Roman" w:cs="Times New Roman"/>
          <w:sz w:val="24"/>
          <w:szCs w:val="24"/>
        </w:rPr>
      </w:pPr>
      <w:r w:rsidRPr="00DC3903">
        <w:rPr>
          <w:rFonts w:ascii="Times New Roman" w:hAnsi="Times New Roman" w:cs="Times New Roman"/>
          <w:sz w:val="24"/>
          <w:szCs w:val="24"/>
        </w:rPr>
        <w:t>Activitatea Căminului Cultural este influențată de:</w:t>
      </w:r>
    </w:p>
    <w:p w14:paraId="49A79207" w14:textId="65A14A30" w:rsidR="00911886" w:rsidRPr="00DC3903" w:rsidRDefault="00911886" w:rsidP="00937C67">
      <w:pPr>
        <w:pStyle w:val="ListParagraph"/>
        <w:numPr>
          <w:ilvl w:val="0"/>
          <w:numId w:val="42"/>
        </w:numPr>
        <w:autoSpaceDE w:val="0"/>
        <w:autoSpaceDN w:val="0"/>
        <w:adjustRightInd w:val="0"/>
        <w:spacing w:after="0"/>
        <w:ind w:leftChars="127" w:left="254" w:firstLine="0"/>
        <w:jc w:val="both"/>
        <w:rPr>
          <w:rFonts w:ascii="Times New Roman" w:hAnsi="Times New Roman" w:cs="Times New Roman"/>
          <w:sz w:val="24"/>
          <w:szCs w:val="24"/>
        </w:rPr>
      </w:pPr>
      <w:r w:rsidRPr="00DC3903">
        <w:rPr>
          <w:rFonts w:ascii="Times New Roman" w:hAnsi="Times New Roman" w:cs="Times New Roman"/>
          <w:sz w:val="24"/>
          <w:szCs w:val="24"/>
        </w:rPr>
        <w:t xml:space="preserve">plecarea tinerilor nu mai asigură o perspectivă bună </w:t>
      </w:r>
      <w:proofErr w:type="spellStart"/>
      <w:r w:rsidRPr="00DC3903">
        <w:rPr>
          <w:rFonts w:ascii="Times New Roman" w:hAnsi="Times New Roman" w:cs="Times New Roman"/>
          <w:sz w:val="24"/>
          <w:szCs w:val="24"/>
        </w:rPr>
        <w:t>vieţii</w:t>
      </w:r>
      <w:proofErr w:type="spellEnd"/>
      <w:r w:rsidRPr="00DC3903">
        <w:rPr>
          <w:rFonts w:ascii="Times New Roman" w:hAnsi="Times New Roman" w:cs="Times New Roman"/>
          <w:sz w:val="24"/>
          <w:szCs w:val="24"/>
        </w:rPr>
        <w:t xml:space="preserve"> spirituale, dezvoltării </w:t>
      </w:r>
      <w:proofErr w:type="spellStart"/>
      <w:r w:rsidRPr="00DC3903">
        <w:rPr>
          <w:rFonts w:ascii="Times New Roman" w:hAnsi="Times New Roman" w:cs="Times New Roman"/>
          <w:sz w:val="24"/>
          <w:szCs w:val="24"/>
        </w:rPr>
        <w:t>şi</w:t>
      </w:r>
      <w:proofErr w:type="spellEnd"/>
      <w:r w:rsidRPr="00DC3903">
        <w:rPr>
          <w:rFonts w:ascii="Times New Roman" w:hAnsi="Times New Roman" w:cs="Times New Roman"/>
          <w:sz w:val="24"/>
          <w:szCs w:val="24"/>
        </w:rPr>
        <w:t xml:space="preserve"> permanentizării ei;</w:t>
      </w:r>
    </w:p>
    <w:p w14:paraId="3C9A0151" w14:textId="768BA4ED" w:rsidR="00911886" w:rsidRPr="00DC3903" w:rsidRDefault="00911886" w:rsidP="00937C67">
      <w:pPr>
        <w:pStyle w:val="ListParagraph"/>
        <w:numPr>
          <w:ilvl w:val="0"/>
          <w:numId w:val="42"/>
        </w:numPr>
        <w:autoSpaceDE w:val="0"/>
        <w:autoSpaceDN w:val="0"/>
        <w:adjustRightInd w:val="0"/>
        <w:spacing w:after="0"/>
        <w:ind w:leftChars="127" w:left="254" w:firstLine="0"/>
        <w:jc w:val="both"/>
        <w:rPr>
          <w:rFonts w:ascii="Times New Roman" w:hAnsi="Times New Roman" w:cs="Times New Roman"/>
          <w:sz w:val="24"/>
          <w:szCs w:val="24"/>
        </w:rPr>
      </w:pPr>
      <w:r w:rsidRPr="00DC3903">
        <w:rPr>
          <w:rFonts w:ascii="Times New Roman" w:hAnsi="Times New Roman" w:cs="Times New Roman"/>
          <w:sz w:val="24"/>
          <w:szCs w:val="24"/>
        </w:rPr>
        <w:t xml:space="preserve">lipsa </w:t>
      </w:r>
      <w:proofErr w:type="spellStart"/>
      <w:r w:rsidRPr="00DC3903">
        <w:rPr>
          <w:rFonts w:ascii="Times New Roman" w:hAnsi="Times New Roman" w:cs="Times New Roman"/>
          <w:sz w:val="24"/>
          <w:szCs w:val="24"/>
        </w:rPr>
        <w:t>soluţiilor</w:t>
      </w:r>
      <w:proofErr w:type="spellEnd"/>
      <w:r w:rsidRPr="00DC3903">
        <w:rPr>
          <w:rFonts w:ascii="Times New Roman" w:hAnsi="Times New Roman" w:cs="Times New Roman"/>
          <w:sz w:val="24"/>
          <w:szCs w:val="24"/>
        </w:rPr>
        <w:t xml:space="preserve"> pentru problemele </w:t>
      </w:r>
      <w:proofErr w:type="spellStart"/>
      <w:r w:rsidRPr="00DC3903">
        <w:rPr>
          <w:rFonts w:ascii="Times New Roman" w:hAnsi="Times New Roman" w:cs="Times New Roman"/>
          <w:sz w:val="24"/>
          <w:szCs w:val="24"/>
        </w:rPr>
        <w:t>socio</w:t>
      </w:r>
      <w:proofErr w:type="spellEnd"/>
      <w:r w:rsidRPr="00DC3903">
        <w:rPr>
          <w:rFonts w:ascii="Times New Roman" w:hAnsi="Times New Roman" w:cs="Times New Roman"/>
          <w:sz w:val="24"/>
          <w:szCs w:val="24"/>
        </w:rPr>
        <w:t xml:space="preserve">-economice ce afectează societatea și în mare măsură cultura, îndepărtează oamenii de </w:t>
      </w:r>
      <w:proofErr w:type="spellStart"/>
      <w:r w:rsidRPr="00DC3903">
        <w:rPr>
          <w:rFonts w:ascii="Times New Roman" w:hAnsi="Times New Roman" w:cs="Times New Roman"/>
          <w:sz w:val="24"/>
          <w:szCs w:val="24"/>
        </w:rPr>
        <w:t>instituţiile</w:t>
      </w:r>
      <w:proofErr w:type="spellEnd"/>
      <w:r w:rsidRPr="00DC3903">
        <w:rPr>
          <w:rFonts w:ascii="Times New Roman" w:hAnsi="Times New Roman" w:cs="Times New Roman"/>
          <w:sz w:val="24"/>
          <w:szCs w:val="24"/>
        </w:rPr>
        <w:t xml:space="preserve"> de cultură;</w:t>
      </w:r>
    </w:p>
    <w:p w14:paraId="7B31540B" w14:textId="3DD7BD6D" w:rsidR="00911886" w:rsidRPr="00DC3903" w:rsidRDefault="00911886" w:rsidP="00937C67">
      <w:pPr>
        <w:pStyle w:val="ListParagraph"/>
        <w:numPr>
          <w:ilvl w:val="0"/>
          <w:numId w:val="42"/>
        </w:numPr>
        <w:autoSpaceDE w:val="0"/>
        <w:autoSpaceDN w:val="0"/>
        <w:adjustRightInd w:val="0"/>
        <w:spacing w:after="0"/>
        <w:ind w:leftChars="127" w:left="254" w:firstLine="0"/>
        <w:jc w:val="both"/>
        <w:rPr>
          <w:rFonts w:ascii="Times New Roman" w:hAnsi="Times New Roman" w:cs="Times New Roman"/>
          <w:sz w:val="24"/>
          <w:szCs w:val="24"/>
        </w:rPr>
      </w:pPr>
      <w:r w:rsidRPr="00DC3903">
        <w:rPr>
          <w:rFonts w:ascii="Times New Roman" w:hAnsi="Times New Roman" w:cs="Times New Roman"/>
          <w:sz w:val="24"/>
          <w:szCs w:val="24"/>
        </w:rPr>
        <w:t xml:space="preserve">efectul globalizării poate avea urmări greu de anticipat deoarece la nivelul </w:t>
      </w:r>
      <w:proofErr w:type="spellStart"/>
      <w:r w:rsidRPr="00DC3903">
        <w:rPr>
          <w:rFonts w:ascii="Times New Roman" w:hAnsi="Times New Roman" w:cs="Times New Roman"/>
          <w:sz w:val="24"/>
          <w:szCs w:val="24"/>
        </w:rPr>
        <w:t>comunităţilor</w:t>
      </w:r>
      <w:proofErr w:type="spellEnd"/>
      <w:r w:rsidRPr="00DC3903">
        <w:rPr>
          <w:rFonts w:ascii="Times New Roman" w:hAnsi="Times New Roman" w:cs="Times New Roman"/>
          <w:sz w:val="24"/>
          <w:szCs w:val="24"/>
        </w:rPr>
        <w:t xml:space="preserve"> locale nu se vor face eforturi de conservare a tot ce este mai valoros în </w:t>
      </w:r>
      <w:proofErr w:type="spellStart"/>
      <w:r w:rsidRPr="00DC3903">
        <w:rPr>
          <w:rFonts w:ascii="Times New Roman" w:hAnsi="Times New Roman" w:cs="Times New Roman"/>
          <w:sz w:val="24"/>
          <w:szCs w:val="24"/>
        </w:rPr>
        <w:t>tradiţia</w:t>
      </w:r>
      <w:proofErr w:type="spellEnd"/>
      <w:r w:rsidRPr="00DC3903">
        <w:rPr>
          <w:rFonts w:ascii="Times New Roman" w:hAnsi="Times New Roman" w:cs="Times New Roman"/>
          <w:sz w:val="24"/>
          <w:szCs w:val="24"/>
        </w:rPr>
        <w:t xml:space="preserve"> neamului românesc.</w:t>
      </w:r>
    </w:p>
    <w:p w14:paraId="2E721F1C" w14:textId="77777777" w:rsidR="00911886" w:rsidRPr="00DC3903" w:rsidRDefault="00911886" w:rsidP="00DB3FA2">
      <w:pPr>
        <w:autoSpaceDE w:val="0"/>
        <w:autoSpaceDN w:val="0"/>
        <w:adjustRightInd w:val="0"/>
        <w:spacing w:line="276" w:lineRule="auto"/>
        <w:ind w:firstLine="720"/>
        <w:jc w:val="both"/>
        <w:rPr>
          <w:sz w:val="24"/>
          <w:szCs w:val="24"/>
        </w:rPr>
      </w:pPr>
      <w:proofErr w:type="spellStart"/>
      <w:r w:rsidRPr="00DC3903">
        <w:rPr>
          <w:sz w:val="24"/>
          <w:szCs w:val="24"/>
        </w:rPr>
        <w:t>Misiunea</w:t>
      </w:r>
      <w:proofErr w:type="spellEnd"/>
      <w:r w:rsidRPr="00DC3903">
        <w:rPr>
          <w:sz w:val="24"/>
          <w:szCs w:val="24"/>
        </w:rPr>
        <w:t xml:space="preserve"> pe care </w:t>
      </w:r>
      <w:proofErr w:type="spellStart"/>
      <w:r w:rsidRPr="00DC3903">
        <w:rPr>
          <w:sz w:val="24"/>
          <w:szCs w:val="24"/>
        </w:rPr>
        <w:t>Căminul</w:t>
      </w:r>
      <w:proofErr w:type="spellEnd"/>
      <w:r w:rsidRPr="00DC3903">
        <w:rPr>
          <w:sz w:val="24"/>
          <w:szCs w:val="24"/>
        </w:rPr>
        <w:t xml:space="preserve"> Cultural din </w:t>
      </w:r>
      <w:proofErr w:type="spellStart"/>
      <w:r w:rsidRPr="00DC3903">
        <w:rPr>
          <w:sz w:val="24"/>
          <w:szCs w:val="24"/>
        </w:rPr>
        <w:t>comuna</w:t>
      </w:r>
      <w:proofErr w:type="spellEnd"/>
      <w:r w:rsidRPr="00DC3903">
        <w:rPr>
          <w:sz w:val="24"/>
          <w:szCs w:val="24"/>
        </w:rPr>
        <w:t xml:space="preserve"> Ion Creanga, </w:t>
      </w:r>
      <w:proofErr w:type="spellStart"/>
      <w:r w:rsidRPr="00DC3903">
        <w:rPr>
          <w:sz w:val="24"/>
          <w:szCs w:val="24"/>
        </w:rPr>
        <w:t>trebuie</w:t>
      </w:r>
      <w:proofErr w:type="spellEnd"/>
      <w:r w:rsidRPr="00DC3903">
        <w:rPr>
          <w:sz w:val="24"/>
          <w:szCs w:val="24"/>
        </w:rPr>
        <w:t xml:space="preserve">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-o </w:t>
      </w:r>
      <w:proofErr w:type="spellStart"/>
      <w:r w:rsidRPr="00DC3903">
        <w:rPr>
          <w:sz w:val="24"/>
          <w:szCs w:val="24"/>
        </w:rPr>
        <w:t>asume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prezent</w:t>
      </w:r>
      <w:proofErr w:type="spellEnd"/>
      <w:r w:rsidRPr="00DC3903">
        <w:rPr>
          <w:sz w:val="24"/>
          <w:szCs w:val="24"/>
        </w:rPr>
        <w:t xml:space="preserve"> </w:t>
      </w:r>
      <w:proofErr w:type="spellStart"/>
      <w:r w:rsidRPr="00DC3903">
        <w:rPr>
          <w:sz w:val="24"/>
          <w:szCs w:val="24"/>
        </w:rPr>
        <w:t>este</w:t>
      </w:r>
      <w:proofErr w:type="spellEnd"/>
      <w:r w:rsidRPr="00DC3903">
        <w:rPr>
          <w:sz w:val="24"/>
          <w:szCs w:val="24"/>
        </w:rPr>
        <w:t xml:space="preserve"> de </w:t>
      </w:r>
      <w:proofErr w:type="gramStart"/>
      <w:r w:rsidRPr="00DC3903">
        <w:rPr>
          <w:sz w:val="24"/>
          <w:szCs w:val="24"/>
        </w:rPr>
        <w:t>a</w:t>
      </w:r>
      <w:proofErr w:type="gramEnd"/>
      <w:r w:rsidRPr="00DC3903">
        <w:rPr>
          <w:sz w:val="24"/>
          <w:szCs w:val="24"/>
        </w:rPr>
        <w:t xml:space="preserve"> </w:t>
      </w:r>
      <w:proofErr w:type="spellStart"/>
      <w:r w:rsidRPr="00DC3903">
        <w:rPr>
          <w:sz w:val="24"/>
          <w:szCs w:val="24"/>
        </w:rPr>
        <w:t>acţiona</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diversificarea</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creşterea</w:t>
      </w:r>
      <w:proofErr w:type="spellEnd"/>
      <w:r w:rsidRPr="00DC3903">
        <w:rPr>
          <w:sz w:val="24"/>
          <w:szCs w:val="24"/>
        </w:rPr>
        <w:t xml:space="preserve"> </w:t>
      </w:r>
      <w:proofErr w:type="spellStart"/>
      <w:r w:rsidRPr="00DC3903">
        <w:rPr>
          <w:sz w:val="24"/>
          <w:szCs w:val="24"/>
        </w:rPr>
        <w:t>calităţii</w:t>
      </w:r>
      <w:proofErr w:type="spellEnd"/>
      <w:r w:rsidRPr="00DC3903">
        <w:rPr>
          <w:sz w:val="24"/>
          <w:szCs w:val="24"/>
        </w:rPr>
        <w:t xml:space="preserve"> </w:t>
      </w:r>
      <w:proofErr w:type="spellStart"/>
      <w:r w:rsidRPr="00DC3903">
        <w:rPr>
          <w:sz w:val="24"/>
          <w:szCs w:val="24"/>
        </w:rPr>
        <w:t>actului</w:t>
      </w:r>
      <w:proofErr w:type="spellEnd"/>
      <w:r w:rsidRPr="00DC3903">
        <w:rPr>
          <w:sz w:val="24"/>
          <w:szCs w:val="24"/>
        </w:rPr>
        <w:t xml:space="preserve"> de </w:t>
      </w:r>
      <w:proofErr w:type="spellStart"/>
      <w:r w:rsidRPr="00DC3903">
        <w:rPr>
          <w:sz w:val="24"/>
          <w:szCs w:val="24"/>
        </w:rPr>
        <w:t>cultură</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conlucrarea</w:t>
      </w:r>
      <w:proofErr w:type="spellEnd"/>
      <w:r w:rsidRPr="00DC3903">
        <w:rPr>
          <w:sz w:val="24"/>
          <w:szCs w:val="24"/>
        </w:rPr>
        <w:t xml:space="preserve"> </w:t>
      </w:r>
      <w:proofErr w:type="spellStart"/>
      <w:r w:rsidRPr="00DC3903">
        <w:rPr>
          <w:sz w:val="24"/>
          <w:szCs w:val="24"/>
        </w:rPr>
        <w:t>factorilor</w:t>
      </w:r>
      <w:proofErr w:type="spellEnd"/>
      <w:r w:rsidRPr="00DC3903">
        <w:rPr>
          <w:sz w:val="24"/>
          <w:szCs w:val="24"/>
        </w:rPr>
        <w:t xml:space="preserve"> </w:t>
      </w:r>
      <w:proofErr w:type="spellStart"/>
      <w:r w:rsidRPr="00DC3903">
        <w:rPr>
          <w:sz w:val="24"/>
          <w:szCs w:val="24"/>
        </w:rPr>
        <w:t>decizionali</w:t>
      </w:r>
      <w:proofErr w:type="spellEnd"/>
      <w:r w:rsidRPr="00DC3903">
        <w:rPr>
          <w:sz w:val="24"/>
          <w:szCs w:val="24"/>
        </w:rPr>
        <w:t xml:space="preserve"> la </w:t>
      </w:r>
      <w:proofErr w:type="spellStart"/>
      <w:r w:rsidRPr="00DC3903">
        <w:rPr>
          <w:sz w:val="24"/>
          <w:szCs w:val="24"/>
        </w:rPr>
        <w:t>nivel</w:t>
      </w:r>
      <w:proofErr w:type="spellEnd"/>
      <w:r w:rsidRPr="00DC3903">
        <w:rPr>
          <w:sz w:val="24"/>
          <w:szCs w:val="24"/>
        </w:rPr>
        <w:t xml:space="preserve"> </w:t>
      </w:r>
      <w:proofErr w:type="spellStart"/>
      <w:r w:rsidRPr="00DC3903">
        <w:rPr>
          <w:sz w:val="24"/>
          <w:szCs w:val="24"/>
        </w:rPr>
        <w:t>administrativ</w:t>
      </w:r>
      <w:proofErr w:type="spellEnd"/>
      <w:r w:rsidRPr="00DC3903">
        <w:rPr>
          <w:sz w:val="24"/>
          <w:szCs w:val="24"/>
        </w:rPr>
        <w:t xml:space="preserve"> cu </w:t>
      </w:r>
      <w:proofErr w:type="spellStart"/>
      <w:r w:rsidRPr="00DC3903">
        <w:rPr>
          <w:sz w:val="24"/>
          <w:szCs w:val="24"/>
        </w:rPr>
        <w:t>cei</w:t>
      </w:r>
      <w:proofErr w:type="spellEnd"/>
      <w:r w:rsidRPr="00DC3903">
        <w:rPr>
          <w:sz w:val="24"/>
          <w:szCs w:val="24"/>
        </w:rPr>
        <w:t xml:space="preserve"> din </w:t>
      </w:r>
      <w:proofErr w:type="spellStart"/>
      <w:r w:rsidRPr="00DC3903">
        <w:rPr>
          <w:sz w:val="24"/>
          <w:szCs w:val="24"/>
        </w:rPr>
        <w:t>instituţiile</w:t>
      </w:r>
      <w:proofErr w:type="spellEnd"/>
      <w:r w:rsidRPr="00DC3903">
        <w:rPr>
          <w:sz w:val="24"/>
          <w:szCs w:val="24"/>
        </w:rPr>
        <w:t xml:space="preserve"> de </w:t>
      </w:r>
      <w:proofErr w:type="spellStart"/>
      <w:r w:rsidRPr="00DC3903">
        <w:rPr>
          <w:sz w:val="24"/>
          <w:szCs w:val="24"/>
        </w:rPr>
        <w:t>cultură</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învăţământ</w:t>
      </w:r>
      <w:proofErr w:type="spellEnd"/>
      <w:r w:rsidRPr="00DC3903">
        <w:rPr>
          <w:sz w:val="24"/>
          <w:szCs w:val="24"/>
        </w:rPr>
        <w:t xml:space="preserve">, </w:t>
      </w:r>
      <w:proofErr w:type="spellStart"/>
      <w:r w:rsidRPr="00DC3903">
        <w:rPr>
          <w:sz w:val="24"/>
          <w:szCs w:val="24"/>
        </w:rPr>
        <w:t>fundaţii</w:t>
      </w:r>
      <w:proofErr w:type="spellEnd"/>
      <w:r w:rsidRPr="00DC3903">
        <w:rPr>
          <w:sz w:val="24"/>
          <w:szCs w:val="24"/>
        </w:rPr>
        <w:t xml:space="preserve">, </w:t>
      </w:r>
      <w:proofErr w:type="spellStart"/>
      <w:r w:rsidRPr="00DC3903">
        <w:rPr>
          <w:sz w:val="24"/>
          <w:szCs w:val="24"/>
        </w:rPr>
        <w:t>asociaţii</w:t>
      </w:r>
      <w:proofErr w:type="spellEnd"/>
      <w:r w:rsidRPr="00DC3903">
        <w:rPr>
          <w:sz w:val="24"/>
          <w:szCs w:val="24"/>
        </w:rPr>
        <w:t xml:space="preserve">, </w:t>
      </w:r>
      <w:proofErr w:type="spellStart"/>
      <w:r w:rsidRPr="00DC3903">
        <w:rPr>
          <w:sz w:val="24"/>
          <w:szCs w:val="24"/>
        </w:rPr>
        <w:t>societatea</w:t>
      </w:r>
      <w:proofErr w:type="spellEnd"/>
      <w:r w:rsidRPr="00DC3903">
        <w:rPr>
          <w:sz w:val="24"/>
          <w:szCs w:val="24"/>
        </w:rPr>
        <w:t xml:space="preserve"> </w:t>
      </w:r>
      <w:proofErr w:type="spellStart"/>
      <w:r w:rsidRPr="00DC3903">
        <w:rPr>
          <w:sz w:val="24"/>
          <w:szCs w:val="24"/>
        </w:rPr>
        <w:t>civilă</w:t>
      </w:r>
      <w:proofErr w:type="spellEnd"/>
      <w:r w:rsidRPr="00DC3903">
        <w:rPr>
          <w:sz w:val="24"/>
          <w:szCs w:val="24"/>
        </w:rPr>
        <w:t xml:space="preserve">, </w:t>
      </w:r>
      <w:proofErr w:type="spellStart"/>
      <w:r w:rsidRPr="00DC3903">
        <w:rPr>
          <w:sz w:val="24"/>
          <w:szCs w:val="24"/>
        </w:rPr>
        <w:t>într</w:t>
      </w:r>
      <w:proofErr w:type="spellEnd"/>
      <w:r w:rsidRPr="00DC3903">
        <w:rPr>
          <w:sz w:val="24"/>
          <w:szCs w:val="24"/>
        </w:rPr>
        <w:t xml:space="preserve">-o </w:t>
      </w:r>
      <w:proofErr w:type="spellStart"/>
      <w:r w:rsidRPr="00DC3903">
        <w:rPr>
          <w:sz w:val="24"/>
          <w:szCs w:val="24"/>
        </w:rPr>
        <w:t>activă</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continuă</w:t>
      </w:r>
      <w:proofErr w:type="spellEnd"/>
      <w:r w:rsidRPr="00DC3903">
        <w:rPr>
          <w:sz w:val="24"/>
          <w:szCs w:val="24"/>
        </w:rPr>
        <w:t xml:space="preserve"> </w:t>
      </w:r>
      <w:proofErr w:type="spellStart"/>
      <w:r w:rsidRPr="00DC3903">
        <w:rPr>
          <w:sz w:val="24"/>
          <w:szCs w:val="24"/>
        </w:rPr>
        <w:t>activitate</w:t>
      </w:r>
      <w:proofErr w:type="spellEnd"/>
      <w:r w:rsidRPr="00DC3903">
        <w:rPr>
          <w:sz w:val="24"/>
          <w:szCs w:val="24"/>
        </w:rPr>
        <w:t xml:space="preserve"> care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satisfacă</w:t>
      </w:r>
      <w:proofErr w:type="spellEnd"/>
      <w:r w:rsidRPr="00DC3903">
        <w:rPr>
          <w:sz w:val="24"/>
          <w:szCs w:val="24"/>
        </w:rPr>
        <w:t xml:space="preserve"> </w:t>
      </w:r>
      <w:proofErr w:type="spellStart"/>
      <w:r w:rsidRPr="00DC3903">
        <w:rPr>
          <w:sz w:val="24"/>
          <w:szCs w:val="24"/>
        </w:rPr>
        <w:t>nevoile</w:t>
      </w:r>
      <w:proofErr w:type="spellEnd"/>
      <w:r w:rsidRPr="00DC3903">
        <w:rPr>
          <w:sz w:val="24"/>
          <w:szCs w:val="24"/>
        </w:rPr>
        <w:t xml:space="preserve"> </w:t>
      </w:r>
      <w:proofErr w:type="spellStart"/>
      <w:r w:rsidRPr="00DC3903">
        <w:rPr>
          <w:sz w:val="24"/>
          <w:szCs w:val="24"/>
        </w:rPr>
        <w:t>culturale</w:t>
      </w:r>
      <w:proofErr w:type="spellEnd"/>
      <w:r w:rsidRPr="00DC3903">
        <w:rPr>
          <w:sz w:val="24"/>
          <w:szCs w:val="24"/>
        </w:rPr>
        <w:t xml:space="preserve"> ale </w:t>
      </w:r>
      <w:proofErr w:type="spellStart"/>
      <w:r w:rsidRPr="00DC3903">
        <w:rPr>
          <w:sz w:val="24"/>
          <w:szCs w:val="24"/>
        </w:rPr>
        <w:t>comunităţii</w:t>
      </w:r>
      <w:proofErr w:type="spellEnd"/>
      <w:r w:rsidRPr="00DC3903">
        <w:rPr>
          <w:sz w:val="24"/>
          <w:szCs w:val="24"/>
        </w:rPr>
        <w:t>.</w:t>
      </w:r>
    </w:p>
    <w:p w14:paraId="6B204B69" w14:textId="77777777" w:rsidR="00911886" w:rsidRPr="00DC3903" w:rsidRDefault="00911886" w:rsidP="00911886">
      <w:pPr>
        <w:autoSpaceDE w:val="0"/>
        <w:autoSpaceDN w:val="0"/>
        <w:adjustRightInd w:val="0"/>
        <w:spacing w:line="276" w:lineRule="auto"/>
        <w:ind w:firstLine="720"/>
        <w:jc w:val="both"/>
        <w:rPr>
          <w:sz w:val="24"/>
          <w:szCs w:val="24"/>
        </w:rPr>
      </w:pPr>
      <w:proofErr w:type="spellStart"/>
      <w:r w:rsidRPr="00DC3903">
        <w:rPr>
          <w:sz w:val="24"/>
          <w:szCs w:val="24"/>
        </w:rPr>
        <w:lastRenderedPageBreak/>
        <w:t>Activităţile</w:t>
      </w:r>
      <w:proofErr w:type="spellEnd"/>
      <w:r w:rsidRPr="00DC3903">
        <w:rPr>
          <w:sz w:val="24"/>
          <w:szCs w:val="24"/>
        </w:rPr>
        <w:t xml:space="preserve"> cultural-educative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artistice</w:t>
      </w:r>
      <w:proofErr w:type="spellEnd"/>
      <w:r w:rsidRPr="00DC3903">
        <w:rPr>
          <w:sz w:val="24"/>
          <w:szCs w:val="24"/>
        </w:rPr>
        <w:t xml:space="preserve"> </w:t>
      </w:r>
      <w:proofErr w:type="spellStart"/>
      <w:r w:rsidRPr="00DC3903">
        <w:rPr>
          <w:sz w:val="24"/>
          <w:szCs w:val="24"/>
        </w:rPr>
        <w:t>organizate</w:t>
      </w:r>
      <w:proofErr w:type="spellEnd"/>
      <w:r w:rsidRPr="00DC3903">
        <w:rPr>
          <w:sz w:val="24"/>
          <w:szCs w:val="24"/>
        </w:rPr>
        <w:t xml:space="preserve"> de </w:t>
      </w:r>
      <w:proofErr w:type="spellStart"/>
      <w:r w:rsidRPr="00DC3903">
        <w:rPr>
          <w:sz w:val="24"/>
          <w:szCs w:val="24"/>
        </w:rPr>
        <w:t>Căminul</w:t>
      </w:r>
      <w:proofErr w:type="spellEnd"/>
      <w:r w:rsidRPr="00DC3903">
        <w:rPr>
          <w:sz w:val="24"/>
          <w:szCs w:val="24"/>
        </w:rPr>
        <w:t xml:space="preserve"> Cultural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perioada</w:t>
      </w:r>
      <w:proofErr w:type="spellEnd"/>
      <w:r w:rsidRPr="00DC3903">
        <w:rPr>
          <w:sz w:val="24"/>
          <w:szCs w:val="24"/>
        </w:rPr>
        <w:t xml:space="preserve"> 01.01.2023-31.12.2023, au </w:t>
      </w:r>
      <w:proofErr w:type="spellStart"/>
      <w:r w:rsidRPr="00DC3903">
        <w:rPr>
          <w:sz w:val="24"/>
          <w:szCs w:val="24"/>
        </w:rPr>
        <w:t>fost</w:t>
      </w:r>
      <w:proofErr w:type="spellEnd"/>
      <w:r w:rsidRPr="00DC3903">
        <w:rPr>
          <w:sz w:val="24"/>
          <w:szCs w:val="24"/>
        </w:rPr>
        <w:t xml:space="preserve"> </w:t>
      </w:r>
      <w:proofErr w:type="spellStart"/>
      <w:r w:rsidRPr="00DC3903">
        <w:rPr>
          <w:sz w:val="24"/>
          <w:szCs w:val="24"/>
        </w:rPr>
        <w:t>promovate</w:t>
      </w:r>
      <w:proofErr w:type="spellEnd"/>
      <w:r w:rsidRPr="00DC3903">
        <w:rPr>
          <w:sz w:val="24"/>
          <w:szCs w:val="24"/>
        </w:rPr>
        <w:t xml:space="preserve"> </w:t>
      </w:r>
      <w:proofErr w:type="spellStart"/>
      <w:r w:rsidRPr="00DC3903">
        <w:rPr>
          <w:sz w:val="24"/>
          <w:szCs w:val="24"/>
        </w:rPr>
        <w:t>prin</w:t>
      </w:r>
      <w:proofErr w:type="spellEnd"/>
      <w:r w:rsidRPr="00DC3903">
        <w:rPr>
          <w:sz w:val="24"/>
          <w:szCs w:val="24"/>
        </w:rPr>
        <w:t xml:space="preserve"> diverse </w:t>
      </w:r>
      <w:proofErr w:type="spellStart"/>
      <w:r w:rsidRPr="00DC3903">
        <w:rPr>
          <w:sz w:val="24"/>
          <w:szCs w:val="24"/>
        </w:rPr>
        <w:t>mijloace</w:t>
      </w:r>
      <w:proofErr w:type="spellEnd"/>
      <w:r w:rsidRPr="00DC3903">
        <w:rPr>
          <w:sz w:val="24"/>
          <w:szCs w:val="24"/>
        </w:rPr>
        <w:t xml:space="preserve">: </w:t>
      </w:r>
      <w:proofErr w:type="spellStart"/>
      <w:r w:rsidRPr="00DC3903">
        <w:rPr>
          <w:sz w:val="24"/>
          <w:szCs w:val="24"/>
        </w:rPr>
        <w:t>bannere</w:t>
      </w:r>
      <w:proofErr w:type="spellEnd"/>
      <w:r w:rsidRPr="00DC3903">
        <w:rPr>
          <w:sz w:val="24"/>
          <w:szCs w:val="24"/>
        </w:rPr>
        <w:t xml:space="preserve">, </w:t>
      </w:r>
      <w:proofErr w:type="spellStart"/>
      <w:r w:rsidRPr="00DC3903">
        <w:rPr>
          <w:sz w:val="24"/>
          <w:szCs w:val="24"/>
        </w:rPr>
        <w:t>afişe</w:t>
      </w:r>
      <w:proofErr w:type="spellEnd"/>
      <w:r w:rsidRPr="00DC3903">
        <w:rPr>
          <w:sz w:val="24"/>
          <w:szCs w:val="24"/>
        </w:rPr>
        <w:t xml:space="preserve">, </w:t>
      </w:r>
      <w:proofErr w:type="spellStart"/>
      <w:r w:rsidRPr="00DC3903">
        <w:rPr>
          <w:sz w:val="24"/>
          <w:szCs w:val="24"/>
        </w:rPr>
        <w:t>pliante</w:t>
      </w:r>
      <w:proofErr w:type="spellEnd"/>
      <w:r w:rsidRPr="00DC3903">
        <w:rPr>
          <w:sz w:val="24"/>
          <w:szCs w:val="24"/>
        </w:rPr>
        <w:t xml:space="preserve">, </w:t>
      </w:r>
      <w:proofErr w:type="spellStart"/>
      <w:r w:rsidRPr="00DC3903">
        <w:rPr>
          <w:sz w:val="24"/>
          <w:szCs w:val="24"/>
        </w:rPr>
        <w:t>anunţarea</w:t>
      </w:r>
      <w:proofErr w:type="spellEnd"/>
      <w:r w:rsidRPr="00DC3903">
        <w:rPr>
          <w:sz w:val="24"/>
          <w:szCs w:val="24"/>
        </w:rPr>
        <w:t xml:space="preserve"> </w:t>
      </w:r>
      <w:proofErr w:type="spellStart"/>
      <w:r w:rsidRPr="00DC3903">
        <w:rPr>
          <w:sz w:val="24"/>
          <w:szCs w:val="24"/>
        </w:rPr>
        <w:t>principalelor</w:t>
      </w:r>
      <w:proofErr w:type="spellEnd"/>
      <w:r w:rsidRPr="00DC3903">
        <w:rPr>
          <w:sz w:val="24"/>
          <w:szCs w:val="24"/>
        </w:rPr>
        <w:t xml:space="preserve"> </w:t>
      </w:r>
      <w:proofErr w:type="spellStart"/>
      <w:r w:rsidRPr="00DC3903">
        <w:rPr>
          <w:sz w:val="24"/>
          <w:szCs w:val="24"/>
        </w:rPr>
        <w:t>evenimente</w:t>
      </w:r>
      <w:proofErr w:type="spellEnd"/>
      <w:r w:rsidRPr="00DC3903">
        <w:rPr>
          <w:sz w:val="24"/>
          <w:szCs w:val="24"/>
        </w:rPr>
        <w:t xml:space="preserve"> </w:t>
      </w:r>
      <w:proofErr w:type="spellStart"/>
      <w:r w:rsidRPr="00DC3903">
        <w:rPr>
          <w:sz w:val="24"/>
          <w:szCs w:val="24"/>
        </w:rPr>
        <w:t>culturale</w:t>
      </w:r>
      <w:proofErr w:type="spellEnd"/>
      <w:r w:rsidRPr="00DC3903">
        <w:rPr>
          <w:sz w:val="24"/>
          <w:szCs w:val="24"/>
        </w:rPr>
        <w:t xml:space="preserve"> a </w:t>
      </w:r>
      <w:proofErr w:type="spellStart"/>
      <w:r w:rsidRPr="00DC3903">
        <w:rPr>
          <w:sz w:val="24"/>
          <w:szCs w:val="24"/>
        </w:rPr>
        <w:t>Căminului</w:t>
      </w:r>
      <w:proofErr w:type="spellEnd"/>
      <w:r w:rsidRPr="00DC3903">
        <w:rPr>
          <w:sz w:val="24"/>
          <w:szCs w:val="24"/>
        </w:rPr>
        <w:t xml:space="preserve"> Cultural pe site, </w:t>
      </w:r>
      <w:proofErr w:type="spellStart"/>
      <w:r w:rsidRPr="00DC3903">
        <w:rPr>
          <w:sz w:val="24"/>
          <w:szCs w:val="24"/>
        </w:rPr>
        <w:t>faceebook</w:t>
      </w:r>
      <w:proofErr w:type="spellEnd"/>
      <w:r w:rsidRPr="00DC3903">
        <w:rPr>
          <w:sz w:val="24"/>
          <w:szCs w:val="24"/>
        </w:rPr>
        <w:t xml:space="preserve"> .ne-am </w:t>
      </w:r>
      <w:proofErr w:type="spellStart"/>
      <w:r w:rsidRPr="00DC3903">
        <w:rPr>
          <w:sz w:val="24"/>
          <w:szCs w:val="24"/>
        </w:rPr>
        <w:t>propus</w:t>
      </w:r>
      <w:proofErr w:type="spellEnd"/>
      <w:r w:rsidRPr="00DC3903">
        <w:rPr>
          <w:sz w:val="24"/>
          <w:szCs w:val="24"/>
        </w:rPr>
        <w:t xml:space="preserve"> </w:t>
      </w:r>
      <w:proofErr w:type="spellStart"/>
      <w:r w:rsidRPr="00DC3903">
        <w:rPr>
          <w:sz w:val="24"/>
          <w:szCs w:val="24"/>
        </w:rPr>
        <w:t>continuarea</w:t>
      </w:r>
      <w:proofErr w:type="spellEnd"/>
      <w:r w:rsidRPr="00DC3903">
        <w:rPr>
          <w:sz w:val="24"/>
          <w:szCs w:val="24"/>
        </w:rPr>
        <w:t xml:space="preserve"> </w:t>
      </w:r>
      <w:proofErr w:type="spellStart"/>
      <w:r w:rsidRPr="00DC3903">
        <w:rPr>
          <w:sz w:val="24"/>
          <w:szCs w:val="24"/>
        </w:rPr>
        <w:t>modalităţilor</w:t>
      </w:r>
      <w:proofErr w:type="spellEnd"/>
      <w:r w:rsidRPr="00DC3903">
        <w:rPr>
          <w:sz w:val="24"/>
          <w:szCs w:val="24"/>
        </w:rPr>
        <w:t xml:space="preserve"> </w:t>
      </w:r>
      <w:proofErr w:type="spellStart"/>
      <w:r w:rsidRPr="00DC3903">
        <w:rPr>
          <w:sz w:val="24"/>
          <w:szCs w:val="24"/>
        </w:rPr>
        <w:t>tradiţionale</w:t>
      </w:r>
      <w:proofErr w:type="spellEnd"/>
      <w:r w:rsidRPr="00DC3903">
        <w:rPr>
          <w:sz w:val="24"/>
          <w:szCs w:val="24"/>
        </w:rPr>
        <w:t xml:space="preserve"> de </w:t>
      </w:r>
      <w:proofErr w:type="spellStart"/>
      <w:r w:rsidRPr="00DC3903">
        <w:rPr>
          <w:sz w:val="24"/>
          <w:szCs w:val="24"/>
        </w:rPr>
        <w:t>sondare</w:t>
      </w:r>
      <w:proofErr w:type="spellEnd"/>
      <w:r w:rsidRPr="00DC3903">
        <w:rPr>
          <w:sz w:val="24"/>
          <w:szCs w:val="24"/>
        </w:rPr>
        <w:t xml:space="preserve"> a </w:t>
      </w:r>
      <w:proofErr w:type="spellStart"/>
      <w:r w:rsidRPr="00DC3903">
        <w:rPr>
          <w:sz w:val="24"/>
          <w:szCs w:val="24"/>
        </w:rPr>
        <w:t>cerinţelor</w:t>
      </w:r>
      <w:proofErr w:type="spellEnd"/>
      <w:r w:rsidRPr="00DC3903">
        <w:rPr>
          <w:sz w:val="24"/>
          <w:szCs w:val="24"/>
        </w:rPr>
        <w:t xml:space="preserve"> </w:t>
      </w:r>
      <w:proofErr w:type="spellStart"/>
      <w:r w:rsidRPr="00DC3903">
        <w:rPr>
          <w:sz w:val="24"/>
          <w:szCs w:val="24"/>
        </w:rPr>
        <w:t>locuitorilor</w:t>
      </w:r>
      <w:proofErr w:type="spellEnd"/>
      <w:r w:rsidRPr="00DC3903">
        <w:rPr>
          <w:sz w:val="24"/>
          <w:szCs w:val="24"/>
        </w:rPr>
        <w:t xml:space="preserve"> </w:t>
      </w:r>
      <w:proofErr w:type="spellStart"/>
      <w:r w:rsidRPr="00DC3903">
        <w:rPr>
          <w:sz w:val="24"/>
          <w:szCs w:val="24"/>
        </w:rPr>
        <w:t>privind</w:t>
      </w:r>
      <w:proofErr w:type="spellEnd"/>
      <w:r w:rsidRPr="00DC3903">
        <w:rPr>
          <w:sz w:val="24"/>
          <w:szCs w:val="24"/>
        </w:rPr>
        <w:t xml:space="preserve"> forma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conţinutul</w:t>
      </w:r>
      <w:proofErr w:type="spellEnd"/>
      <w:r w:rsidRPr="00DC3903">
        <w:rPr>
          <w:sz w:val="24"/>
          <w:szCs w:val="24"/>
        </w:rPr>
        <w:t xml:space="preserve"> </w:t>
      </w:r>
      <w:proofErr w:type="spellStart"/>
      <w:r w:rsidRPr="00DC3903">
        <w:rPr>
          <w:sz w:val="24"/>
          <w:szCs w:val="24"/>
        </w:rPr>
        <w:t>activităţilor</w:t>
      </w:r>
      <w:proofErr w:type="spellEnd"/>
      <w:r w:rsidRPr="00DC3903">
        <w:rPr>
          <w:sz w:val="24"/>
          <w:szCs w:val="24"/>
        </w:rPr>
        <w:t xml:space="preserve"> cultural-educative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artistice</w:t>
      </w:r>
      <w:proofErr w:type="spellEnd"/>
      <w:r w:rsidRPr="00DC3903">
        <w:rPr>
          <w:sz w:val="24"/>
          <w:szCs w:val="24"/>
        </w:rPr>
        <w:t xml:space="preserve"> ,  </w:t>
      </w:r>
      <w:proofErr w:type="spellStart"/>
      <w:r w:rsidRPr="00DC3903">
        <w:rPr>
          <w:sz w:val="24"/>
          <w:szCs w:val="24"/>
        </w:rPr>
        <w:t>creşterea</w:t>
      </w:r>
      <w:proofErr w:type="spellEnd"/>
      <w:r w:rsidRPr="00DC3903">
        <w:rPr>
          <w:sz w:val="24"/>
          <w:szCs w:val="24"/>
        </w:rPr>
        <w:t xml:space="preserve"> </w:t>
      </w:r>
      <w:proofErr w:type="spellStart"/>
      <w:r w:rsidRPr="00DC3903">
        <w:rPr>
          <w:sz w:val="24"/>
          <w:szCs w:val="24"/>
        </w:rPr>
        <w:t>numărului</w:t>
      </w:r>
      <w:proofErr w:type="spellEnd"/>
      <w:r w:rsidRPr="00DC3903">
        <w:rPr>
          <w:sz w:val="24"/>
          <w:szCs w:val="24"/>
        </w:rPr>
        <w:t xml:space="preserve"> de </w:t>
      </w:r>
      <w:proofErr w:type="spellStart"/>
      <w:r w:rsidRPr="00DC3903">
        <w:rPr>
          <w:sz w:val="24"/>
          <w:szCs w:val="24"/>
        </w:rPr>
        <w:t>participanţi</w:t>
      </w:r>
      <w:proofErr w:type="spellEnd"/>
      <w:r w:rsidRPr="00DC3903">
        <w:rPr>
          <w:sz w:val="24"/>
          <w:szCs w:val="24"/>
        </w:rPr>
        <w:t xml:space="preserve">, </w:t>
      </w:r>
      <w:proofErr w:type="spellStart"/>
      <w:r w:rsidRPr="00DC3903">
        <w:rPr>
          <w:sz w:val="24"/>
          <w:szCs w:val="24"/>
        </w:rPr>
        <w:t>grupa</w:t>
      </w:r>
      <w:proofErr w:type="spellEnd"/>
      <w:r w:rsidRPr="00DC3903">
        <w:rPr>
          <w:sz w:val="24"/>
          <w:szCs w:val="24"/>
        </w:rPr>
        <w:t xml:space="preserve"> de </w:t>
      </w:r>
      <w:proofErr w:type="spellStart"/>
      <w:r w:rsidRPr="00DC3903">
        <w:rPr>
          <w:sz w:val="24"/>
          <w:szCs w:val="24"/>
        </w:rPr>
        <w:t>vârstă</w:t>
      </w:r>
      <w:proofErr w:type="spellEnd"/>
      <w:r w:rsidRPr="00DC3903">
        <w:rPr>
          <w:sz w:val="24"/>
          <w:szCs w:val="24"/>
        </w:rPr>
        <w:t xml:space="preserve"> 10-18 ani, 19- 25 de ani </w:t>
      </w:r>
      <w:proofErr w:type="spellStart"/>
      <w:r w:rsidRPr="00DC3903">
        <w:rPr>
          <w:sz w:val="24"/>
          <w:szCs w:val="24"/>
        </w:rPr>
        <w:t>şi</w:t>
      </w:r>
      <w:proofErr w:type="spellEnd"/>
      <w:r w:rsidRPr="00DC3903">
        <w:rPr>
          <w:sz w:val="24"/>
          <w:szCs w:val="24"/>
        </w:rPr>
        <w:t xml:space="preserve"> a </w:t>
      </w:r>
      <w:proofErr w:type="spellStart"/>
      <w:r w:rsidRPr="00DC3903">
        <w:rPr>
          <w:sz w:val="24"/>
          <w:szCs w:val="24"/>
        </w:rPr>
        <w:t>celor</w:t>
      </w:r>
      <w:proofErr w:type="spellEnd"/>
      <w:r w:rsidRPr="00DC3903">
        <w:rPr>
          <w:sz w:val="24"/>
          <w:szCs w:val="24"/>
        </w:rPr>
        <w:t xml:space="preserve"> cu </w:t>
      </w:r>
      <w:proofErr w:type="spellStart"/>
      <w:r w:rsidRPr="00DC3903">
        <w:rPr>
          <w:sz w:val="24"/>
          <w:szCs w:val="24"/>
        </w:rPr>
        <w:t>vârsta</w:t>
      </w:r>
      <w:proofErr w:type="spellEnd"/>
      <w:r w:rsidRPr="00DC3903">
        <w:rPr>
          <w:sz w:val="24"/>
          <w:szCs w:val="24"/>
        </w:rPr>
        <w:t xml:space="preserve"> </w:t>
      </w:r>
      <w:proofErr w:type="spellStart"/>
      <w:r w:rsidRPr="00DC3903">
        <w:rPr>
          <w:sz w:val="24"/>
          <w:szCs w:val="24"/>
        </w:rPr>
        <w:t>între</w:t>
      </w:r>
      <w:proofErr w:type="spellEnd"/>
      <w:r w:rsidRPr="00DC3903">
        <w:rPr>
          <w:sz w:val="24"/>
          <w:szCs w:val="24"/>
        </w:rPr>
        <w:t xml:space="preserve"> 40-50 de ani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menţinerea</w:t>
      </w:r>
      <w:proofErr w:type="spellEnd"/>
      <w:r w:rsidRPr="00DC3903">
        <w:rPr>
          <w:sz w:val="24"/>
          <w:szCs w:val="24"/>
        </w:rPr>
        <w:t xml:space="preserve"> </w:t>
      </w:r>
      <w:proofErr w:type="spellStart"/>
      <w:r w:rsidRPr="00DC3903">
        <w:rPr>
          <w:sz w:val="24"/>
          <w:szCs w:val="24"/>
        </w:rPr>
        <w:t>celor</w:t>
      </w:r>
      <w:proofErr w:type="spellEnd"/>
      <w:r w:rsidRPr="00DC3903">
        <w:rPr>
          <w:sz w:val="24"/>
          <w:szCs w:val="24"/>
        </w:rPr>
        <w:t xml:space="preserve"> care au </w:t>
      </w:r>
      <w:proofErr w:type="spellStart"/>
      <w:r w:rsidRPr="00DC3903">
        <w:rPr>
          <w:sz w:val="24"/>
          <w:szCs w:val="24"/>
        </w:rPr>
        <w:t>participat</w:t>
      </w:r>
      <w:proofErr w:type="spellEnd"/>
      <w:r w:rsidRPr="00DC3903">
        <w:rPr>
          <w:sz w:val="24"/>
          <w:szCs w:val="24"/>
        </w:rPr>
        <w:t xml:space="preserve"> </w:t>
      </w:r>
      <w:proofErr w:type="spellStart"/>
      <w:r w:rsidRPr="00DC3903">
        <w:rPr>
          <w:sz w:val="24"/>
          <w:szCs w:val="24"/>
        </w:rPr>
        <w:t>activ</w:t>
      </w:r>
      <w:proofErr w:type="spellEnd"/>
      <w:r w:rsidRPr="00DC3903">
        <w:rPr>
          <w:sz w:val="24"/>
          <w:szCs w:val="24"/>
        </w:rPr>
        <w:t xml:space="preserve"> la </w:t>
      </w:r>
      <w:proofErr w:type="spellStart"/>
      <w:r w:rsidRPr="00DC3903">
        <w:rPr>
          <w:sz w:val="24"/>
          <w:szCs w:val="24"/>
        </w:rPr>
        <w:t>activităţile</w:t>
      </w:r>
      <w:proofErr w:type="spellEnd"/>
      <w:r w:rsidRPr="00DC3903">
        <w:rPr>
          <w:sz w:val="24"/>
          <w:szCs w:val="24"/>
        </w:rPr>
        <w:t xml:space="preserve"> </w:t>
      </w:r>
      <w:proofErr w:type="spellStart"/>
      <w:r w:rsidRPr="00DC3903">
        <w:rPr>
          <w:sz w:val="24"/>
          <w:szCs w:val="24"/>
        </w:rPr>
        <w:t>culturale</w:t>
      </w:r>
      <w:proofErr w:type="spellEnd"/>
      <w:r w:rsidRPr="00DC3903">
        <w:rPr>
          <w:sz w:val="24"/>
          <w:szCs w:val="24"/>
        </w:rPr>
        <w:t>.</w:t>
      </w:r>
    </w:p>
    <w:p w14:paraId="50F9FDF8" w14:textId="77777777" w:rsidR="00911886" w:rsidRPr="00DC3903" w:rsidRDefault="00911886" w:rsidP="00911886">
      <w:pPr>
        <w:autoSpaceDE w:val="0"/>
        <w:autoSpaceDN w:val="0"/>
        <w:adjustRightInd w:val="0"/>
        <w:spacing w:line="276" w:lineRule="auto"/>
        <w:ind w:firstLine="720"/>
        <w:jc w:val="both"/>
        <w:rPr>
          <w:sz w:val="24"/>
          <w:szCs w:val="24"/>
        </w:rPr>
      </w:pPr>
      <w:r w:rsidRPr="00DC3903">
        <w:rPr>
          <w:sz w:val="24"/>
          <w:szCs w:val="24"/>
        </w:rPr>
        <w:t xml:space="preserve">Pe termen lung, </w:t>
      </w:r>
      <w:proofErr w:type="spellStart"/>
      <w:r w:rsidRPr="00DC3903">
        <w:rPr>
          <w:sz w:val="24"/>
          <w:szCs w:val="24"/>
        </w:rPr>
        <w:t>Căminul</w:t>
      </w:r>
      <w:proofErr w:type="spellEnd"/>
      <w:r w:rsidRPr="00DC3903">
        <w:rPr>
          <w:sz w:val="24"/>
          <w:szCs w:val="24"/>
        </w:rPr>
        <w:t xml:space="preserve"> Cultural </w:t>
      </w:r>
      <w:proofErr w:type="spellStart"/>
      <w:r w:rsidRPr="00DC3903">
        <w:rPr>
          <w:sz w:val="24"/>
          <w:szCs w:val="24"/>
        </w:rPr>
        <w:t>va</w:t>
      </w:r>
      <w:proofErr w:type="spellEnd"/>
      <w:r w:rsidRPr="00DC3903">
        <w:rPr>
          <w:sz w:val="24"/>
          <w:szCs w:val="24"/>
        </w:rPr>
        <w:t xml:space="preserve"> </w:t>
      </w:r>
      <w:proofErr w:type="spellStart"/>
      <w:r w:rsidRPr="00DC3903">
        <w:rPr>
          <w:sz w:val="24"/>
          <w:szCs w:val="24"/>
        </w:rPr>
        <w:t>răspunde</w:t>
      </w:r>
      <w:proofErr w:type="spellEnd"/>
      <w:r w:rsidRPr="00DC3903">
        <w:rPr>
          <w:sz w:val="24"/>
          <w:szCs w:val="24"/>
        </w:rPr>
        <w:t xml:space="preserve"> </w:t>
      </w:r>
      <w:proofErr w:type="spellStart"/>
      <w:r w:rsidRPr="00DC3903">
        <w:rPr>
          <w:sz w:val="24"/>
          <w:szCs w:val="24"/>
        </w:rPr>
        <w:t>prin</w:t>
      </w:r>
      <w:proofErr w:type="spellEnd"/>
      <w:r w:rsidRPr="00DC3903">
        <w:rPr>
          <w:sz w:val="24"/>
          <w:szCs w:val="24"/>
        </w:rPr>
        <w:t xml:space="preserve"> </w:t>
      </w:r>
      <w:proofErr w:type="spellStart"/>
      <w:r w:rsidRPr="00DC3903">
        <w:rPr>
          <w:sz w:val="24"/>
          <w:szCs w:val="24"/>
        </w:rPr>
        <w:t>activităţi</w:t>
      </w:r>
      <w:proofErr w:type="spellEnd"/>
      <w:r w:rsidRPr="00DC3903">
        <w:rPr>
          <w:sz w:val="24"/>
          <w:szCs w:val="24"/>
        </w:rPr>
        <w:t xml:space="preserve"> educative bine </w:t>
      </w:r>
      <w:proofErr w:type="spellStart"/>
      <w:r w:rsidRPr="00DC3903">
        <w:rPr>
          <w:sz w:val="24"/>
          <w:szCs w:val="24"/>
        </w:rPr>
        <w:t>structurate</w:t>
      </w:r>
      <w:proofErr w:type="spellEnd"/>
      <w:r w:rsidRPr="00DC3903">
        <w:rPr>
          <w:sz w:val="24"/>
          <w:szCs w:val="24"/>
        </w:rPr>
        <w:t xml:space="preserve"> </w:t>
      </w:r>
      <w:proofErr w:type="spellStart"/>
      <w:r w:rsidRPr="00DC3903">
        <w:rPr>
          <w:sz w:val="24"/>
          <w:szCs w:val="24"/>
        </w:rPr>
        <w:t>cerinţelor</w:t>
      </w:r>
      <w:proofErr w:type="spellEnd"/>
      <w:r w:rsidRPr="00DC3903">
        <w:rPr>
          <w:sz w:val="24"/>
          <w:szCs w:val="24"/>
        </w:rPr>
        <w:t xml:space="preserve"> de </w:t>
      </w:r>
      <w:proofErr w:type="spellStart"/>
      <w:r w:rsidRPr="00DC3903">
        <w:rPr>
          <w:sz w:val="24"/>
          <w:szCs w:val="24"/>
        </w:rPr>
        <w:t>educaţie</w:t>
      </w:r>
      <w:proofErr w:type="spellEnd"/>
      <w:r w:rsidRPr="00DC3903">
        <w:rPr>
          <w:sz w:val="24"/>
          <w:szCs w:val="24"/>
        </w:rPr>
        <w:t xml:space="preserve"> a </w:t>
      </w:r>
      <w:proofErr w:type="spellStart"/>
      <w:r w:rsidRPr="00DC3903">
        <w:rPr>
          <w:sz w:val="24"/>
          <w:szCs w:val="24"/>
        </w:rPr>
        <w:t>întregii</w:t>
      </w:r>
      <w:proofErr w:type="spellEnd"/>
      <w:r w:rsidRPr="00DC3903">
        <w:rPr>
          <w:sz w:val="24"/>
          <w:szCs w:val="24"/>
        </w:rPr>
        <w:t xml:space="preserve"> </w:t>
      </w:r>
      <w:proofErr w:type="spellStart"/>
      <w:r w:rsidRPr="00DC3903">
        <w:rPr>
          <w:sz w:val="24"/>
          <w:szCs w:val="24"/>
        </w:rPr>
        <w:t>comunităţi</w:t>
      </w:r>
      <w:proofErr w:type="spellEnd"/>
      <w:r w:rsidRPr="00DC3903">
        <w:rPr>
          <w:sz w:val="24"/>
          <w:szCs w:val="24"/>
        </w:rPr>
        <w:t xml:space="preserve"> locale, </w:t>
      </w:r>
      <w:proofErr w:type="spellStart"/>
      <w:r w:rsidRPr="00DC3903">
        <w:rPr>
          <w:sz w:val="24"/>
          <w:szCs w:val="24"/>
        </w:rPr>
        <w:t>realizând</w:t>
      </w:r>
      <w:proofErr w:type="spellEnd"/>
      <w:r w:rsidRPr="00DC3903">
        <w:rPr>
          <w:sz w:val="24"/>
          <w:szCs w:val="24"/>
        </w:rPr>
        <w:t xml:space="preserve"> un </w:t>
      </w:r>
      <w:proofErr w:type="spellStart"/>
      <w:r w:rsidRPr="00DC3903">
        <w:rPr>
          <w:sz w:val="24"/>
          <w:szCs w:val="24"/>
        </w:rPr>
        <w:t>echilibru</w:t>
      </w:r>
      <w:proofErr w:type="spellEnd"/>
      <w:r w:rsidRPr="00DC3903">
        <w:rPr>
          <w:sz w:val="24"/>
          <w:szCs w:val="24"/>
        </w:rPr>
        <w:t xml:space="preserve"> al </w:t>
      </w:r>
      <w:proofErr w:type="spellStart"/>
      <w:r w:rsidRPr="00DC3903">
        <w:rPr>
          <w:sz w:val="24"/>
          <w:szCs w:val="24"/>
        </w:rPr>
        <w:t>participanţilor</w:t>
      </w:r>
      <w:proofErr w:type="spellEnd"/>
      <w:r w:rsidRPr="00DC3903">
        <w:rPr>
          <w:sz w:val="24"/>
          <w:szCs w:val="24"/>
        </w:rPr>
        <w:t xml:space="preserve"> din </w:t>
      </w:r>
      <w:proofErr w:type="spellStart"/>
      <w:r w:rsidRPr="00DC3903">
        <w:rPr>
          <w:sz w:val="24"/>
          <w:szCs w:val="24"/>
        </w:rPr>
        <w:t>punct</w:t>
      </w:r>
      <w:proofErr w:type="spellEnd"/>
      <w:r w:rsidRPr="00DC3903">
        <w:rPr>
          <w:sz w:val="24"/>
          <w:szCs w:val="24"/>
        </w:rPr>
        <w:t xml:space="preserve"> de </w:t>
      </w:r>
      <w:proofErr w:type="spellStart"/>
      <w:r w:rsidRPr="00DC3903">
        <w:rPr>
          <w:sz w:val="24"/>
          <w:szCs w:val="24"/>
        </w:rPr>
        <w:t>vedere</w:t>
      </w:r>
      <w:proofErr w:type="spellEnd"/>
      <w:r w:rsidRPr="00DC3903">
        <w:rPr>
          <w:sz w:val="24"/>
          <w:szCs w:val="24"/>
        </w:rPr>
        <w:t xml:space="preserve"> socio-</w:t>
      </w:r>
      <w:proofErr w:type="spellStart"/>
      <w:r w:rsidRPr="00DC3903">
        <w:rPr>
          <w:sz w:val="24"/>
          <w:szCs w:val="24"/>
        </w:rPr>
        <w:t>profesional</w:t>
      </w:r>
      <w:proofErr w:type="spellEnd"/>
      <w:r w:rsidRPr="00DC3903">
        <w:rPr>
          <w:sz w:val="24"/>
          <w:szCs w:val="24"/>
        </w:rPr>
        <w:t>.</w:t>
      </w:r>
    </w:p>
    <w:p w14:paraId="2190F2A1" w14:textId="77777777" w:rsidR="00911886" w:rsidRPr="00DC3903" w:rsidRDefault="00911886" w:rsidP="00911886">
      <w:pPr>
        <w:autoSpaceDE w:val="0"/>
        <w:autoSpaceDN w:val="0"/>
        <w:adjustRightInd w:val="0"/>
        <w:spacing w:line="276" w:lineRule="auto"/>
        <w:ind w:firstLine="720"/>
        <w:jc w:val="both"/>
        <w:rPr>
          <w:sz w:val="24"/>
          <w:szCs w:val="24"/>
        </w:rPr>
      </w:pPr>
      <w:proofErr w:type="spellStart"/>
      <w:r w:rsidRPr="00DC3903">
        <w:rPr>
          <w:sz w:val="24"/>
          <w:szCs w:val="24"/>
        </w:rPr>
        <w:t>Copii</w:t>
      </w:r>
      <w:proofErr w:type="spellEnd"/>
      <w:r w:rsidRPr="00DC3903">
        <w:rPr>
          <w:sz w:val="24"/>
          <w:szCs w:val="24"/>
        </w:rPr>
        <w:t xml:space="preserve"> </w:t>
      </w:r>
      <w:proofErr w:type="spellStart"/>
      <w:r w:rsidRPr="00DC3903">
        <w:rPr>
          <w:sz w:val="24"/>
          <w:szCs w:val="24"/>
        </w:rPr>
        <w:t>preşcolari</w:t>
      </w:r>
      <w:proofErr w:type="spellEnd"/>
      <w:r w:rsidRPr="00DC3903">
        <w:rPr>
          <w:sz w:val="24"/>
          <w:szCs w:val="24"/>
        </w:rPr>
        <w:t xml:space="preserve"> </w:t>
      </w:r>
      <w:proofErr w:type="spellStart"/>
      <w:r w:rsidRPr="00DC3903">
        <w:rPr>
          <w:sz w:val="24"/>
          <w:szCs w:val="24"/>
        </w:rPr>
        <w:t>reprezintă</w:t>
      </w:r>
      <w:proofErr w:type="spellEnd"/>
      <w:r w:rsidRPr="00DC3903">
        <w:rPr>
          <w:sz w:val="24"/>
          <w:szCs w:val="24"/>
        </w:rPr>
        <w:t xml:space="preserve"> o </w:t>
      </w:r>
      <w:proofErr w:type="spellStart"/>
      <w:r w:rsidRPr="00DC3903">
        <w:rPr>
          <w:sz w:val="24"/>
          <w:szCs w:val="24"/>
        </w:rPr>
        <w:t>categorie</w:t>
      </w:r>
      <w:proofErr w:type="spellEnd"/>
      <w:r w:rsidRPr="00DC3903">
        <w:rPr>
          <w:sz w:val="24"/>
          <w:szCs w:val="24"/>
        </w:rPr>
        <w:t xml:space="preserve"> de public care </w:t>
      </w:r>
      <w:proofErr w:type="spellStart"/>
      <w:r w:rsidRPr="00DC3903">
        <w:rPr>
          <w:sz w:val="24"/>
          <w:szCs w:val="24"/>
        </w:rPr>
        <w:t>necesită</w:t>
      </w:r>
      <w:proofErr w:type="spellEnd"/>
      <w:r w:rsidRPr="00DC3903">
        <w:rPr>
          <w:sz w:val="24"/>
          <w:szCs w:val="24"/>
        </w:rPr>
        <w:t xml:space="preserve"> un </w:t>
      </w:r>
      <w:proofErr w:type="spellStart"/>
      <w:r w:rsidRPr="00DC3903">
        <w:rPr>
          <w:sz w:val="24"/>
          <w:szCs w:val="24"/>
        </w:rPr>
        <w:t>anumit</w:t>
      </w:r>
      <w:proofErr w:type="spellEnd"/>
      <w:r w:rsidRPr="00DC3903">
        <w:rPr>
          <w:sz w:val="24"/>
          <w:szCs w:val="24"/>
        </w:rPr>
        <w:t xml:space="preserve"> tip de </w:t>
      </w:r>
      <w:proofErr w:type="spellStart"/>
      <w:r w:rsidRPr="00DC3903">
        <w:rPr>
          <w:sz w:val="24"/>
          <w:szCs w:val="24"/>
        </w:rPr>
        <w:t>abordare</w:t>
      </w:r>
      <w:proofErr w:type="spellEnd"/>
      <w:r w:rsidRPr="00DC3903">
        <w:rPr>
          <w:sz w:val="24"/>
          <w:szCs w:val="24"/>
        </w:rPr>
        <w:t xml:space="preserve">, </w:t>
      </w:r>
      <w:proofErr w:type="spellStart"/>
      <w:r w:rsidRPr="00DC3903">
        <w:rPr>
          <w:sz w:val="24"/>
          <w:szCs w:val="24"/>
        </w:rPr>
        <w:t>prin</w:t>
      </w:r>
      <w:proofErr w:type="spellEnd"/>
      <w:r w:rsidRPr="00DC3903">
        <w:rPr>
          <w:sz w:val="24"/>
          <w:szCs w:val="24"/>
        </w:rPr>
        <w:t xml:space="preserve"> </w:t>
      </w:r>
      <w:proofErr w:type="spellStart"/>
      <w:r w:rsidRPr="00DC3903">
        <w:rPr>
          <w:sz w:val="24"/>
          <w:szCs w:val="24"/>
        </w:rPr>
        <w:t>intermediul</w:t>
      </w:r>
      <w:proofErr w:type="spellEnd"/>
      <w:r w:rsidRPr="00DC3903">
        <w:rPr>
          <w:sz w:val="24"/>
          <w:szCs w:val="24"/>
        </w:rPr>
        <w:t xml:space="preserve"> </w:t>
      </w:r>
      <w:proofErr w:type="spellStart"/>
      <w:r w:rsidRPr="00DC3903">
        <w:rPr>
          <w:sz w:val="24"/>
          <w:szCs w:val="24"/>
        </w:rPr>
        <w:t>formatorilor</w:t>
      </w:r>
      <w:proofErr w:type="spellEnd"/>
      <w:r w:rsidRPr="00DC3903">
        <w:rPr>
          <w:sz w:val="24"/>
          <w:szCs w:val="24"/>
        </w:rPr>
        <w:t xml:space="preserve"> </w:t>
      </w:r>
      <w:proofErr w:type="spellStart"/>
      <w:r w:rsidRPr="00DC3903">
        <w:rPr>
          <w:sz w:val="24"/>
          <w:szCs w:val="24"/>
        </w:rPr>
        <w:t>acestora</w:t>
      </w:r>
      <w:proofErr w:type="spellEnd"/>
      <w:r w:rsidRPr="00DC3903">
        <w:rPr>
          <w:sz w:val="24"/>
          <w:szCs w:val="24"/>
        </w:rPr>
        <w:t xml:space="preserve"> - </w:t>
      </w:r>
      <w:proofErr w:type="spellStart"/>
      <w:r w:rsidRPr="00DC3903">
        <w:rPr>
          <w:sz w:val="24"/>
          <w:szCs w:val="24"/>
        </w:rPr>
        <w:t>parinti</w:t>
      </w:r>
      <w:proofErr w:type="spellEnd"/>
      <w:r w:rsidRPr="00DC3903">
        <w:rPr>
          <w:sz w:val="24"/>
          <w:szCs w:val="24"/>
        </w:rPr>
        <w:t xml:space="preserve">, </w:t>
      </w:r>
      <w:proofErr w:type="spellStart"/>
      <w:r w:rsidRPr="00DC3903">
        <w:rPr>
          <w:sz w:val="24"/>
          <w:szCs w:val="24"/>
        </w:rPr>
        <w:t>educatori</w:t>
      </w:r>
      <w:proofErr w:type="spellEnd"/>
      <w:r w:rsidRPr="00DC3903">
        <w:rPr>
          <w:sz w:val="24"/>
          <w:szCs w:val="24"/>
        </w:rPr>
        <w:t xml:space="preserve">, </w:t>
      </w:r>
      <w:proofErr w:type="spellStart"/>
      <w:r w:rsidRPr="00DC3903">
        <w:rPr>
          <w:sz w:val="24"/>
          <w:szCs w:val="24"/>
        </w:rPr>
        <w:t>bunici</w:t>
      </w:r>
      <w:proofErr w:type="spellEnd"/>
      <w:r w:rsidRPr="00DC3903">
        <w:rPr>
          <w:sz w:val="24"/>
          <w:szCs w:val="24"/>
        </w:rPr>
        <w:t>.</w:t>
      </w:r>
    </w:p>
    <w:p w14:paraId="50B8D4AB" w14:textId="77777777" w:rsidR="00911886" w:rsidRPr="00DC3903" w:rsidRDefault="00911886" w:rsidP="00911886">
      <w:pPr>
        <w:autoSpaceDE w:val="0"/>
        <w:autoSpaceDN w:val="0"/>
        <w:adjustRightInd w:val="0"/>
        <w:spacing w:line="276" w:lineRule="auto"/>
        <w:ind w:firstLine="720"/>
        <w:jc w:val="both"/>
        <w:rPr>
          <w:sz w:val="24"/>
          <w:szCs w:val="24"/>
        </w:rPr>
      </w:pPr>
      <w:proofErr w:type="spellStart"/>
      <w:r w:rsidRPr="00DC3903">
        <w:rPr>
          <w:sz w:val="24"/>
          <w:szCs w:val="24"/>
        </w:rPr>
        <w:t>Elevii</w:t>
      </w:r>
      <w:proofErr w:type="spellEnd"/>
      <w:r w:rsidRPr="00DC3903">
        <w:rPr>
          <w:sz w:val="24"/>
          <w:szCs w:val="24"/>
        </w:rPr>
        <w:t xml:space="preserve"> din </w:t>
      </w:r>
      <w:proofErr w:type="spellStart"/>
      <w:r w:rsidRPr="00DC3903">
        <w:rPr>
          <w:sz w:val="24"/>
          <w:szCs w:val="24"/>
        </w:rPr>
        <w:t>şcoli</w:t>
      </w:r>
      <w:proofErr w:type="spellEnd"/>
      <w:r w:rsidRPr="00DC3903">
        <w:rPr>
          <w:sz w:val="24"/>
          <w:szCs w:val="24"/>
        </w:rPr>
        <w:t xml:space="preserve"> </w:t>
      </w:r>
      <w:proofErr w:type="spellStart"/>
      <w:r w:rsidRPr="00DC3903">
        <w:rPr>
          <w:sz w:val="24"/>
          <w:szCs w:val="24"/>
        </w:rPr>
        <w:t>vor</w:t>
      </w:r>
      <w:proofErr w:type="spellEnd"/>
      <w:r w:rsidRPr="00DC3903">
        <w:rPr>
          <w:sz w:val="24"/>
          <w:szCs w:val="24"/>
        </w:rPr>
        <w:t xml:space="preserve"> fi </w:t>
      </w:r>
      <w:proofErr w:type="spellStart"/>
      <w:r w:rsidRPr="00DC3903">
        <w:rPr>
          <w:sz w:val="24"/>
          <w:szCs w:val="24"/>
        </w:rPr>
        <w:t>menţinuţi</w:t>
      </w:r>
      <w:proofErr w:type="spellEnd"/>
      <w:r w:rsidRPr="00DC3903">
        <w:rPr>
          <w:sz w:val="24"/>
          <w:szCs w:val="24"/>
        </w:rPr>
        <w:t xml:space="preserve"> ca </w:t>
      </w:r>
      <w:proofErr w:type="spellStart"/>
      <w:r w:rsidRPr="00DC3903">
        <w:rPr>
          <w:sz w:val="24"/>
          <w:szCs w:val="24"/>
        </w:rPr>
        <w:t>participanţi</w:t>
      </w:r>
      <w:proofErr w:type="spellEnd"/>
      <w:r w:rsidRPr="00DC3903">
        <w:rPr>
          <w:sz w:val="24"/>
          <w:szCs w:val="24"/>
        </w:rPr>
        <w:t xml:space="preserve"> la </w:t>
      </w:r>
      <w:proofErr w:type="spellStart"/>
      <w:r w:rsidRPr="00DC3903">
        <w:rPr>
          <w:sz w:val="24"/>
          <w:szCs w:val="24"/>
        </w:rPr>
        <w:t>programele</w:t>
      </w:r>
      <w:proofErr w:type="spellEnd"/>
      <w:r w:rsidRPr="00DC3903">
        <w:rPr>
          <w:sz w:val="24"/>
          <w:szCs w:val="24"/>
        </w:rPr>
        <w:t xml:space="preserve"> </w:t>
      </w:r>
      <w:proofErr w:type="spellStart"/>
      <w:r w:rsidRPr="00DC3903">
        <w:rPr>
          <w:sz w:val="24"/>
          <w:szCs w:val="24"/>
        </w:rPr>
        <w:t>instituţiei</w:t>
      </w:r>
      <w:proofErr w:type="spellEnd"/>
      <w:r w:rsidRPr="00DC3903">
        <w:rPr>
          <w:sz w:val="24"/>
          <w:szCs w:val="24"/>
        </w:rPr>
        <w:t xml:space="preserve"> </w:t>
      </w:r>
      <w:proofErr w:type="spellStart"/>
      <w:r w:rsidRPr="00DC3903">
        <w:rPr>
          <w:sz w:val="24"/>
          <w:szCs w:val="24"/>
        </w:rPr>
        <w:t>prin</w:t>
      </w:r>
      <w:proofErr w:type="spellEnd"/>
      <w:r w:rsidRPr="00DC3903">
        <w:rPr>
          <w:sz w:val="24"/>
          <w:szCs w:val="24"/>
        </w:rPr>
        <w:t xml:space="preserve"> </w:t>
      </w:r>
      <w:proofErr w:type="spellStart"/>
      <w:r w:rsidRPr="00DC3903">
        <w:rPr>
          <w:sz w:val="24"/>
          <w:szCs w:val="24"/>
        </w:rPr>
        <w:t>încheierea</w:t>
      </w:r>
      <w:proofErr w:type="spellEnd"/>
      <w:r w:rsidRPr="00DC3903">
        <w:rPr>
          <w:sz w:val="24"/>
          <w:szCs w:val="24"/>
        </w:rPr>
        <w:t xml:space="preserve"> de </w:t>
      </w:r>
      <w:proofErr w:type="spellStart"/>
      <w:r w:rsidRPr="00DC3903">
        <w:rPr>
          <w:sz w:val="24"/>
          <w:szCs w:val="24"/>
        </w:rPr>
        <w:t>acorduri</w:t>
      </w:r>
      <w:proofErr w:type="spellEnd"/>
      <w:r w:rsidRPr="00DC3903">
        <w:rPr>
          <w:sz w:val="24"/>
          <w:szCs w:val="24"/>
        </w:rPr>
        <w:t xml:space="preserve"> de </w:t>
      </w:r>
      <w:proofErr w:type="spellStart"/>
      <w:r w:rsidRPr="00DC3903">
        <w:rPr>
          <w:sz w:val="24"/>
          <w:szCs w:val="24"/>
        </w:rPr>
        <w:t>parteneriat</w:t>
      </w:r>
      <w:proofErr w:type="spellEnd"/>
      <w:r w:rsidRPr="00DC3903">
        <w:rPr>
          <w:sz w:val="24"/>
          <w:szCs w:val="24"/>
        </w:rPr>
        <w:t xml:space="preserve"> care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cuprindă</w:t>
      </w:r>
      <w:proofErr w:type="spellEnd"/>
      <w:r w:rsidRPr="00DC3903">
        <w:rPr>
          <w:sz w:val="24"/>
          <w:szCs w:val="24"/>
        </w:rPr>
        <w:t xml:space="preserve"> </w:t>
      </w:r>
      <w:proofErr w:type="spellStart"/>
      <w:r w:rsidRPr="00DC3903">
        <w:rPr>
          <w:sz w:val="24"/>
          <w:szCs w:val="24"/>
        </w:rPr>
        <w:t>activităţi</w:t>
      </w:r>
      <w:proofErr w:type="spellEnd"/>
      <w:r w:rsidRPr="00DC3903">
        <w:rPr>
          <w:sz w:val="24"/>
          <w:szCs w:val="24"/>
        </w:rPr>
        <w:t xml:space="preserve"> care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satisfacă</w:t>
      </w:r>
      <w:proofErr w:type="spellEnd"/>
      <w:r w:rsidRPr="00DC3903">
        <w:rPr>
          <w:sz w:val="24"/>
          <w:szCs w:val="24"/>
        </w:rPr>
        <w:t xml:space="preserve"> </w:t>
      </w:r>
      <w:proofErr w:type="spellStart"/>
      <w:r w:rsidRPr="00DC3903">
        <w:rPr>
          <w:sz w:val="24"/>
          <w:szCs w:val="24"/>
        </w:rPr>
        <w:t>cerinţele</w:t>
      </w:r>
      <w:proofErr w:type="spellEnd"/>
      <w:r w:rsidRPr="00DC3903">
        <w:rPr>
          <w:sz w:val="24"/>
          <w:szCs w:val="24"/>
        </w:rPr>
        <w:t xml:space="preserve"> de </w:t>
      </w:r>
      <w:proofErr w:type="spellStart"/>
      <w:r w:rsidRPr="00DC3903">
        <w:rPr>
          <w:sz w:val="24"/>
          <w:szCs w:val="24"/>
        </w:rPr>
        <w:t>educaţie</w:t>
      </w:r>
      <w:proofErr w:type="spellEnd"/>
      <w:r w:rsidRPr="00DC3903">
        <w:rPr>
          <w:sz w:val="24"/>
          <w:szCs w:val="24"/>
        </w:rPr>
        <w:t xml:space="preserve"> </w:t>
      </w:r>
      <w:proofErr w:type="gramStart"/>
      <w:r w:rsidRPr="00DC3903">
        <w:rPr>
          <w:sz w:val="24"/>
          <w:szCs w:val="24"/>
        </w:rPr>
        <w:t>a</w:t>
      </w:r>
      <w:proofErr w:type="gramEnd"/>
      <w:r w:rsidRPr="00DC3903">
        <w:rPr>
          <w:sz w:val="24"/>
          <w:szCs w:val="24"/>
        </w:rPr>
        <w:t xml:space="preserve"> </w:t>
      </w:r>
      <w:proofErr w:type="spellStart"/>
      <w:r w:rsidRPr="00DC3903">
        <w:rPr>
          <w:sz w:val="24"/>
          <w:szCs w:val="24"/>
        </w:rPr>
        <w:t>acestei</w:t>
      </w:r>
      <w:proofErr w:type="spellEnd"/>
      <w:r w:rsidRPr="00DC3903">
        <w:rPr>
          <w:sz w:val="24"/>
          <w:szCs w:val="24"/>
        </w:rPr>
        <w:t xml:space="preserve"> </w:t>
      </w:r>
      <w:proofErr w:type="spellStart"/>
      <w:r w:rsidRPr="00DC3903">
        <w:rPr>
          <w:sz w:val="24"/>
          <w:szCs w:val="24"/>
        </w:rPr>
        <w:t>categorii</w:t>
      </w:r>
      <w:proofErr w:type="spellEnd"/>
      <w:r w:rsidRPr="00DC3903">
        <w:rPr>
          <w:sz w:val="24"/>
          <w:szCs w:val="24"/>
        </w:rPr>
        <w:t>.</w:t>
      </w:r>
    </w:p>
    <w:p w14:paraId="5DC37737" w14:textId="77777777" w:rsidR="00911886" w:rsidRPr="00DC3903" w:rsidRDefault="00911886" w:rsidP="00911886">
      <w:pPr>
        <w:autoSpaceDE w:val="0"/>
        <w:autoSpaceDN w:val="0"/>
        <w:adjustRightInd w:val="0"/>
        <w:spacing w:line="276" w:lineRule="auto"/>
        <w:ind w:firstLine="720"/>
        <w:jc w:val="both"/>
        <w:rPr>
          <w:sz w:val="24"/>
          <w:szCs w:val="24"/>
        </w:rPr>
      </w:pPr>
      <w:proofErr w:type="spellStart"/>
      <w:r w:rsidRPr="00DC3903">
        <w:rPr>
          <w:sz w:val="24"/>
          <w:szCs w:val="24"/>
        </w:rPr>
        <w:t>Adulţii</w:t>
      </w:r>
      <w:proofErr w:type="spellEnd"/>
      <w:r w:rsidRPr="00DC3903">
        <w:rPr>
          <w:sz w:val="24"/>
          <w:szCs w:val="24"/>
        </w:rPr>
        <w:t xml:space="preserve"> </w:t>
      </w:r>
      <w:proofErr w:type="spellStart"/>
      <w:r w:rsidRPr="00DC3903">
        <w:rPr>
          <w:sz w:val="24"/>
          <w:szCs w:val="24"/>
        </w:rPr>
        <w:t>inactivi</w:t>
      </w:r>
      <w:proofErr w:type="spellEnd"/>
      <w:r w:rsidRPr="00DC3903">
        <w:rPr>
          <w:sz w:val="24"/>
          <w:szCs w:val="24"/>
        </w:rPr>
        <w:t xml:space="preserve"> social, </w:t>
      </w:r>
      <w:proofErr w:type="spellStart"/>
      <w:r w:rsidRPr="00DC3903">
        <w:rPr>
          <w:sz w:val="24"/>
          <w:szCs w:val="24"/>
        </w:rPr>
        <w:t>şomerii</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pensionari</w:t>
      </w:r>
      <w:proofErr w:type="spellEnd"/>
      <w:r w:rsidRPr="00DC3903">
        <w:rPr>
          <w:sz w:val="24"/>
          <w:szCs w:val="24"/>
        </w:rPr>
        <w:t xml:space="preserve"> </w:t>
      </w:r>
      <w:proofErr w:type="spellStart"/>
      <w:r w:rsidRPr="00DC3903">
        <w:rPr>
          <w:sz w:val="24"/>
          <w:szCs w:val="24"/>
        </w:rPr>
        <w:t>vor</w:t>
      </w:r>
      <w:proofErr w:type="spellEnd"/>
      <w:r w:rsidRPr="00DC3903">
        <w:rPr>
          <w:sz w:val="24"/>
          <w:szCs w:val="24"/>
        </w:rPr>
        <w:t xml:space="preserve"> fi </w:t>
      </w:r>
      <w:proofErr w:type="spellStart"/>
      <w:r w:rsidRPr="00DC3903">
        <w:rPr>
          <w:sz w:val="24"/>
          <w:szCs w:val="24"/>
        </w:rPr>
        <w:t>atraşi</w:t>
      </w:r>
      <w:proofErr w:type="spellEnd"/>
      <w:r w:rsidRPr="00DC3903">
        <w:rPr>
          <w:sz w:val="24"/>
          <w:szCs w:val="24"/>
        </w:rPr>
        <w:t xml:space="preserve"> la </w:t>
      </w:r>
      <w:proofErr w:type="spellStart"/>
      <w:r w:rsidRPr="00DC3903">
        <w:rPr>
          <w:sz w:val="24"/>
          <w:szCs w:val="24"/>
        </w:rPr>
        <w:t>Căminul</w:t>
      </w:r>
      <w:proofErr w:type="spellEnd"/>
      <w:r w:rsidRPr="00DC3903">
        <w:rPr>
          <w:sz w:val="24"/>
          <w:szCs w:val="24"/>
        </w:rPr>
        <w:t xml:space="preserve"> Cultural </w:t>
      </w:r>
      <w:proofErr w:type="spellStart"/>
      <w:r w:rsidRPr="00DC3903">
        <w:rPr>
          <w:sz w:val="24"/>
          <w:szCs w:val="24"/>
        </w:rPr>
        <w:t>prin</w:t>
      </w:r>
      <w:proofErr w:type="spellEnd"/>
      <w:r w:rsidRPr="00DC3903">
        <w:rPr>
          <w:sz w:val="24"/>
          <w:szCs w:val="24"/>
        </w:rPr>
        <w:t xml:space="preserve"> </w:t>
      </w:r>
      <w:proofErr w:type="spellStart"/>
      <w:r w:rsidRPr="00DC3903">
        <w:rPr>
          <w:sz w:val="24"/>
          <w:szCs w:val="24"/>
        </w:rPr>
        <w:t>implicarea</w:t>
      </w:r>
      <w:proofErr w:type="spellEnd"/>
      <w:r w:rsidRPr="00DC3903">
        <w:rPr>
          <w:sz w:val="24"/>
          <w:szCs w:val="24"/>
        </w:rPr>
        <w:t xml:space="preserve"> lor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viaţa</w:t>
      </w:r>
      <w:proofErr w:type="spellEnd"/>
      <w:r w:rsidRPr="00DC3903">
        <w:rPr>
          <w:sz w:val="24"/>
          <w:szCs w:val="24"/>
        </w:rPr>
        <w:t xml:space="preserve"> </w:t>
      </w:r>
      <w:proofErr w:type="spellStart"/>
      <w:r w:rsidRPr="00DC3903">
        <w:rPr>
          <w:sz w:val="24"/>
          <w:szCs w:val="24"/>
        </w:rPr>
        <w:t>culturală</w:t>
      </w:r>
      <w:proofErr w:type="spellEnd"/>
      <w:r w:rsidRPr="00DC3903">
        <w:rPr>
          <w:sz w:val="24"/>
          <w:szCs w:val="24"/>
        </w:rPr>
        <w:t>.</w:t>
      </w:r>
    </w:p>
    <w:p w14:paraId="2EC163AE" w14:textId="77777777" w:rsidR="00911886" w:rsidRPr="00DC3903" w:rsidRDefault="00911886" w:rsidP="00911886">
      <w:pPr>
        <w:autoSpaceDE w:val="0"/>
        <w:autoSpaceDN w:val="0"/>
        <w:adjustRightInd w:val="0"/>
        <w:spacing w:line="276" w:lineRule="auto"/>
        <w:ind w:firstLine="720"/>
        <w:jc w:val="both"/>
        <w:rPr>
          <w:sz w:val="24"/>
          <w:szCs w:val="24"/>
        </w:rPr>
      </w:pPr>
      <w:proofErr w:type="spellStart"/>
      <w:r w:rsidRPr="00DC3903">
        <w:rPr>
          <w:sz w:val="24"/>
          <w:szCs w:val="24"/>
        </w:rPr>
        <w:t>Organizarea</w:t>
      </w:r>
      <w:proofErr w:type="spellEnd"/>
      <w:r w:rsidRPr="00DC3903">
        <w:rPr>
          <w:sz w:val="24"/>
          <w:szCs w:val="24"/>
        </w:rPr>
        <w:t xml:space="preserve"> </w:t>
      </w:r>
      <w:proofErr w:type="spellStart"/>
      <w:r w:rsidRPr="00DC3903">
        <w:rPr>
          <w:sz w:val="24"/>
          <w:szCs w:val="24"/>
        </w:rPr>
        <w:t>acestor</w:t>
      </w:r>
      <w:proofErr w:type="spellEnd"/>
      <w:r w:rsidRPr="00DC3903">
        <w:rPr>
          <w:sz w:val="24"/>
          <w:szCs w:val="24"/>
        </w:rPr>
        <w:t xml:space="preserve"> </w:t>
      </w:r>
      <w:proofErr w:type="spellStart"/>
      <w:r w:rsidRPr="00DC3903">
        <w:rPr>
          <w:sz w:val="24"/>
          <w:szCs w:val="24"/>
        </w:rPr>
        <w:t>evenimente</w:t>
      </w:r>
      <w:proofErr w:type="spellEnd"/>
      <w:r w:rsidRPr="00DC3903">
        <w:rPr>
          <w:sz w:val="24"/>
          <w:szCs w:val="24"/>
        </w:rPr>
        <w:t xml:space="preserve"> </w:t>
      </w:r>
      <w:proofErr w:type="spellStart"/>
      <w:r w:rsidRPr="00DC3903">
        <w:rPr>
          <w:sz w:val="24"/>
          <w:szCs w:val="24"/>
        </w:rPr>
        <w:t>culturale</w:t>
      </w:r>
      <w:proofErr w:type="spellEnd"/>
      <w:r w:rsidRPr="00DC3903">
        <w:rPr>
          <w:sz w:val="24"/>
          <w:szCs w:val="24"/>
        </w:rPr>
        <w:t xml:space="preserve"> </w:t>
      </w:r>
      <w:proofErr w:type="gramStart"/>
      <w:r w:rsidRPr="00DC3903">
        <w:rPr>
          <w:sz w:val="24"/>
          <w:szCs w:val="24"/>
        </w:rPr>
        <w:t xml:space="preserve">a  </w:t>
      </w:r>
      <w:proofErr w:type="spellStart"/>
      <w:r w:rsidRPr="00DC3903">
        <w:rPr>
          <w:sz w:val="24"/>
          <w:szCs w:val="24"/>
        </w:rPr>
        <w:t>putut</w:t>
      </w:r>
      <w:proofErr w:type="spellEnd"/>
      <w:proofErr w:type="gramEnd"/>
      <w:r w:rsidRPr="00DC3903">
        <w:rPr>
          <w:sz w:val="24"/>
          <w:szCs w:val="24"/>
        </w:rPr>
        <w:t xml:space="preserve">  fi  </w:t>
      </w:r>
      <w:proofErr w:type="spellStart"/>
      <w:r w:rsidRPr="00DC3903">
        <w:rPr>
          <w:sz w:val="24"/>
          <w:szCs w:val="24"/>
        </w:rPr>
        <w:t>realizată</w:t>
      </w:r>
      <w:proofErr w:type="spellEnd"/>
      <w:r w:rsidRPr="00DC3903">
        <w:rPr>
          <w:sz w:val="24"/>
          <w:szCs w:val="24"/>
        </w:rPr>
        <w:t xml:space="preserve">  cu </w:t>
      </w:r>
      <w:proofErr w:type="spellStart"/>
      <w:r w:rsidRPr="00DC3903">
        <w:rPr>
          <w:sz w:val="24"/>
          <w:szCs w:val="24"/>
        </w:rPr>
        <w:t>fonduri</w:t>
      </w:r>
      <w:proofErr w:type="spellEnd"/>
      <w:r w:rsidRPr="00DC3903">
        <w:rPr>
          <w:sz w:val="24"/>
          <w:szCs w:val="24"/>
        </w:rPr>
        <w:t xml:space="preserve"> de la </w:t>
      </w:r>
      <w:proofErr w:type="spellStart"/>
      <w:r w:rsidRPr="00DC3903">
        <w:rPr>
          <w:sz w:val="24"/>
          <w:szCs w:val="24"/>
        </w:rPr>
        <w:t>bugetul</w:t>
      </w:r>
      <w:proofErr w:type="spellEnd"/>
      <w:r w:rsidRPr="00DC3903">
        <w:rPr>
          <w:sz w:val="24"/>
          <w:szCs w:val="24"/>
        </w:rPr>
        <w:t xml:space="preserve"> local. Ne-am </w:t>
      </w:r>
      <w:proofErr w:type="spellStart"/>
      <w:r w:rsidRPr="00DC3903">
        <w:rPr>
          <w:sz w:val="24"/>
          <w:szCs w:val="24"/>
        </w:rPr>
        <w:t>preocupat</w:t>
      </w:r>
      <w:proofErr w:type="spellEnd"/>
      <w:r w:rsidRPr="00DC3903">
        <w:rPr>
          <w:sz w:val="24"/>
          <w:szCs w:val="24"/>
        </w:rPr>
        <w:t xml:space="preserve"> de </w:t>
      </w:r>
      <w:proofErr w:type="spellStart"/>
      <w:r w:rsidRPr="00DC3903">
        <w:rPr>
          <w:sz w:val="24"/>
          <w:szCs w:val="24"/>
        </w:rPr>
        <w:t>conservarea</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valorificarea</w:t>
      </w:r>
      <w:proofErr w:type="spellEnd"/>
      <w:r w:rsidRPr="00DC3903">
        <w:rPr>
          <w:sz w:val="24"/>
          <w:szCs w:val="24"/>
        </w:rPr>
        <w:t xml:space="preserve"> </w:t>
      </w:r>
      <w:proofErr w:type="spellStart"/>
      <w:proofErr w:type="gramStart"/>
      <w:r w:rsidRPr="00DC3903">
        <w:rPr>
          <w:sz w:val="24"/>
          <w:szCs w:val="24"/>
        </w:rPr>
        <w:t>potenţialului</w:t>
      </w:r>
      <w:proofErr w:type="spellEnd"/>
      <w:r w:rsidRPr="00DC3903">
        <w:rPr>
          <w:sz w:val="24"/>
          <w:szCs w:val="24"/>
        </w:rPr>
        <w:t xml:space="preserve">  folkloric</w:t>
      </w:r>
      <w:proofErr w:type="gramEnd"/>
      <w:r w:rsidRPr="00DC3903">
        <w:rPr>
          <w:sz w:val="24"/>
          <w:szCs w:val="24"/>
        </w:rPr>
        <w:t xml:space="preserve"> local, al </w:t>
      </w:r>
      <w:proofErr w:type="spellStart"/>
      <w:r w:rsidRPr="00DC3903">
        <w:rPr>
          <w:sz w:val="24"/>
          <w:szCs w:val="24"/>
        </w:rPr>
        <w:t>obiceiurilor</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meşteşugurilor</w:t>
      </w:r>
      <w:proofErr w:type="spellEnd"/>
      <w:r w:rsidRPr="00DC3903">
        <w:rPr>
          <w:sz w:val="24"/>
          <w:szCs w:val="24"/>
        </w:rPr>
        <w:t xml:space="preserve"> </w:t>
      </w:r>
      <w:proofErr w:type="spellStart"/>
      <w:r w:rsidRPr="00DC3903">
        <w:rPr>
          <w:sz w:val="24"/>
          <w:szCs w:val="24"/>
        </w:rPr>
        <w:t>tradiţionale</w:t>
      </w:r>
      <w:proofErr w:type="spellEnd"/>
      <w:r w:rsidRPr="00DC3903">
        <w:rPr>
          <w:sz w:val="24"/>
          <w:szCs w:val="24"/>
        </w:rPr>
        <w:t>.</w:t>
      </w:r>
    </w:p>
    <w:p w14:paraId="4C19D6DD" w14:textId="77777777" w:rsidR="00911886" w:rsidRPr="00DC3903" w:rsidRDefault="00911886" w:rsidP="00911886">
      <w:pPr>
        <w:autoSpaceDE w:val="0"/>
        <w:autoSpaceDN w:val="0"/>
        <w:adjustRightInd w:val="0"/>
        <w:spacing w:line="276" w:lineRule="auto"/>
        <w:ind w:firstLine="720"/>
        <w:jc w:val="both"/>
        <w:rPr>
          <w:sz w:val="24"/>
          <w:szCs w:val="24"/>
        </w:rPr>
      </w:pPr>
      <w:r w:rsidRPr="00DC3903">
        <w:rPr>
          <w:sz w:val="24"/>
          <w:szCs w:val="24"/>
        </w:rPr>
        <w:t xml:space="preserve">Au </w:t>
      </w:r>
      <w:proofErr w:type="spellStart"/>
      <w:r w:rsidRPr="00DC3903">
        <w:rPr>
          <w:sz w:val="24"/>
          <w:szCs w:val="24"/>
        </w:rPr>
        <w:t>fost</w:t>
      </w:r>
      <w:proofErr w:type="spellEnd"/>
      <w:r w:rsidRPr="00DC3903">
        <w:rPr>
          <w:sz w:val="24"/>
          <w:szCs w:val="24"/>
        </w:rPr>
        <w:t xml:space="preserve"> </w:t>
      </w:r>
      <w:proofErr w:type="spellStart"/>
      <w:r w:rsidRPr="00DC3903">
        <w:rPr>
          <w:sz w:val="24"/>
          <w:szCs w:val="24"/>
        </w:rPr>
        <w:t>sprijinite</w:t>
      </w:r>
      <w:proofErr w:type="spellEnd"/>
      <w:r w:rsidRPr="00DC3903">
        <w:rPr>
          <w:sz w:val="24"/>
          <w:szCs w:val="24"/>
        </w:rPr>
        <w:t xml:space="preserve"> </w:t>
      </w:r>
      <w:proofErr w:type="spellStart"/>
      <w:r w:rsidRPr="00DC3903">
        <w:rPr>
          <w:sz w:val="24"/>
          <w:szCs w:val="24"/>
        </w:rPr>
        <w:t>proiectele</w:t>
      </w:r>
      <w:proofErr w:type="spellEnd"/>
      <w:r w:rsidRPr="00DC3903">
        <w:rPr>
          <w:sz w:val="24"/>
          <w:szCs w:val="24"/>
        </w:rPr>
        <w:t xml:space="preserve"> </w:t>
      </w:r>
      <w:proofErr w:type="spellStart"/>
      <w:r w:rsidRPr="00DC3903">
        <w:rPr>
          <w:sz w:val="24"/>
          <w:szCs w:val="24"/>
        </w:rPr>
        <w:t>culturale</w:t>
      </w:r>
      <w:proofErr w:type="spellEnd"/>
      <w:r w:rsidRPr="00DC3903">
        <w:rPr>
          <w:sz w:val="24"/>
          <w:szCs w:val="24"/>
        </w:rPr>
        <w:t xml:space="preserve"> </w:t>
      </w:r>
      <w:proofErr w:type="spellStart"/>
      <w:r w:rsidRPr="00DC3903">
        <w:rPr>
          <w:sz w:val="24"/>
          <w:szCs w:val="24"/>
        </w:rPr>
        <w:t>iniţiate</w:t>
      </w:r>
      <w:proofErr w:type="spellEnd"/>
      <w:r w:rsidRPr="00DC3903">
        <w:rPr>
          <w:sz w:val="24"/>
          <w:szCs w:val="24"/>
        </w:rPr>
        <w:t xml:space="preserve"> de </w:t>
      </w:r>
      <w:proofErr w:type="spellStart"/>
      <w:r w:rsidRPr="00DC3903">
        <w:rPr>
          <w:sz w:val="24"/>
          <w:szCs w:val="24"/>
        </w:rPr>
        <w:t>alte</w:t>
      </w:r>
      <w:proofErr w:type="spellEnd"/>
      <w:r w:rsidRPr="00DC3903">
        <w:rPr>
          <w:sz w:val="24"/>
          <w:szCs w:val="24"/>
        </w:rPr>
        <w:t xml:space="preserve"> </w:t>
      </w:r>
      <w:proofErr w:type="spellStart"/>
      <w:r w:rsidRPr="00DC3903">
        <w:rPr>
          <w:sz w:val="24"/>
          <w:szCs w:val="24"/>
        </w:rPr>
        <w:t>instituţii</w:t>
      </w:r>
      <w:proofErr w:type="spellEnd"/>
      <w:r w:rsidRPr="00DC3903">
        <w:rPr>
          <w:sz w:val="24"/>
          <w:szCs w:val="24"/>
        </w:rPr>
        <w:t>.</w:t>
      </w:r>
    </w:p>
    <w:p w14:paraId="1654AF29" w14:textId="77777777" w:rsidR="00911886" w:rsidRPr="00DC3903" w:rsidRDefault="00911886" w:rsidP="00911886">
      <w:pPr>
        <w:autoSpaceDE w:val="0"/>
        <w:autoSpaceDN w:val="0"/>
        <w:adjustRightInd w:val="0"/>
        <w:spacing w:line="276" w:lineRule="auto"/>
        <w:ind w:firstLine="720"/>
        <w:jc w:val="both"/>
        <w:rPr>
          <w:sz w:val="24"/>
          <w:szCs w:val="24"/>
        </w:rPr>
      </w:pPr>
      <w:r w:rsidRPr="00DC3903">
        <w:rPr>
          <w:sz w:val="24"/>
          <w:szCs w:val="24"/>
        </w:rPr>
        <w:t xml:space="preserve">S-a pus accent pe </w:t>
      </w:r>
      <w:proofErr w:type="spellStart"/>
      <w:r w:rsidRPr="00DC3903">
        <w:rPr>
          <w:sz w:val="24"/>
          <w:szCs w:val="24"/>
        </w:rPr>
        <w:t>reflectarea</w:t>
      </w:r>
      <w:proofErr w:type="spellEnd"/>
      <w:r w:rsidRPr="00DC3903">
        <w:rPr>
          <w:sz w:val="24"/>
          <w:szCs w:val="24"/>
        </w:rPr>
        <w:t xml:space="preserve"> </w:t>
      </w:r>
      <w:proofErr w:type="spellStart"/>
      <w:r w:rsidRPr="00DC3903">
        <w:rPr>
          <w:sz w:val="24"/>
          <w:szCs w:val="24"/>
        </w:rPr>
        <w:t>activităţiilor</w:t>
      </w:r>
      <w:proofErr w:type="spellEnd"/>
      <w:r w:rsidRPr="00DC3903">
        <w:rPr>
          <w:sz w:val="24"/>
          <w:szCs w:val="24"/>
        </w:rPr>
        <w:t xml:space="preserve"> </w:t>
      </w:r>
      <w:proofErr w:type="spellStart"/>
      <w:r w:rsidRPr="00DC3903">
        <w:rPr>
          <w:sz w:val="24"/>
          <w:szCs w:val="24"/>
        </w:rPr>
        <w:t>culturale</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mediul</w:t>
      </w:r>
      <w:proofErr w:type="spellEnd"/>
      <w:r w:rsidRPr="00DC3903">
        <w:rPr>
          <w:sz w:val="24"/>
          <w:szCs w:val="24"/>
        </w:rPr>
        <w:t xml:space="preserve"> virtual.</w:t>
      </w:r>
    </w:p>
    <w:p w14:paraId="49D06753" w14:textId="77777777" w:rsidR="00911886" w:rsidRPr="00DC3903" w:rsidRDefault="00911886" w:rsidP="00911886">
      <w:pPr>
        <w:autoSpaceDE w:val="0"/>
        <w:autoSpaceDN w:val="0"/>
        <w:adjustRightInd w:val="0"/>
        <w:spacing w:line="276" w:lineRule="auto"/>
        <w:ind w:firstLine="720"/>
        <w:jc w:val="both"/>
        <w:rPr>
          <w:sz w:val="24"/>
          <w:szCs w:val="24"/>
        </w:rPr>
      </w:pPr>
      <w:r w:rsidRPr="00DC3903">
        <w:rPr>
          <w:sz w:val="24"/>
          <w:szCs w:val="24"/>
        </w:rPr>
        <w:t xml:space="preserve">Au </w:t>
      </w:r>
      <w:proofErr w:type="spellStart"/>
      <w:r w:rsidRPr="00DC3903">
        <w:rPr>
          <w:sz w:val="24"/>
          <w:szCs w:val="24"/>
        </w:rPr>
        <w:t>fost</w:t>
      </w:r>
      <w:proofErr w:type="spellEnd"/>
      <w:r w:rsidRPr="00DC3903">
        <w:rPr>
          <w:sz w:val="24"/>
          <w:szCs w:val="24"/>
        </w:rPr>
        <w:t xml:space="preserve"> </w:t>
      </w:r>
      <w:proofErr w:type="spellStart"/>
      <w:r w:rsidRPr="00DC3903">
        <w:rPr>
          <w:sz w:val="24"/>
          <w:szCs w:val="24"/>
        </w:rPr>
        <w:t>duse</w:t>
      </w:r>
      <w:proofErr w:type="spellEnd"/>
      <w:r w:rsidRPr="00DC3903">
        <w:rPr>
          <w:sz w:val="24"/>
          <w:szCs w:val="24"/>
        </w:rPr>
        <w:t xml:space="preserve"> la </w:t>
      </w:r>
      <w:proofErr w:type="spellStart"/>
      <w:r w:rsidRPr="00DC3903">
        <w:rPr>
          <w:sz w:val="24"/>
          <w:szCs w:val="24"/>
        </w:rPr>
        <w:t>îndeplinire</w:t>
      </w:r>
      <w:proofErr w:type="spellEnd"/>
      <w:r w:rsidRPr="00DC3903">
        <w:rPr>
          <w:sz w:val="24"/>
          <w:szCs w:val="24"/>
        </w:rPr>
        <w:t xml:space="preserve"> </w:t>
      </w:r>
      <w:proofErr w:type="spellStart"/>
      <w:r w:rsidRPr="00DC3903">
        <w:rPr>
          <w:sz w:val="24"/>
          <w:szCs w:val="24"/>
        </w:rPr>
        <w:t>dispoziţiile</w:t>
      </w:r>
      <w:proofErr w:type="spellEnd"/>
      <w:r w:rsidRPr="00DC3903">
        <w:rPr>
          <w:sz w:val="24"/>
          <w:szCs w:val="24"/>
        </w:rPr>
        <w:t xml:space="preserve"> </w:t>
      </w:r>
      <w:proofErr w:type="spellStart"/>
      <w:r w:rsidRPr="00DC3903">
        <w:rPr>
          <w:sz w:val="24"/>
          <w:szCs w:val="24"/>
        </w:rPr>
        <w:t>primarului</w:t>
      </w:r>
      <w:proofErr w:type="spellEnd"/>
      <w:r w:rsidRPr="00DC3903">
        <w:rPr>
          <w:sz w:val="24"/>
          <w:szCs w:val="24"/>
        </w:rPr>
        <w:t xml:space="preserve"> </w:t>
      </w:r>
      <w:proofErr w:type="spellStart"/>
      <w:r w:rsidRPr="00DC3903">
        <w:rPr>
          <w:sz w:val="24"/>
          <w:szCs w:val="24"/>
        </w:rPr>
        <w:t>şi</w:t>
      </w:r>
      <w:proofErr w:type="spellEnd"/>
      <w:r w:rsidRPr="00DC3903">
        <w:rPr>
          <w:sz w:val="24"/>
          <w:szCs w:val="24"/>
        </w:rPr>
        <w:t xml:space="preserve"> </w:t>
      </w:r>
      <w:proofErr w:type="spellStart"/>
      <w:r w:rsidRPr="00DC3903">
        <w:rPr>
          <w:sz w:val="24"/>
          <w:szCs w:val="24"/>
        </w:rPr>
        <w:t>hotărârile</w:t>
      </w:r>
      <w:proofErr w:type="spellEnd"/>
      <w:r w:rsidRPr="00DC3903">
        <w:rPr>
          <w:sz w:val="24"/>
          <w:szCs w:val="24"/>
        </w:rPr>
        <w:t xml:space="preserve"> </w:t>
      </w:r>
      <w:proofErr w:type="spellStart"/>
      <w:r w:rsidRPr="00DC3903">
        <w:rPr>
          <w:sz w:val="24"/>
          <w:szCs w:val="24"/>
        </w:rPr>
        <w:t>consiliului</w:t>
      </w:r>
      <w:proofErr w:type="spellEnd"/>
      <w:r w:rsidRPr="00DC3903">
        <w:rPr>
          <w:sz w:val="24"/>
          <w:szCs w:val="24"/>
        </w:rPr>
        <w:t xml:space="preserve"> local.</w:t>
      </w:r>
    </w:p>
    <w:p w14:paraId="5B18B42A" w14:textId="77777777" w:rsidR="00911886" w:rsidRPr="00DC3903" w:rsidRDefault="00911886" w:rsidP="00911886">
      <w:pPr>
        <w:autoSpaceDE w:val="0"/>
        <w:autoSpaceDN w:val="0"/>
        <w:adjustRightInd w:val="0"/>
        <w:spacing w:line="276" w:lineRule="auto"/>
        <w:ind w:firstLine="720"/>
        <w:jc w:val="both"/>
        <w:rPr>
          <w:sz w:val="24"/>
          <w:szCs w:val="24"/>
        </w:rPr>
      </w:pPr>
      <w:r w:rsidRPr="00DC3903">
        <w:rPr>
          <w:sz w:val="24"/>
          <w:szCs w:val="24"/>
        </w:rPr>
        <w:t xml:space="preserve">Au </w:t>
      </w:r>
      <w:proofErr w:type="spellStart"/>
      <w:proofErr w:type="gramStart"/>
      <w:r w:rsidRPr="00DC3903">
        <w:rPr>
          <w:sz w:val="24"/>
          <w:szCs w:val="24"/>
        </w:rPr>
        <w:t>fost</w:t>
      </w:r>
      <w:proofErr w:type="spellEnd"/>
      <w:r w:rsidRPr="00DC3903">
        <w:rPr>
          <w:sz w:val="24"/>
          <w:szCs w:val="24"/>
        </w:rPr>
        <w:t xml:space="preserve">  </w:t>
      </w:r>
      <w:proofErr w:type="spellStart"/>
      <w:r w:rsidRPr="00DC3903">
        <w:rPr>
          <w:sz w:val="24"/>
          <w:szCs w:val="24"/>
        </w:rPr>
        <w:t>protejate</w:t>
      </w:r>
      <w:proofErr w:type="spellEnd"/>
      <w:proofErr w:type="gramEnd"/>
      <w:r w:rsidRPr="00DC3903">
        <w:rPr>
          <w:sz w:val="24"/>
          <w:szCs w:val="24"/>
        </w:rPr>
        <w:t xml:space="preserve"> </w:t>
      </w:r>
      <w:proofErr w:type="spellStart"/>
      <w:r w:rsidRPr="00DC3903">
        <w:rPr>
          <w:sz w:val="24"/>
          <w:szCs w:val="24"/>
        </w:rPr>
        <w:t>bunurile</w:t>
      </w:r>
      <w:proofErr w:type="spellEnd"/>
      <w:r w:rsidRPr="00DC3903">
        <w:rPr>
          <w:sz w:val="24"/>
          <w:szCs w:val="24"/>
        </w:rPr>
        <w:t xml:space="preserve"> din patrimonial cultural, </w:t>
      </w:r>
      <w:proofErr w:type="spellStart"/>
      <w:r w:rsidRPr="00DC3903">
        <w:rPr>
          <w:sz w:val="24"/>
          <w:szCs w:val="24"/>
        </w:rPr>
        <w:t>împotriva</w:t>
      </w:r>
      <w:proofErr w:type="spellEnd"/>
      <w:r w:rsidRPr="00DC3903">
        <w:rPr>
          <w:sz w:val="24"/>
          <w:szCs w:val="24"/>
        </w:rPr>
        <w:t xml:space="preserve"> </w:t>
      </w:r>
      <w:proofErr w:type="spellStart"/>
      <w:r w:rsidRPr="00DC3903">
        <w:rPr>
          <w:sz w:val="24"/>
          <w:szCs w:val="24"/>
        </w:rPr>
        <w:t>oricăror</w:t>
      </w:r>
      <w:proofErr w:type="spellEnd"/>
      <w:r w:rsidRPr="00DC3903">
        <w:rPr>
          <w:sz w:val="24"/>
          <w:szCs w:val="24"/>
        </w:rPr>
        <w:t xml:space="preserve"> </w:t>
      </w:r>
      <w:proofErr w:type="spellStart"/>
      <w:r w:rsidRPr="00DC3903">
        <w:rPr>
          <w:sz w:val="24"/>
          <w:szCs w:val="24"/>
        </w:rPr>
        <w:t>fapte</w:t>
      </w:r>
      <w:proofErr w:type="spellEnd"/>
      <w:r w:rsidRPr="00DC3903">
        <w:rPr>
          <w:sz w:val="24"/>
          <w:szCs w:val="24"/>
        </w:rPr>
        <w:t xml:space="preserve"> </w:t>
      </w:r>
      <w:proofErr w:type="spellStart"/>
      <w:r w:rsidRPr="00DC3903">
        <w:rPr>
          <w:sz w:val="24"/>
          <w:szCs w:val="24"/>
        </w:rPr>
        <w:t>comisive</w:t>
      </w:r>
      <w:proofErr w:type="spellEnd"/>
      <w:r w:rsidRPr="00DC3903">
        <w:rPr>
          <w:sz w:val="24"/>
          <w:szCs w:val="24"/>
        </w:rPr>
        <w:t xml:space="preserve"> </w:t>
      </w:r>
      <w:proofErr w:type="spellStart"/>
      <w:r w:rsidRPr="00DC3903">
        <w:rPr>
          <w:sz w:val="24"/>
          <w:szCs w:val="24"/>
        </w:rPr>
        <w:t>sau</w:t>
      </w:r>
      <w:proofErr w:type="spellEnd"/>
      <w:r w:rsidRPr="00DC3903">
        <w:rPr>
          <w:sz w:val="24"/>
          <w:szCs w:val="24"/>
        </w:rPr>
        <w:t xml:space="preserve"> </w:t>
      </w:r>
      <w:proofErr w:type="spellStart"/>
      <w:r w:rsidRPr="00DC3903">
        <w:rPr>
          <w:sz w:val="24"/>
          <w:szCs w:val="24"/>
        </w:rPr>
        <w:t>omisive</w:t>
      </w:r>
      <w:proofErr w:type="spellEnd"/>
      <w:r w:rsidRPr="00DC3903">
        <w:rPr>
          <w:sz w:val="24"/>
          <w:szCs w:val="24"/>
        </w:rPr>
        <w:t xml:space="preserve"> care pot </w:t>
      </w:r>
      <w:proofErr w:type="spellStart"/>
      <w:r w:rsidRPr="00DC3903">
        <w:rPr>
          <w:sz w:val="24"/>
          <w:szCs w:val="24"/>
        </w:rPr>
        <w:t>duce</w:t>
      </w:r>
      <w:proofErr w:type="spellEnd"/>
      <w:r w:rsidRPr="00DC3903">
        <w:rPr>
          <w:sz w:val="24"/>
          <w:szCs w:val="24"/>
        </w:rPr>
        <w:t xml:space="preserve"> la </w:t>
      </w:r>
      <w:proofErr w:type="spellStart"/>
      <w:r w:rsidRPr="00DC3903">
        <w:rPr>
          <w:sz w:val="24"/>
          <w:szCs w:val="24"/>
        </w:rPr>
        <w:t>degradarea</w:t>
      </w:r>
      <w:proofErr w:type="spellEnd"/>
      <w:r w:rsidRPr="00DC3903">
        <w:rPr>
          <w:sz w:val="24"/>
          <w:szCs w:val="24"/>
        </w:rPr>
        <w:t xml:space="preserve">, </w:t>
      </w:r>
      <w:proofErr w:type="spellStart"/>
      <w:r w:rsidRPr="00DC3903">
        <w:rPr>
          <w:sz w:val="24"/>
          <w:szCs w:val="24"/>
        </w:rPr>
        <w:t>distrugerea</w:t>
      </w:r>
      <w:proofErr w:type="spellEnd"/>
      <w:r w:rsidRPr="00DC3903">
        <w:rPr>
          <w:sz w:val="24"/>
          <w:szCs w:val="24"/>
        </w:rPr>
        <w:t xml:space="preserve">, </w:t>
      </w:r>
      <w:proofErr w:type="spellStart"/>
      <w:r w:rsidRPr="00DC3903">
        <w:rPr>
          <w:sz w:val="24"/>
          <w:szCs w:val="24"/>
        </w:rPr>
        <w:t>pierderea</w:t>
      </w:r>
      <w:proofErr w:type="spellEnd"/>
      <w:r w:rsidRPr="00DC3903">
        <w:rPr>
          <w:sz w:val="24"/>
          <w:szCs w:val="24"/>
        </w:rPr>
        <w:t xml:space="preserve">, </w:t>
      </w:r>
      <w:proofErr w:type="spellStart"/>
      <w:r w:rsidRPr="00DC3903">
        <w:rPr>
          <w:sz w:val="24"/>
          <w:szCs w:val="24"/>
        </w:rPr>
        <w:t>sustragerea</w:t>
      </w:r>
      <w:proofErr w:type="spellEnd"/>
      <w:r w:rsidRPr="00DC3903">
        <w:rPr>
          <w:sz w:val="24"/>
          <w:szCs w:val="24"/>
        </w:rPr>
        <w:t xml:space="preserve"> </w:t>
      </w:r>
      <w:proofErr w:type="spellStart"/>
      <w:r w:rsidRPr="00DC3903">
        <w:rPr>
          <w:sz w:val="24"/>
          <w:szCs w:val="24"/>
        </w:rPr>
        <w:t>acestora</w:t>
      </w:r>
      <w:proofErr w:type="spellEnd"/>
      <w:r w:rsidRPr="00DC3903">
        <w:rPr>
          <w:sz w:val="24"/>
          <w:szCs w:val="24"/>
        </w:rPr>
        <w:t xml:space="preserve">. </w:t>
      </w:r>
    </w:p>
    <w:p w14:paraId="6F7E8BB4" w14:textId="77777777" w:rsidR="00911886" w:rsidRDefault="00911886" w:rsidP="00911886">
      <w:pPr>
        <w:autoSpaceDE w:val="0"/>
        <w:autoSpaceDN w:val="0"/>
        <w:adjustRightInd w:val="0"/>
        <w:spacing w:line="276" w:lineRule="auto"/>
        <w:ind w:firstLine="720"/>
        <w:jc w:val="both"/>
        <w:rPr>
          <w:sz w:val="24"/>
          <w:szCs w:val="24"/>
        </w:rPr>
      </w:pPr>
    </w:p>
    <w:p w14:paraId="2E2F0B2A" w14:textId="77777777" w:rsidR="00682861" w:rsidRDefault="00682861" w:rsidP="00911886">
      <w:pPr>
        <w:autoSpaceDE w:val="0"/>
        <w:autoSpaceDN w:val="0"/>
        <w:adjustRightInd w:val="0"/>
        <w:spacing w:line="276" w:lineRule="auto"/>
        <w:ind w:firstLine="720"/>
        <w:jc w:val="both"/>
        <w:rPr>
          <w:sz w:val="24"/>
          <w:szCs w:val="24"/>
        </w:rPr>
      </w:pPr>
    </w:p>
    <w:p w14:paraId="7ACE2D8B" w14:textId="77777777" w:rsidR="00682861" w:rsidRDefault="00682861" w:rsidP="00911886">
      <w:pPr>
        <w:autoSpaceDE w:val="0"/>
        <w:autoSpaceDN w:val="0"/>
        <w:adjustRightInd w:val="0"/>
        <w:spacing w:line="276" w:lineRule="auto"/>
        <w:ind w:firstLine="720"/>
        <w:jc w:val="both"/>
        <w:rPr>
          <w:sz w:val="24"/>
          <w:szCs w:val="24"/>
        </w:rPr>
      </w:pPr>
    </w:p>
    <w:p w14:paraId="33B32A60" w14:textId="77777777" w:rsidR="00682861" w:rsidRDefault="00682861" w:rsidP="00911886">
      <w:pPr>
        <w:autoSpaceDE w:val="0"/>
        <w:autoSpaceDN w:val="0"/>
        <w:adjustRightInd w:val="0"/>
        <w:spacing w:line="276" w:lineRule="auto"/>
        <w:ind w:firstLine="720"/>
        <w:jc w:val="both"/>
        <w:rPr>
          <w:sz w:val="24"/>
          <w:szCs w:val="24"/>
        </w:rPr>
      </w:pPr>
    </w:p>
    <w:p w14:paraId="32F66067" w14:textId="77777777" w:rsidR="00682861" w:rsidRDefault="00682861" w:rsidP="00911886">
      <w:pPr>
        <w:autoSpaceDE w:val="0"/>
        <w:autoSpaceDN w:val="0"/>
        <w:adjustRightInd w:val="0"/>
        <w:spacing w:line="276" w:lineRule="auto"/>
        <w:ind w:firstLine="720"/>
        <w:jc w:val="both"/>
        <w:rPr>
          <w:sz w:val="24"/>
          <w:szCs w:val="24"/>
        </w:rPr>
      </w:pPr>
    </w:p>
    <w:p w14:paraId="2ECCA2ED" w14:textId="77777777" w:rsidR="00682861" w:rsidRDefault="00682861" w:rsidP="00911886">
      <w:pPr>
        <w:autoSpaceDE w:val="0"/>
        <w:autoSpaceDN w:val="0"/>
        <w:adjustRightInd w:val="0"/>
        <w:spacing w:line="276" w:lineRule="auto"/>
        <w:ind w:firstLine="720"/>
        <w:jc w:val="both"/>
        <w:rPr>
          <w:sz w:val="24"/>
          <w:szCs w:val="24"/>
        </w:rPr>
      </w:pPr>
    </w:p>
    <w:p w14:paraId="590C8CE9" w14:textId="77777777" w:rsidR="00682861" w:rsidRDefault="00682861" w:rsidP="00911886">
      <w:pPr>
        <w:autoSpaceDE w:val="0"/>
        <w:autoSpaceDN w:val="0"/>
        <w:adjustRightInd w:val="0"/>
        <w:spacing w:line="276" w:lineRule="auto"/>
        <w:ind w:firstLine="720"/>
        <w:jc w:val="both"/>
        <w:rPr>
          <w:sz w:val="24"/>
          <w:szCs w:val="24"/>
        </w:rPr>
      </w:pPr>
    </w:p>
    <w:p w14:paraId="37B2E518" w14:textId="77777777" w:rsidR="00682861" w:rsidRDefault="00682861" w:rsidP="00911886">
      <w:pPr>
        <w:autoSpaceDE w:val="0"/>
        <w:autoSpaceDN w:val="0"/>
        <w:adjustRightInd w:val="0"/>
        <w:spacing w:line="276" w:lineRule="auto"/>
        <w:ind w:firstLine="720"/>
        <w:jc w:val="both"/>
        <w:rPr>
          <w:sz w:val="24"/>
          <w:szCs w:val="24"/>
        </w:rPr>
      </w:pPr>
    </w:p>
    <w:p w14:paraId="0AE4B2BF" w14:textId="77777777" w:rsidR="00682861" w:rsidRDefault="00682861" w:rsidP="00911886">
      <w:pPr>
        <w:autoSpaceDE w:val="0"/>
        <w:autoSpaceDN w:val="0"/>
        <w:adjustRightInd w:val="0"/>
        <w:spacing w:line="276" w:lineRule="auto"/>
        <w:ind w:firstLine="720"/>
        <w:jc w:val="both"/>
        <w:rPr>
          <w:sz w:val="24"/>
          <w:szCs w:val="24"/>
        </w:rPr>
      </w:pPr>
    </w:p>
    <w:p w14:paraId="4CFD8B7A" w14:textId="77777777" w:rsidR="00682861" w:rsidRDefault="00682861" w:rsidP="00911886">
      <w:pPr>
        <w:autoSpaceDE w:val="0"/>
        <w:autoSpaceDN w:val="0"/>
        <w:adjustRightInd w:val="0"/>
        <w:spacing w:line="276" w:lineRule="auto"/>
        <w:ind w:firstLine="720"/>
        <w:jc w:val="both"/>
        <w:rPr>
          <w:sz w:val="24"/>
          <w:szCs w:val="24"/>
        </w:rPr>
      </w:pPr>
    </w:p>
    <w:p w14:paraId="6B6D5296" w14:textId="77777777" w:rsidR="00682861" w:rsidRPr="00DC3903" w:rsidRDefault="00682861" w:rsidP="00911886">
      <w:pPr>
        <w:autoSpaceDE w:val="0"/>
        <w:autoSpaceDN w:val="0"/>
        <w:adjustRightInd w:val="0"/>
        <w:spacing w:line="276" w:lineRule="auto"/>
        <w:ind w:firstLine="720"/>
        <w:jc w:val="both"/>
        <w:rPr>
          <w:sz w:val="24"/>
          <w:szCs w:val="24"/>
        </w:rPr>
      </w:pPr>
    </w:p>
    <w:p w14:paraId="604DBCBE" w14:textId="17BAB6E8" w:rsidR="00DB3FA2" w:rsidRPr="00A87550" w:rsidRDefault="00DB3FA2" w:rsidP="00DB3FA2">
      <w:pPr>
        <w:autoSpaceDE w:val="0"/>
        <w:autoSpaceDN w:val="0"/>
        <w:adjustRightInd w:val="0"/>
        <w:spacing w:line="276" w:lineRule="auto"/>
        <w:ind w:firstLine="720"/>
        <w:jc w:val="center"/>
        <w:rPr>
          <w:b/>
          <w:bCs/>
          <w:sz w:val="24"/>
          <w:szCs w:val="24"/>
        </w:rPr>
      </w:pPr>
      <w:r w:rsidRPr="00A87550">
        <w:rPr>
          <w:b/>
          <w:bCs/>
          <w:sz w:val="24"/>
          <w:szCs w:val="24"/>
        </w:rPr>
        <w:lastRenderedPageBreak/>
        <w:t>COMPARTIMENT BIBLIOTECĂ COMUNALĂ</w:t>
      </w:r>
    </w:p>
    <w:p w14:paraId="0EC80886" w14:textId="77777777" w:rsidR="00911886" w:rsidRPr="00DC3903" w:rsidRDefault="00911886" w:rsidP="00911886">
      <w:pPr>
        <w:autoSpaceDE w:val="0"/>
        <w:autoSpaceDN w:val="0"/>
        <w:adjustRightInd w:val="0"/>
        <w:spacing w:line="276" w:lineRule="auto"/>
        <w:ind w:firstLine="720"/>
        <w:jc w:val="both"/>
        <w:rPr>
          <w:sz w:val="24"/>
          <w:szCs w:val="24"/>
        </w:rPr>
      </w:pPr>
    </w:p>
    <w:p w14:paraId="4CBF817D" w14:textId="77777777" w:rsidR="0008765D" w:rsidRPr="00DC3903" w:rsidRDefault="0008765D" w:rsidP="0008765D">
      <w:pPr>
        <w:spacing w:line="261" w:lineRule="auto"/>
        <w:ind w:left="50" w:right="43" w:firstLine="713"/>
        <w:jc w:val="both"/>
        <w:rPr>
          <w:sz w:val="24"/>
          <w:szCs w:val="24"/>
        </w:rPr>
      </w:pPr>
      <w:proofErr w:type="spellStart"/>
      <w:r w:rsidRPr="00DC3903">
        <w:rPr>
          <w:sz w:val="24"/>
          <w:szCs w:val="24"/>
        </w:rPr>
        <w:t>Biblioteca</w:t>
      </w:r>
      <w:proofErr w:type="spellEnd"/>
      <w:r w:rsidRPr="00DC3903">
        <w:rPr>
          <w:sz w:val="24"/>
          <w:szCs w:val="24"/>
        </w:rPr>
        <w:t xml:space="preserve"> publica, in </w:t>
      </w:r>
      <w:proofErr w:type="spellStart"/>
      <w:r w:rsidRPr="00DC3903">
        <w:rPr>
          <w:sz w:val="24"/>
          <w:szCs w:val="24"/>
        </w:rPr>
        <w:t>conformitate</w:t>
      </w:r>
      <w:proofErr w:type="spellEnd"/>
      <w:r w:rsidRPr="00DC3903">
        <w:rPr>
          <w:sz w:val="24"/>
          <w:szCs w:val="24"/>
        </w:rPr>
        <w:t xml:space="preserve"> cu </w:t>
      </w:r>
      <w:proofErr w:type="spellStart"/>
      <w:r w:rsidRPr="00DC3903">
        <w:rPr>
          <w:sz w:val="24"/>
          <w:szCs w:val="24"/>
        </w:rPr>
        <w:t>legea</w:t>
      </w:r>
      <w:proofErr w:type="spellEnd"/>
      <w:r w:rsidRPr="00DC3903">
        <w:rPr>
          <w:sz w:val="24"/>
          <w:szCs w:val="24"/>
        </w:rPr>
        <w:t xml:space="preserve"> </w:t>
      </w:r>
      <w:proofErr w:type="spellStart"/>
      <w:r w:rsidRPr="00DC3903">
        <w:rPr>
          <w:sz w:val="24"/>
          <w:szCs w:val="24"/>
        </w:rPr>
        <w:t>bibliotecilor</w:t>
      </w:r>
      <w:proofErr w:type="spellEnd"/>
      <w:r w:rsidRPr="00DC3903">
        <w:rPr>
          <w:sz w:val="24"/>
          <w:szCs w:val="24"/>
        </w:rPr>
        <w:t xml:space="preserve">, nr.334 din 31 </w:t>
      </w:r>
      <w:proofErr w:type="spellStart"/>
      <w:r w:rsidRPr="00DC3903">
        <w:rPr>
          <w:sz w:val="24"/>
          <w:szCs w:val="24"/>
        </w:rPr>
        <w:t>mai</w:t>
      </w:r>
      <w:proofErr w:type="spellEnd"/>
      <w:r w:rsidRPr="00DC3903">
        <w:rPr>
          <w:sz w:val="24"/>
          <w:szCs w:val="24"/>
        </w:rPr>
        <w:t xml:space="preserve"> 2002, </w:t>
      </w:r>
      <w:proofErr w:type="spellStart"/>
      <w:r w:rsidRPr="00DC3903">
        <w:rPr>
          <w:sz w:val="24"/>
          <w:szCs w:val="24"/>
        </w:rPr>
        <w:t>este</w:t>
      </w:r>
      <w:proofErr w:type="spellEnd"/>
      <w:r w:rsidRPr="00DC3903">
        <w:rPr>
          <w:sz w:val="24"/>
          <w:szCs w:val="24"/>
        </w:rPr>
        <w:t xml:space="preserve"> </w:t>
      </w:r>
      <w:proofErr w:type="spellStart"/>
      <w:r w:rsidRPr="00DC3903">
        <w:rPr>
          <w:sz w:val="24"/>
          <w:szCs w:val="24"/>
        </w:rPr>
        <w:t>biblioteca</w:t>
      </w:r>
      <w:proofErr w:type="spellEnd"/>
      <w:r w:rsidRPr="00DC3903">
        <w:rPr>
          <w:sz w:val="24"/>
          <w:szCs w:val="24"/>
        </w:rPr>
        <w:t xml:space="preserve"> de tip </w:t>
      </w:r>
      <w:proofErr w:type="spellStart"/>
      <w:r w:rsidRPr="00DC3903">
        <w:rPr>
          <w:sz w:val="24"/>
          <w:szCs w:val="24"/>
        </w:rPr>
        <w:t>enciclopedic</w:t>
      </w:r>
      <w:proofErr w:type="spellEnd"/>
      <w:r w:rsidRPr="00DC3903">
        <w:rPr>
          <w:sz w:val="24"/>
          <w:szCs w:val="24"/>
        </w:rPr>
        <w:t xml:space="preserve">, </w:t>
      </w:r>
      <w:proofErr w:type="spellStart"/>
      <w:r w:rsidRPr="00DC3903">
        <w:rPr>
          <w:sz w:val="24"/>
          <w:szCs w:val="24"/>
        </w:rPr>
        <w:t>pusa</w:t>
      </w:r>
      <w:proofErr w:type="spellEnd"/>
      <w:r w:rsidRPr="00DC3903">
        <w:rPr>
          <w:sz w:val="24"/>
          <w:szCs w:val="24"/>
        </w:rPr>
        <w:t xml:space="preserve"> in </w:t>
      </w:r>
      <w:proofErr w:type="spellStart"/>
      <w:r w:rsidRPr="00DC3903">
        <w:rPr>
          <w:sz w:val="24"/>
          <w:szCs w:val="24"/>
        </w:rPr>
        <w:t>slujba</w:t>
      </w:r>
      <w:proofErr w:type="spellEnd"/>
      <w:r w:rsidRPr="00DC3903">
        <w:rPr>
          <w:sz w:val="24"/>
          <w:szCs w:val="24"/>
        </w:rPr>
        <w:t xml:space="preserve"> </w:t>
      </w:r>
      <w:proofErr w:type="spellStart"/>
      <w:r w:rsidRPr="00DC3903">
        <w:rPr>
          <w:sz w:val="24"/>
          <w:szCs w:val="24"/>
        </w:rPr>
        <w:t>unei</w:t>
      </w:r>
      <w:proofErr w:type="spellEnd"/>
      <w:r w:rsidRPr="00DC3903">
        <w:rPr>
          <w:sz w:val="24"/>
          <w:szCs w:val="24"/>
        </w:rPr>
        <w:t xml:space="preserve"> </w:t>
      </w:r>
      <w:proofErr w:type="spellStart"/>
      <w:r w:rsidRPr="00DC3903">
        <w:rPr>
          <w:sz w:val="24"/>
          <w:szCs w:val="24"/>
        </w:rPr>
        <w:t>comunitati</w:t>
      </w:r>
      <w:proofErr w:type="spellEnd"/>
      <w:r w:rsidRPr="00DC3903">
        <w:rPr>
          <w:sz w:val="24"/>
          <w:szCs w:val="24"/>
        </w:rPr>
        <w:t xml:space="preserve"> locale, care </w:t>
      </w:r>
      <w:proofErr w:type="spellStart"/>
      <w:r w:rsidRPr="00DC3903">
        <w:rPr>
          <w:sz w:val="24"/>
          <w:szCs w:val="24"/>
        </w:rPr>
        <w:t>asigura</w:t>
      </w:r>
      <w:proofErr w:type="spellEnd"/>
      <w:r w:rsidRPr="00DC3903">
        <w:rPr>
          <w:sz w:val="24"/>
          <w:szCs w:val="24"/>
        </w:rPr>
        <w:t xml:space="preserve"> </w:t>
      </w:r>
      <w:proofErr w:type="spellStart"/>
      <w:r w:rsidRPr="00DC3903">
        <w:rPr>
          <w:sz w:val="24"/>
          <w:szCs w:val="24"/>
        </w:rPr>
        <w:t>egalitatea</w:t>
      </w:r>
      <w:proofErr w:type="spellEnd"/>
      <w:r w:rsidRPr="00DC3903">
        <w:rPr>
          <w:sz w:val="24"/>
          <w:szCs w:val="24"/>
        </w:rPr>
        <w:t xml:space="preserve"> </w:t>
      </w:r>
      <w:proofErr w:type="spellStart"/>
      <w:r w:rsidRPr="00DC3903">
        <w:rPr>
          <w:sz w:val="24"/>
          <w:szCs w:val="24"/>
        </w:rPr>
        <w:t>accesului</w:t>
      </w:r>
      <w:proofErr w:type="spellEnd"/>
      <w:r w:rsidRPr="00DC3903">
        <w:rPr>
          <w:sz w:val="24"/>
          <w:szCs w:val="24"/>
        </w:rPr>
        <w:t xml:space="preserve"> la </w:t>
      </w:r>
      <w:proofErr w:type="spellStart"/>
      <w:r w:rsidRPr="00DC3903">
        <w:rPr>
          <w:sz w:val="24"/>
          <w:szCs w:val="24"/>
        </w:rPr>
        <w:t>informatii</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la </w:t>
      </w:r>
      <w:proofErr w:type="spellStart"/>
      <w:r w:rsidRPr="00DC3903">
        <w:rPr>
          <w:sz w:val="24"/>
          <w:szCs w:val="24"/>
        </w:rPr>
        <w:t>documentele</w:t>
      </w:r>
      <w:proofErr w:type="spellEnd"/>
      <w:r w:rsidRPr="00DC3903">
        <w:rPr>
          <w:sz w:val="24"/>
          <w:szCs w:val="24"/>
        </w:rPr>
        <w:t xml:space="preserve"> </w:t>
      </w:r>
      <w:proofErr w:type="spellStart"/>
      <w:r w:rsidRPr="00DC3903">
        <w:rPr>
          <w:sz w:val="24"/>
          <w:szCs w:val="24"/>
        </w:rPr>
        <w:t>necesare</w:t>
      </w:r>
      <w:proofErr w:type="spellEnd"/>
      <w:r w:rsidRPr="00DC3903">
        <w:rPr>
          <w:sz w:val="24"/>
          <w:szCs w:val="24"/>
        </w:rPr>
        <w:t xml:space="preserve"> </w:t>
      </w:r>
      <w:proofErr w:type="spellStart"/>
      <w:r w:rsidRPr="00DC3903">
        <w:rPr>
          <w:sz w:val="24"/>
          <w:szCs w:val="24"/>
        </w:rPr>
        <w:t>informarii</w:t>
      </w:r>
      <w:proofErr w:type="spellEnd"/>
      <w:r w:rsidRPr="00DC3903">
        <w:rPr>
          <w:sz w:val="24"/>
          <w:szCs w:val="24"/>
        </w:rPr>
        <w:t xml:space="preserve">, </w:t>
      </w:r>
      <w:proofErr w:type="spellStart"/>
      <w:r w:rsidRPr="00DC3903">
        <w:rPr>
          <w:sz w:val="24"/>
          <w:szCs w:val="24"/>
        </w:rPr>
        <w:t>educatiei</w:t>
      </w:r>
      <w:proofErr w:type="spellEnd"/>
      <w:r w:rsidRPr="00DC3903">
        <w:rPr>
          <w:sz w:val="24"/>
          <w:szCs w:val="24"/>
        </w:rPr>
        <w:t xml:space="preserve"> </w:t>
      </w:r>
      <w:proofErr w:type="spellStart"/>
      <w:r w:rsidRPr="00DC3903">
        <w:rPr>
          <w:sz w:val="24"/>
          <w:szCs w:val="24"/>
        </w:rPr>
        <w:t>perrnanente</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dezvoltarii</w:t>
      </w:r>
      <w:proofErr w:type="spellEnd"/>
      <w:r w:rsidRPr="00DC3903">
        <w:rPr>
          <w:sz w:val="24"/>
          <w:szCs w:val="24"/>
        </w:rPr>
        <w:t xml:space="preserve"> </w:t>
      </w:r>
      <w:proofErr w:type="spellStart"/>
      <w:r w:rsidRPr="00DC3903">
        <w:rPr>
          <w:sz w:val="24"/>
          <w:szCs w:val="24"/>
        </w:rPr>
        <w:t>personalitatii</w:t>
      </w:r>
      <w:proofErr w:type="spellEnd"/>
      <w:r w:rsidRPr="00DC3903">
        <w:rPr>
          <w:sz w:val="24"/>
          <w:szCs w:val="24"/>
        </w:rPr>
        <w:t xml:space="preserve"> </w:t>
      </w:r>
      <w:proofErr w:type="spellStart"/>
      <w:r w:rsidRPr="00DC3903">
        <w:rPr>
          <w:sz w:val="24"/>
          <w:szCs w:val="24"/>
        </w:rPr>
        <w:t>utilizatorilor</w:t>
      </w:r>
      <w:proofErr w:type="spellEnd"/>
      <w:r w:rsidRPr="00DC3903">
        <w:rPr>
          <w:sz w:val="24"/>
          <w:szCs w:val="24"/>
        </w:rPr>
        <w:t xml:space="preserve">, </w:t>
      </w:r>
      <w:proofErr w:type="spellStart"/>
      <w:r w:rsidRPr="00DC3903">
        <w:rPr>
          <w:sz w:val="24"/>
          <w:szCs w:val="24"/>
        </w:rPr>
        <w:t>fara</w:t>
      </w:r>
      <w:proofErr w:type="spellEnd"/>
      <w:r w:rsidRPr="00DC3903">
        <w:rPr>
          <w:sz w:val="24"/>
          <w:szCs w:val="24"/>
        </w:rPr>
        <w:t xml:space="preserve"> </w:t>
      </w:r>
      <w:proofErr w:type="spellStart"/>
      <w:r w:rsidRPr="00DC3903">
        <w:rPr>
          <w:sz w:val="24"/>
          <w:szCs w:val="24"/>
        </w:rPr>
        <w:t>deosebire</w:t>
      </w:r>
      <w:proofErr w:type="spellEnd"/>
      <w:r w:rsidRPr="00DC3903">
        <w:rPr>
          <w:sz w:val="24"/>
          <w:szCs w:val="24"/>
        </w:rPr>
        <w:t xml:space="preserve"> de </w:t>
      </w:r>
      <w:proofErr w:type="spellStart"/>
      <w:r w:rsidRPr="00DC3903">
        <w:rPr>
          <w:sz w:val="24"/>
          <w:szCs w:val="24"/>
        </w:rPr>
        <w:t>statut</w:t>
      </w:r>
      <w:proofErr w:type="spellEnd"/>
      <w:r w:rsidRPr="00DC3903">
        <w:rPr>
          <w:sz w:val="24"/>
          <w:szCs w:val="24"/>
        </w:rPr>
        <w:t xml:space="preserve"> social </w:t>
      </w:r>
      <w:proofErr w:type="spellStart"/>
      <w:r w:rsidRPr="00DC3903">
        <w:rPr>
          <w:sz w:val="24"/>
          <w:szCs w:val="24"/>
        </w:rPr>
        <w:t>sau</w:t>
      </w:r>
      <w:proofErr w:type="spellEnd"/>
      <w:r w:rsidRPr="00DC3903">
        <w:rPr>
          <w:sz w:val="24"/>
          <w:szCs w:val="24"/>
        </w:rPr>
        <w:t xml:space="preserve"> economic, </w:t>
      </w:r>
      <w:proofErr w:type="spellStart"/>
      <w:r w:rsidRPr="00DC3903">
        <w:rPr>
          <w:sz w:val="24"/>
          <w:szCs w:val="24"/>
        </w:rPr>
        <w:t>varsta</w:t>
      </w:r>
      <w:proofErr w:type="spellEnd"/>
      <w:r w:rsidRPr="00DC3903">
        <w:rPr>
          <w:sz w:val="24"/>
          <w:szCs w:val="24"/>
        </w:rPr>
        <w:t xml:space="preserve">, sex, </w:t>
      </w:r>
      <w:proofErr w:type="spellStart"/>
      <w:r w:rsidRPr="00DC3903">
        <w:rPr>
          <w:sz w:val="24"/>
          <w:szCs w:val="24"/>
        </w:rPr>
        <w:t>apartenenta</w:t>
      </w:r>
      <w:proofErr w:type="spellEnd"/>
      <w:r w:rsidRPr="00DC3903">
        <w:rPr>
          <w:sz w:val="24"/>
          <w:szCs w:val="24"/>
        </w:rPr>
        <w:t xml:space="preserve"> </w:t>
      </w:r>
      <w:proofErr w:type="spellStart"/>
      <w:r w:rsidRPr="00DC3903">
        <w:rPr>
          <w:sz w:val="24"/>
          <w:szCs w:val="24"/>
        </w:rPr>
        <w:t>politica</w:t>
      </w:r>
      <w:proofErr w:type="spellEnd"/>
      <w:r w:rsidRPr="00DC3903">
        <w:rPr>
          <w:sz w:val="24"/>
          <w:szCs w:val="24"/>
        </w:rPr>
        <w:t xml:space="preserve">, </w:t>
      </w:r>
      <w:proofErr w:type="spellStart"/>
      <w:r w:rsidRPr="00DC3903">
        <w:rPr>
          <w:sz w:val="24"/>
          <w:szCs w:val="24"/>
        </w:rPr>
        <w:t>religie</w:t>
      </w:r>
      <w:proofErr w:type="spellEnd"/>
      <w:r w:rsidRPr="00DC3903">
        <w:rPr>
          <w:sz w:val="24"/>
          <w:szCs w:val="24"/>
        </w:rPr>
        <w:t xml:space="preserve"> </w:t>
      </w:r>
      <w:proofErr w:type="spellStart"/>
      <w:r w:rsidRPr="00DC3903">
        <w:rPr>
          <w:sz w:val="24"/>
          <w:szCs w:val="24"/>
        </w:rPr>
        <w:t>sau</w:t>
      </w:r>
      <w:proofErr w:type="spellEnd"/>
      <w:r w:rsidRPr="00DC3903">
        <w:rPr>
          <w:sz w:val="24"/>
          <w:szCs w:val="24"/>
        </w:rPr>
        <w:t xml:space="preserve"> </w:t>
      </w:r>
      <w:proofErr w:type="spellStart"/>
      <w:r w:rsidRPr="00DC3903">
        <w:rPr>
          <w:sz w:val="24"/>
          <w:szCs w:val="24"/>
        </w:rPr>
        <w:t>nationalitate</w:t>
      </w:r>
      <w:proofErr w:type="spellEnd"/>
      <w:r w:rsidRPr="00DC3903">
        <w:rPr>
          <w:sz w:val="24"/>
          <w:szCs w:val="24"/>
        </w:rPr>
        <w:t>.</w:t>
      </w:r>
    </w:p>
    <w:p w14:paraId="69D76FA0" w14:textId="3D3FDC38" w:rsidR="0008765D" w:rsidRPr="00DC3903" w:rsidRDefault="0008765D" w:rsidP="0008765D">
      <w:pPr>
        <w:spacing w:line="257" w:lineRule="auto"/>
        <w:ind w:left="50" w:right="29" w:firstLine="703"/>
        <w:jc w:val="both"/>
        <w:rPr>
          <w:sz w:val="24"/>
          <w:szCs w:val="24"/>
        </w:rPr>
      </w:pPr>
      <w:proofErr w:type="spellStart"/>
      <w:r w:rsidRPr="00DC3903">
        <w:rPr>
          <w:sz w:val="24"/>
          <w:szCs w:val="24"/>
        </w:rPr>
        <w:t>Biblioteca</w:t>
      </w:r>
      <w:proofErr w:type="spellEnd"/>
      <w:r w:rsidRPr="00DC3903">
        <w:rPr>
          <w:sz w:val="24"/>
          <w:szCs w:val="24"/>
        </w:rPr>
        <w:t xml:space="preserve"> Publica </w:t>
      </w:r>
      <w:proofErr w:type="spellStart"/>
      <w:r w:rsidRPr="00DC3903">
        <w:rPr>
          <w:sz w:val="24"/>
          <w:szCs w:val="24"/>
        </w:rPr>
        <w:t>Comunala</w:t>
      </w:r>
      <w:proofErr w:type="spellEnd"/>
      <w:r w:rsidR="00937C67" w:rsidRPr="00DC3903">
        <w:rPr>
          <w:sz w:val="24"/>
          <w:szCs w:val="24"/>
        </w:rPr>
        <w:t xml:space="preserve"> </w:t>
      </w:r>
      <w:r w:rsidRPr="00DC3903">
        <w:rPr>
          <w:sz w:val="24"/>
          <w:szCs w:val="24"/>
        </w:rPr>
        <w:t xml:space="preserve">„Cezar Petrescu„ din </w:t>
      </w:r>
      <w:proofErr w:type="spellStart"/>
      <w:r w:rsidRPr="00DC3903">
        <w:rPr>
          <w:sz w:val="24"/>
          <w:szCs w:val="24"/>
        </w:rPr>
        <w:t>comuna</w:t>
      </w:r>
      <w:proofErr w:type="spellEnd"/>
      <w:r w:rsidRPr="00DC3903">
        <w:rPr>
          <w:sz w:val="24"/>
          <w:szCs w:val="24"/>
        </w:rPr>
        <w:t xml:space="preserve"> Ion Creanga, </w:t>
      </w:r>
      <w:proofErr w:type="spellStart"/>
      <w:r w:rsidRPr="00DC3903">
        <w:rPr>
          <w:sz w:val="24"/>
          <w:szCs w:val="24"/>
        </w:rPr>
        <w:t>isi</w:t>
      </w:r>
      <w:proofErr w:type="spellEnd"/>
      <w:r w:rsidRPr="00DC3903">
        <w:rPr>
          <w:sz w:val="24"/>
          <w:szCs w:val="24"/>
        </w:rPr>
        <w:t xml:space="preserve"> </w:t>
      </w:r>
      <w:r w:rsidRPr="00DC3903">
        <w:rPr>
          <w:noProof/>
          <w:sz w:val="24"/>
          <w:szCs w:val="24"/>
        </w:rPr>
        <w:drawing>
          <wp:inline distT="0" distB="0" distL="0" distR="0" wp14:anchorId="745C11F5" wp14:editId="0B29D274">
            <wp:extent cx="4573" cy="4574"/>
            <wp:effectExtent l="0" t="0" r="0" b="0"/>
            <wp:docPr id="1465" name="Picture 1465"/>
            <wp:cNvGraphicFramePr/>
            <a:graphic xmlns:a="http://schemas.openxmlformats.org/drawingml/2006/main">
              <a:graphicData uri="http://schemas.openxmlformats.org/drawingml/2006/picture">
                <pic:pic xmlns:pic="http://schemas.openxmlformats.org/drawingml/2006/picture">
                  <pic:nvPicPr>
                    <pic:cNvPr id="1465" name="Picture 1465"/>
                    <pic:cNvPicPr/>
                  </pic:nvPicPr>
                  <pic:blipFill>
                    <a:blip r:embed="rId22"/>
                    <a:stretch>
                      <a:fillRect/>
                    </a:stretch>
                  </pic:blipFill>
                  <pic:spPr>
                    <a:xfrm>
                      <a:off x="0" y="0"/>
                      <a:ext cx="4573" cy="4574"/>
                    </a:xfrm>
                    <a:prstGeom prst="rect">
                      <a:avLst/>
                    </a:prstGeom>
                  </pic:spPr>
                </pic:pic>
              </a:graphicData>
            </a:graphic>
          </wp:inline>
        </w:drawing>
      </w:r>
      <w:proofErr w:type="spellStart"/>
      <w:r w:rsidRPr="00DC3903">
        <w:rPr>
          <w:sz w:val="24"/>
          <w:szCs w:val="24"/>
        </w:rPr>
        <w:t>desfasoara</w:t>
      </w:r>
      <w:proofErr w:type="spellEnd"/>
      <w:r w:rsidRPr="00DC3903">
        <w:rPr>
          <w:sz w:val="24"/>
          <w:szCs w:val="24"/>
        </w:rPr>
        <w:t xml:space="preserve"> </w:t>
      </w:r>
      <w:proofErr w:type="spellStart"/>
      <w:r w:rsidRPr="00DC3903">
        <w:rPr>
          <w:sz w:val="24"/>
          <w:szCs w:val="24"/>
        </w:rPr>
        <w:t>activitatea</w:t>
      </w:r>
      <w:proofErr w:type="spellEnd"/>
      <w:r w:rsidRPr="00DC3903">
        <w:rPr>
          <w:sz w:val="24"/>
          <w:szCs w:val="24"/>
        </w:rPr>
        <w:t xml:space="preserve"> in </w:t>
      </w:r>
      <w:proofErr w:type="spellStart"/>
      <w:r w:rsidRPr="00DC3903">
        <w:rPr>
          <w:sz w:val="24"/>
          <w:szCs w:val="24"/>
        </w:rPr>
        <w:t>baza</w:t>
      </w:r>
      <w:proofErr w:type="spellEnd"/>
      <w:r w:rsidRPr="00DC3903">
        <w:rPr>
          <w:sz w:val="24"/>
          <w:szCs w:val="24"/>
        </w:rPr>
        <w:t xml:space="preserve"> </w:t>
      </w:r>
      <w:proofErr w:type="spellStart"/>
      <w:r w:rsidRPr="00DC3903">
        <w:rPr>
          <w:sz w:val="24"/>
          <w:szCs w:val="24"/>
        </w:rPr>
        <w:t>Regulamentului</w:t>
      </w:r>
      <w:proofErr w:type="spellEnd"/>
      <w:r w:rsidRPr="00DC3903">
        <w:rPr>
          <w:sz w:val="24"/>
          <w:szCs w:val="24"/>
        </w:rPr>
        <w:t xml:space="preserve"> de </w:t>
      </w:r>
      <w:proofErr w:type="spellStart"/>
      <w:r w:rsidRPr="00DC3903">
        <w:rPr>
          <w:sz w:val="24"/>
          <w:szCs w:val="24"/>
        </w:rPr>
        <w:t>Organizare</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Functionare</w:t>
      </w:r>
      <w:proofErr w:type="spellEnd"/>
      <w:r w:rsidRPr="00DC3903">
        <w:rPr>
          <w:sz w:val="24"/>
          <w:szCs w:val="24"/>
        </w:rPr>
        <w:t xml:space="preserve"> a </w:t>
      </w:r>
      <w:proofErr w:type="spellStart"/>
      <w:r w:rsidRPr="00DC3903">
        <w:rPr>
          <w:sz w:val="24"/>
          <w:szCs w:val="24"/>
        </w:rPr>
        <w:t>Bibliotecilor</w:t>
      </w:r>
      <w:proofErr w:type="spellEnd"/>
      <w:r w:rsidRPr="00DC3903">
        <w:rPr>
          <w:sz w:val="24"/>
          <w:szCs w:val="24"/>
        </w:rPr>
        <w:t xml:space="preserve"> </w:t>
      </w:r>
      <w:proofErr w:type="spellStart"/>
      <w:r w:rsidRPr="00DC3903">
        <w:rPr>
          <w:sz w:val="24"/>
          <w:szCs w:val="24"/>
        </w:rPr>
        <w:t>Publice</w:t>
      </w:r>
      <w:proofErr w:type="spellEnd"/>
      <w:r w:rsidRPr="00DC3903">
        <w:rPr>
          <w:sz w:val="24"/>
          <w:szCs w:val="24"/>
        </w:rPr>
        <w:t xml:space="preserve">, </w:t>
      </w:r>
      <w:proofErr w:type="spellStart"/>
      <w:r w:rsidRPr="00DC3903">
        <w:rPr>
          <w:sz w:val="24"/>
          <w:szCs w:val="24"/>
        </w:rPr>
        <w:t>orientandu-si</w:t>
      </w:r>
      <w:proofErr w:type="spellEnd"/>
      <w:r w:rsidRPr="00DC3903">
        <w:rPr>
          <w:sz w:val="24"/>
          <w:szCs w:val="24"/>
        </w:rPr>
        <w:t xml:space="preserve"> </w:t>
      </w:r>
      <w:proofErr w:type="spellStart"/>
      <w:r w:rsidRPr="00DC3903">
        <w:rPr>
          <w:sz w:val="24"/>
          <w:szCs w:val="24"/>
        </w:rPr>
        <w:t>preocuparile</w:t>
      </w:r>
      <w:proofErr w:type="spellEnd"/>
      <w:r w:rsidRPr="00DC3903">
        <w:rPr>
          <w:sz w:val="24"/>
          <w:szCs w:val="24"/>
        </w:rPr>
        <w:t xml:space="preserve"> </w:t>
      </w:r>
      <w:proofErr w:type="spellStart"/>
      <w:r w:rsidRPr="00DC3903">
        <w:rPr>
          <w:sz w:val="24"/>
          <w:szCs w:val="24"/>
        </w:rPr>
        <w:t>spre</w:t>
      </w:r>
      <w:proofErr w:type="spellEnd"/>
      <w:r w:rsidRPr="00DC3903">
        <w:rPr>
          <w:sz w:val="24"/>
          <w:szCs w:val="24"/>
        </w:rPr>
        <w:t xml:space="preserve"> </w:t>
      </w:r>
      <w:proofErr w:type="spellStart"/>
      <w:r w:rsidRPr="00DC3903">
        <w:rPr>
          <w:sz w:val="24"/>
          <w:szCs w:val="24"/>
        </w:rPr>
        <w:t>indeplinirea</w:t>
      </w:r>
      <w:proofErr w:type="spellEnd"/>
      <w:r w:rsidRPr="00DC3903">
        <w:rPr>
          <w:sz w:val="24"/>
          <w:szCs w:val="24"/>
        </w:rPr>
        <w:t xml:space="preserve"> in </w:t>
      </w:r>
      <w:proofErr w:type="spellStart"/>
      <w:r w:rsidRPr="00DC3903">
        <w:rPr>
          <w:sz w:val="24"/>
          <w:szCs w:val="24"/>
        </w:rPr>
        <w:t>parametri</w:t>
      </w:r>
      <w:proofErr w:type="spellEnd"/>
      <w:r w:rsidRPr="00DC3903">
        <w:rPr>
          <w:sz w:val="24"/>
          <w:szCs w:val="24"/>
        </w:rPr>
        <w:t xml:space="preserve"> </w:t>
      </w:r>
      <w:proofErr w:type="spellStart"/>
      <w:r w:rsidRPr="00DC3903">
        <w:rPr>
          <w:sz w:val="24"/>
          <w:szCs w:val="24"/>
        </w:rPr>
        <w:t>superiori</w:t>
      </w:r>
      <w:proofErr w:type="spellEnd"/>
      <w:r w:rsidRPr="00DC3903">
        <w:rPr>
          <w:sz w:val="24"/>
          <w:szCs w:val="24"/>
        </w:rPr>
        <w:t xml:space="preserve"> </w:t>
      </w:r>
      <w:proofErr w:type="gramStart"/>
      <w:r w:rsidRPr="00DC3903">
        <w:rPr>
          <w:sz w:val="24"/>
          <w:szCs w:val="24"/>
        </w:rPr>
        <w:t>a</w:t>
      </w:r>
      <w:proofErr w:type="gramEnd"/>
      <w:r w:rsidRPr="00DC3903">
        <w:rPr>
          <w:sz w:val="24"/>
          <w:szCs w:val="24"/>
        </w:rPr>
        <w:t xml:space="preserve"> </w:t>
      </w:r>
      <w:proofErr w:type="spellStart"/>
      <w:r w:rsidRPr="00DC3903">
        <w:rPr>
          <w:sz w:val="24"/>
          <w:szCs w:val="24"/>
        </w:rPr>
        <w:t>atributiilor</w:t>
      </w:r>
      <w:proofErr w:type="spellEnd"/>
      <w:r w:rsidRPr="00DC3903">
        <w:rPr>
          <w:sz w:val="24"/>
          <w:szCs w:val="24"/>
        </w:rPr>
        <w:t xml:space="preserve">, </w:t>
      </w:r>
      <w:proofErr w:type="spellStart"/>
      <w:r w:rsidRPr="00DC3903">
        <w:rPr>
          <w:sz w:val="24"/>
          <w:szCs w:val="24"/>
        </w:rPr>
        <w:t>competentelor</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responsabilitatilor</w:t>
      </w:r>
      <w:proofErr w:type="spellEnd"/>
      <w:r w:rsidRPr="00DC3903">
        <w:rPr>
          <w:sz w:val="24"/>
          <w:szCs w:val="24"/>
        </w:rPr>
        <w:t xml:space="preserve"> </w:t>
      </w:r>
      <w:proofErr w:type="spellStart"/>
      <w:r w:rsidRPr="00DC3903">
        <w:rPr>
          <w:sz w:val="24"/>
          <w:szCs w:val="24"/>
        </w:rPr>
        <w:t>ce</w:t>
      </w:r>
      <w:proofErr w:type="spellEnd"/>
      <w:r w:rsidRPr="00DC3903">
        <w:rPr>
          <w:sz w:val="24"/>
          <w:szCs w:val="24"/>
        </w:rPr>
        <w:t xml:space="preserve"> ii </w:t>
      </w:r>
      <w:proofErr w:type="spellStart"/>
      <w:r w:rsidRPr="00DC3903">
        <w:rPr>
          <w:sz w:val="24"/>
          <w:szCs w:val="24"/>
        </w:rPr>
        <w:t>revin</w:t>
      </w:r>
      <w:proofErr w:type="spellEnd"/>
      <w:r w:rsidRPr="00DC3903">
        <w:rPr>
          <w:sz w:val="24"/>
          <w:szCs w:val="24"/>
        </w:rPr>
        <w:t xml:space="preserve"> ca </w:t>
      </w:r>
      <w:proofErr w:type="spellStart"/>
      <w:r w:rsidRPr="00DC3903">
        <w:rPr>
          <w:sz w:val="24"/>
          <w:szCs w:val="24"/>
        </w:rPr>
        <w:t>instititie</w:t>
      </w:r>
      <w:proofErr w:type="spellEnd"/>
      <w:r w:rsidRPr="00DC3903">
        <w:rPr>
          <w:sz w:val="24"/>
          <w:szCs w:val="24"/>
        </w:rPr>
        <w:t xml:space="preserve"> de </w:t>
      </w:r>
      <w:proofErr w:type="spellStart"/>
      <w:r w:rsidRPr="00DC3903">
        <w:rPr>
          <w:sz w:val="24"/>
          <w:szCs w:val="24"/>
        </w:rPr>
        <w:t>cultura</w:t>
      </w:r>
      <w:proofErr w:type="spellEnd"/>
      <w:r w:rsidRPr="00DC3903">
        <w:rPr>
          <w:sz w:val="24"/>
          <w:szCs w:val="24"/>
        </w:rPr>
        <w:t xml:space="preserve"> in </w:t>
      </w:r>
      <w:proofErr w:type="spellStart"/>
      <w:r w:rsidRPr="00DC3903">
        <w:rPr>
          <w:sz w:val="24"/>
          <w:szCs w:val="24"/>
        </w:rPr>
        <w:t>comunitatea</w:t>
      </w:r>
      <w:proofErr w:type="spellEnd"/>
      <w:r w:rsidRPr="00DC3903">
        <w:rPr>
          <w:sz w:val="24"/>
          <w:szCs w:val="24"/>
        </w:rPr>
        <w:t xml:space="preserve"> </w:t>
      </w:r>
      <w:proofErr w:type="spellStart"/>
      <w:r w:rsidRPr="00DC3903">
        <w:rPr>
          <w:sz w:val="24"/>
          <w:szCs w:val="24"/>
        </w:rPr>
        <w:t>unde</w:t>
      </w:r>
      <w:proofErr w:type="spellEnd"/>
      <w:r w:rsidRPr="00DC3903">
        <w:rPr>
          <w:sz w:val="24"/>
          <w:szCs w:val="24"/>
        </w:rPr>
        <w:t xml:space="preserve"> </w:t>
      </w:r>
      <w:proofErr w:type="spellStart"/>
      <w:r w:rsidRPr="00DC3903">
        <w:rPr>
          <w:sz w:val="24"/>
          <w:szCs w:val="24"/>
        </w:rPr>
        <w:t>functioneaza</w:t>
      </w:r>
      <w:proofErr w:type="spellEnd"/>
      <w:r w:rsidRPr="00DC3903">
        <w:rPr>
          <w:sz w:val="24"/>
          <w:szCs w:val="24"/>
        </w:rPr>
        <w:t xml:space="preserve">. </w:t>
      </w:r>
      <w:proofErr w:type="spellStart"/>
      <w:r w:rsidRPr="00DC3903">
        <w:rPr>
          <w:sz w:val="24"/>
          <w:szCs w:val="24"/>
        </w:rPr>
        <w:t>Biblioteca</w:t>
      </w:r>
      <w:proofErr w:type="spellEnd"/>
      <w:r w:rsidRPr="00DC3903">
        <w:rPr>
          <w:sz w:val="24"/>
          <w:szCs w:val="24"/>
        </w:rPr>
        <w:t xml:space="preserve"> are </w:t>
      </w:r>
      <w:proofErr w:type="spellStart"/>
      <w:r w:rsidRPr="00DC3903">
        <w:rPr>
          <w:sz w:val="24"/>
          <w:szCs w:val="24"/>
        </w:rPr>
        <w:t>propiul</w:t>
      </w:r>
      <w:proofErr w:type="spellEnd"/>
      <w:r w:rsidRPr="00DC3903">
        <w:rPr>
          <w:sz w:val="24"/>
          <w:szCs w:val="24"/>
        </w:rPr>
        <w:t xml:space="preserve"> </w:t>
      </w:r>
      <w:proofErr w:type="spellStart"/>
      <w:r w:rsidRPr="00DC3903">
        <w:rPr>
          <w:sz w:val="24"/>
          <w:szCs w:val="24"/>
        </w:rPr>
        <w:t>Regulament</w:t>
      </w:r>
      <w:proofErr w:type="spellEnd"/>
      <w:r w:rsidRPr="00DC3903">
        <w:rPr>
          <w:sz w:val="24"/>
          <w:szCs w:val="24"/>
        </w:rPr>
        <w:t xml:space="preserve"> de </w:t>
      </w:r>
      <w:r w:rsidRPr="00DC3903">
        <w:rPr>
          <w:noProof/>
          <w:sz w:val="24"/>
          <w:szCs w:val="24"/>
        </w:rPr>
        <w:drawing>
          <wp:inline distT="0" distB="0" distL="0" distR="0" wp14:anchorId="5E7B55B9" wp14:editId="3C949324">
            <wp:extent cx="4574" cy="4574"/>
            <wp:effectExtent l="0" t="0" r="0" b="0"/>
            <wp:docPr id="1466" name="Picture 1466"/>
            <wp:cNvGraphicFramePr/>
            <a:graphic xmlns:a="http://schemas.openxmlformats.org/drawingml/2006/main">
              <a:graphicData uri="http://schemas.openxmlformats.org/drawingml/2006/picture">
                <pic:pic xmlns:pic="http://schemas.openxmlformats.org/drawingml/2006/picture">
                  <pic:nvPicPr>
                    <pic:cNvPr id="1466" name="Picture 1466"/>
                    <pic:cNvPicPr/>
                  </pic:nvPicPr>
                  <pic:blipFill>
                    <a:blip r:embed="rId23"/>
                    <a:stretch>
                      <a:fillRect/>
                    </a:stretch>
                  </pic:blipFill>
                  <pic:spPr>
                    <a:xfrm>
                      <a:off x="0" y="0"/>
                      <a:ext cx="4574" cy="4574"/>
                    </a:xfrm>
                    <a:prstGeom prst="rect">
                      <a:avLst/>
                    </a:prstGeom>
                  </pic:spPr>
                </pic:pic>
              </a:graphicData>
            </a:graphic>
          </wp:inline>
        </w:drawing>
      </w:r>
      <w:proofErr w:type="spellStart"/>
      <w:r w:rsidRPr="00DC3903">
        <w:rPr>
          <w:sz w:val="24"/>
          <w:szCs w:val="24"/>
        </w:rPr>
        <w:t>functionare</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Program </w:t>
      </w:r>
      <w:proofErr w:type="spellStart"/>
      <w:r w:rsidRPr="00DC3903">
        <w:rPr>
          <w:sz w:val="24"/>
          <w:szCs w:val="24"/>
        </w:rPr>
        <w:t>anual</w:t>
      </w:r>
      <w:proofErr w:type="spellEnd"/>
      <w:r w:rsidRPr="00DC3903">
        <w:rPr>
          <w:sz w:val="24"/>
          <w:szCs w:val="24"/>
        </w:rPr>
        <w:t xml:space="preserve"> de </w:t>
      </w:r>
      <w:proofErr w:type="spellStart"/>
      <w:r w:rsidRPr="00DC3903">
        <w:rPr>
          <w:sz w:val="24"/>
          <w:szCs w:val="24"/>
        </w:rPr>
        <w:t>activitate</w:t>
      </w:r>
      <w:proofErr w:type="spellEnd"/>
      <w:r w:rsidRPr="00DC3903">
        <w:rPr>
          <w:sz w:val="24"/>
          <w:szCs w:val="24"/>
        </w:rPr>
        <w:t xml:space="preserve">, </w:t>
      </w:r>
      <w:proofErr w:type="spellStart"/>
      <w:r w:rsidRPr="00DC3903">
        <w:rPr>
          <w:sz w:val="24"/>
          <w:szCs w:val="24"/>
        </w:rPr>
        <w:t>ambele</w:t>
      </w:r>
      <w:proofErr w:type="spellEnd"/>
      <w:r w:rsidRPr="00DC3903">
        <w:rPr>
          <w:sz w:val="24"/>
          <w:szCs w:val="24"/>
        </w:rPr>
        <w:t xml:space="preserve"> </w:t>
      </w:r>
      <w:proofErr w:type="spellStart"/>
      <w:r w:rsidRPr="00DC3903">
        <w:rPr>
          <w:sz w:val="24"/>
          <w:szCs w:val="24"/>
        </w:rPr>
        <w:t>aprobate</w:t>
      </w:r>
      <w:proofErr w:type="spellEnd"/>
      <w:r w:rsidRPr="00DC3903">
        <w:rPr>
          <w:sz w:val="24"/>
          <w:szCs w:val="24"/>
        </w:rPr>
        <w:t xml:space="preserve"> de </w:t>
      </w:r>
      <w:proofErr w:type="spellStart"/>
      <w:r w:rsidRPr="00DC3903">
        <w:rPr>
          <w:sz w:val="24"/>
          <w:szCs w:val="24"/>
        </w:rPr>
        <w:t>Consiliul</w:t>
      </w:r>
      <w:proofErr w:type="spellEnd"/>
      <w:r w:rsidRPr="00DC3903">
        <w:rPr>
          <w:sz w:val="24"/>
          <w:szCs w:val="24"/>
        </w:rPr>
        <w:t xml:space="preserve"> Local.</w:t>
      </w:r>
    </w:p>
    <w:p w14:paraId="08E23774" w14:textId="1F4C061E" w:rsidR="0008765D" w:rsidRPr="00DC3903" w:rsidRDefault="0008765D" w:rsidP="0008765D">
      <w:pPr>
        <w:spacing w:line="261" w:lineRule="auto"/>
        <w:ind w:left="72" w:right="209" w:firstLine="699"/>
        <w:jc w:val="both"/>
        <w:rPr>
          <w:sz w:val="24"/>
          <w:szCs w:val="24"/>
        </w:rPr>
      </w:pPr>
      <w:proofErr w:type="spellStart"/>
      <w:r w:rsidRPr="00DC3903">
        <w:rPr>
          <w:sz w:val="24"/>
          <w:szCs w:val="24"/>
        </w:rPr>
        <w:t>Activitatea</w:t>
      </w:r>
      <w:proofErr w:type="spellEnd"/>
      <w:r w:rsidRPr="00DC3903">
        <w:rPr>
          <w:sz w:val="24"/>
          <w:szCs w:val="24"/>
        </w:rPr>
        <w:t xml:space="preserve"> </w:t>
      </w:r>
      <w:proofErr w:type="spellStart"/>
      <w:r w:rsidRPr="00DC3903">
        <w:rPr>
          <w:sz w:val="24"/>
          <w:szCs w:val="24"/>
        </w:rPr>
        <w:t>bibliotecii</w:t>
      </w:r>
      <w:proofErr w:type="spellEnd"/>
      <w:r w:rsidRPr="00DC3903">
        <w:rPr>
          <w:sz w:val="24"/>
          <w:szCs w:val="24"/>
        </w:rPr>
        <w:t xml:space="preserve"> se </w:t>
      </w:r>
      <w:proofErr w:type="spellStart"/>
      <w:r w:rsidRPr="00DC3903">
        <w:rPr>
          <w:sz w:val="24"/>
          <w:szCs w:val="24"/>
        </w:rPr>
        <w:t>desfasoara</w:t>
      </w:r>
      <w:proofErr w:type="spellEnd"/>
      <w:r w:rsidRPr="00DC3903">
        <w:rPr>
          <w:sz w:val="24"/>
          <w:szCs w:val="24"/>
        </w:rPr>
        <w:t xml:space="preserve"> sub </w:t>
      </w:r>
      <w:proofErr w:type="spellStart"/>
      <w:r w:rsidRPr="00DC3903">
        <w:rPr>
          <w:sz w:val="24"/>
          <w:szCs w:val="24"/>
        </w:rPr>
        <w:t>autoritatea</w:t>
      </w:r>
      <w:proofErr w:type="spellEnd"/>
      <w:r w:rsidRPr="00DC3903">
        <w:rPr>
          <w:sz w:val="24"/>
          <w:szCs w:val="24"/>
        </w:rPr>
        <w:t xml:space="preserve"> </w:t>
      </w:r>
      <w:proofErr w:type="spellStart"/>
      <w:r w:rsidRPr="00DC3903">
        <w:rPr>
          <w:sz w:val="24"/>
          <w:szCs w:val="24"/>
        </w:rPr>
        <w:t>administrativa</w:t>
      </w:r>
      <w:proofErr w:type="spellEnd"/>
      <w:r w:rsidRPr="00DC3903">
        <w:rPr>
          <w:sz w:val="24"/>
          <w:szCs w:val="24"/>
        </w:rPr>
        <w:t xml:space="preserve"> a </w:t>
      </w:r>
      <w:proofErr w:type="spellStart"/>
      <w:r w:rsidRPr="00DC3903">
        <w:rPr>
          <w:sz w:val="24"/>
          <w:szCs w:val="24"/>
        </w:rPr>
        <w:t>Consiliului</w:t>
      </w:r>
      <w:proofErr w:type="spellEnd"/>
      <w:r w:rsidRPr="00DC3903">
        <w:rPr>
          <w:sz w:val="24"/>
          <w:szCs w:val="24"/>
        </w:rPr>
        <w:t xml:space="preserve"> Local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Primariei</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sub </w:t>
      </w:r>
      <w:proofErr w:type="spellStart"/>
      <w:r w:rsidRPr="00DC3903">
        <w:rPr>
          <w:sz w:val="24"/>
          <w:szCs w:val="24"/>
        </w:rPr>
        <w:t>coordonarea</w:t>
      </w:r>
      <w:proofErr w:type="spellEnd"/>
      <w:r w:rsidRPr="00DC3903">
        <w:rPr>
          <w:sz w:val="24"/>
          <w:szCs w:val="24"/>
        </w:rPr>
        <w:t xml:space="preserve"> </w:t>
      </w:r>
      <w:proofErr w:type="spellStart"/>
      <w:r w:rsidRPr="00DC3903">
        <w:rPr>
          <w:sz w:val="24"/>
          <w:szCs w:val="24"/>
        </w:rPr>
        <w:t>metodologica</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profesionala</w:t>
      </w:r>
      <w:proofErr w:type="spellEnd"/>
      <w:r w:rsidRPr="00DC3903">
        <w:rPr>
          <w:sz w:val="24"/>
          <w:szCs w:val="24"/>
        </w:rPr>
        <w:t xml:space="preserve"> a </w:t>
      </w:r>
      <w:proofErr w:type="spellStart"/>
      <w:r w:rsidRPr="00DC3903">
        <w:rPr>
          <w:sz w:val="24"/>
          <w:szCs w:val="24"/>
        </w:rPr>
        <w:t>Bibliotecii</w:t>
      </w:r>
      <w:proofErr w:type="spellEnd"/>
      <w:r w:rsidRPr="00DC3903">
        <w:rPr>
          <w:sz w:val="24"/>
          <w:szCs w:val="24"/>
        </w:rPr>
        <w:t xml:space="preserve"> </w:t>
      </w:r>
      <w:proofErr w:type="spellStart"/>
      <w:r w:rsidRPr="00DC3903">
        <w:rPr>
          <w:sz w:val="24"/>
          <w:szCs w:val="24"/>
        </w:rPr>
        <w:t>Judetene</w:t>
      </w:r>
      <w:proofErr w:type="spellEnd"/>
      <w:r w:rsidRPr="00DC3903">
        <w:rPr>
          <w:sz w:val="24"/>
          <w:szCs w:val="24"/>
        </w:rPr>
        <w:t xml:space="preserve"> „</w:t>
      </w:r>
      <w:proofErr w:type="spellStart"/>
      <w:r w:rsidRPr="00DC3903">
        <w:rPr>
          <w:sz w:val="24"/>
          <w:szCs w:val="24"/>
        </w:rPr>
        <w:t>G.</w:t>
      </w:r>
      <w:proofErr w:type="gramStart"/>
      <w:r w:rsidRPr="00DC3903">
        <w:rPr>
          <w:sz w:val="24"/>
          <w:szCs w:val="24"/>
        </w:rPr>
        <w:t>T.Kirileani</w:t>
      </w:r>
      <w:proofErr w:type="spellEnd"/>
      <w:proofErr w:type="gramEnd"/>
      <w:r w:rsidRPr="00DC3903">
        <w:rPr>
          <w:sz w:val="24"/>
          <w:szCs w:val="24"/>
        </w:rPr>
        <w:t xml:space="preserve">„- </w:t>
      </w:r>
      <w:proofErr w:type="spellStart"/>
      <w:r w:rsidRPr="00DC3903">
        <w:rPr>
          <w:sz w:val="24"/>
          <w:szCs w:val="24"/>
        </w:rPr>
        <w:t>Neamt</w:t>
      </w:r>
      <w:proofErr w:type="spellEnd"/>
      <w:r w:rsidRPr="00DC3903">
        <w:rPr>
          <w:sz w:val="24"/>
          <w:szCs w:val="24"/>
        </w:rPr>
        <w:t>.</w:t>
      </w:r>
    </w:p>
    <w:p w14:paraId="161AEB18" w14:textId="14A4BDA7" w:rsidR="0008765D" w:rsidRPr="00DC3903" w:rsidRDefault="0008765D" w:rsidP="0008765D">
      <w:pPr>
        <w:spacing w:line="257" w:lineRule="auto"/>
        <w:ind w:left="50" w:right="29" w:firstLine="703"/>
        <w:jc w:val="both"/>
        <w:rPr>
          <w:sz w:val="24"/>
          <w:szCs w:val="24"/>
        </w:rPr>
      </w:pPr>
      <w:proofErr w:type="spellStart"/>
      <w:r w:rsidRPr="00DC3903">
        <w:rPr>
          <w:sz w:val="24"/>
          <w:szCs w:val="24"/>
        </w:rPr>
        <w:t>Biblioteca</w:t>
      </w:r>
      <w:proofErr w:type="spellEnd"/>
      <w:r w:rsidRPr="00DC3903">
        <w:rPr>
          <w:sz w:val="24"/>
          <w:szCs w:val="24"/>
        </w:rPr>
        <w:t xml:space="preserve"> „Cezar Petrescu„, </w:t>
      </w:r>
      <w:proofErr w:type="spellStart"/>
      <w:r w:rsidRPr="00DC3903">
        <w:rPr>
          <w:sz w:val="24"/>
          <w:szCs w:val="24"/>
        </w:rPr>
        <w:t>isi</w:t>
      </w:r>
      <w:proofErr w:type="spellEnd"/>
      <w:r w:rsidRPr="00DC3903">
        <w:rPr>
          <w:sz w:val="24"/>
          <w:szCs w:val="24"/>
        </w:rPr>
        <w:t xml:space="preserve"> </w:t>
      </w:r>
      <w:proofErr w:type="spellStart"/>
      <w:r w:rsidRPr="00DC3903">
        <w:rPr>
          <w:sz w:val="24"/>
          <w:szCs w:val="24"/>
        </w:rPr>
        <w:t>desfasoara</w:t>
      </w:r>
      <w:proofErr w:type="spellEnd"/>
      <w:r w:rsidRPr="00DC3903">
        <w:rPr>
          <w:sz w:val="24"/>
          <w:szCs w:val="24"/>
        </w:rPr>
        <w:t xml:space="preserve"> </w:t>
      </w:r>
      <w:proofErr w:type="spellStart"/>
      <w:r w:rsidRPr="00DC3903">
        <w:rPr>
          <w:sz w:val="24"/>
          <w:szCs w:val="24"/>
        </w:rPr>
        <w:t>activitatea</w:t>
      </w:r>
      <w:proofErr w:type="spellEnd"/>
      <w:r w:rsidRPr="00DC3903">
        <w:rPr>
          <w:sz w:val="24"/>
          <w:szCs w:val="24"/>
        </w:rPr>
        <w:t xml:space="preserve"> in </w:t>
      </w:r>
      <w:proofErr w:type="spellStart"/>
      <w:r w:rsidRPr="00DC3903">
        <w:rPr>
          <w:sz w:val="24"/>
          <w:szCs w:val="24"/>
        </w:rPr>
        <w:t>incinta</w:t>
      </w:r>
      <w:proofErr w:type="spellEnd"/>
      <w:r w:rsidRPr="00DC3903">
        <w:rPr>
          <w:sz w:val="24"/>
          <w:szCs w:val="24"/>
        </w:rPr>
        <w:t xml:space="preserve"> </w:t>
      </w:r>
      <w:proofErr w:type="spellStart"/>
      <w:r w:rsidRPr="00DC3903">
        <w:rPr>
          <w:sz w:val="24"/>
          <w:szCs w:val="24"/>
        </w:rPr>
        <w:t>Caminului</w:t>
      </w:r>
      <w:proofErr w:type="spellEnd"/>
      <w:r w:rsidRPr="00DC3903">
        <w:rPr>
          <w:sz w:val="24"/>
          <w:szCs w:val="24"/>
        </w:rPr>
        <w:t xml:space="preserve"> Cultural, </w:t>
      </w:r>
      <w:proofErr w:type="spellStart"/>
      <w:r w:rsidRPr="00DC3903">
        <w:rPr>
          <w:sz w:val="24"/>
          <w:szCs w:val="24"/>
        </w:rPr>
        <w:t>unde</w:t>
      </w:r>
      <w:proofErr w:type="spellEnd"/>
      <w:r w:rsidRPr="00DC3903">
        <w:rPr>
          <w:sz w:val="24"/>
          <w:szCs w:val="24"/>
        </w:rPr>
        <w:t xml:space="preserve"> </w:t>
      </w:r>
      <w:proofErr w:type="spellStart"/>
      <w:r w:rsidRPr="00DC3903">
        <w:rPr>
          <w:sz w:val="24"/>
          <w:szCs w:val="24"/>
        </w:rPr>
        <w:t>dispune</w:t>
      </w:r>
      <w:proofErr w:type="spellEnd"/>
      <w:r w:rsidRPr="00DC3903">
        <w:rPr>
          <w:sz w:val="24"/>
          <w:szCs w:val="24"/>
        </w:rPr>
        <w:t xml:space="preserve"> de </w:t>
      </w:r>
      <w:proofErr w:type="spellStart"/>
      <w:r w:rsidRPr="00DC3903">
        <w:rPr>
          <w:sz w:val="24"/>
          <w:szCs w:val="24"/>
        </w:rPr>
        <w:t>trei</w:t>
      </w:r>
      <w:proofErr w:type="spellEnd"/>
      <w:r w:rsidRPr="00DC3903">
        <w:rPr>
          <w:sz w:val="24"/>
          <w:szCs w:val="24"/>
        </w:rPr>
        <w:t xml:space="preserve"> </w:t>
      </w:r>
      <w:proofErr w:type="spellStart"/>
      <w:r w:rsidRPr="00DC3903">
        <w:rPr>
          <w:sz w:val="24"/>
          <w:szCs w:val="24"/>
        </w:rPr>
        <w:t>sali</w:t>
      </w:r>
      <w:proofErr w:type="spellEnd"/>
      <w:r w:rsidRPr="00DC3903">
        <w:rPr>
          <w:sz w:val="24"/>
          <w:szCs w:val="24"/>
        </w:rPr>
        <w:t xml:space="preserve"> in </w:t>
      </w:r>
      <w:proofErr w:type="spellStart"/>
      <w:r w:rsidRPr="00DC3903">
        <w:rPr>
          <w:sz w:val="24"/>
          <w:szCs w:val="24"/>
        </w:rPr>
        <w:t>suprafata</w:t>
      </w:r>
      <w:proofErr w:type="spellEnd"/>
      <w:r w:rsidRPr="00DC3903">
        <w:rPr>
          <w:sz w:val="24"/>
          <w:szCs w:val="24"/>
        </w:rPr>
        <w:t xml:space="preserve"> de 250 </w:t>
      </w:r>
      <w:proofErr w:type="spellStart"/>
      <w:r w:rsidRPr="00DC3903">
        <w:rPr>
          <w:sz w:val="24"/>
          <w:szCs w:val="24"/>
        </w:rPr>
        <w:t>mp</w:t>
      </w:r>
      <w:proofErr w:type="spellEnd"/>
      <w:r w:rsidRPr="00DC3903">
        <w:rPr>
          <w:sz w:val="24"/>
          <w:szCs w:val="24"/>
        </w:rPr>
        <w:t xml:space="preserve">-sala de </w:t>
      </w:r>
      <w:proofErr w:type="spellStart"/>
      <w:r w:rsidRPr="00DC3903">
        <w:rPr>
          <w:sz w:val="24"/>
          <w:szCs w:val="24"/>
        </w:rPr>
        <w:t>lectura</w:t>
      </w:r>
      <w:proofErr w:type="spellEnd"/>
      <w:r w:rsidRPr="00DC3903">
        <w:rPr>
          <w:sz w:val="24"/>
          <w:szCs w:val="24"/>
        </w:rPr>
        <w:t xml:space="preserve">, sala de </w:t>
      </w:r>
      <w:proofErr w:type="spellStart"/>
      <w:r w:rsidRPr="00DC3903">
        <w:rPr>
          <w:sz w:val="24"/>
          <w:szCs w:val="24"/>
        </w:rPr>
        <w:t>studiu</w:t>
      </w:r>
      <w:proofErr w:type="spellEnd"/>
      <w:r w:rsidRPr="00DC3903">
        <w:rPr>
          <w:sz w:val="24"/>
          <w:szCs w:val="24"/>
        </w:rPr>
        <w:t xml:space="preserve">, </w:t>
      </w:r>
      <w:proofErr w:type="spellStart"/>
      <w:r w:rsidRPr="00DC3903">
        <w:rPr>
          <w:sz w:val="24"/>
          <w:szCs w:val="24"/>
        </w:rPr>
        <w:t>biblionet</w:t>
      </w:r>
      <w:proofErr w:type="spellEnd"/>
      <w:r w:rsidRPr="00DC3903">
        <w:rPr>
          <w:sz w:val="24"/>
          <w:szCs w:val="24"/>
        </w:rPr>
        <w:t xml:space="preserve">, sala internet </w:t>
      </w:r>
      <w:proofErr w:type="spellStart"/>
      <w:r w:rsidRPr="00DC3903">
        <w:rPr>
          <w:sz w:val="24"/>
          <w:szCs w:val="24"/>
        </w:rPr>
        <w:t>tineret</w:t>
      </w:r>
      <w:proofErr w:type="spellEnd"/>
      <w:r w:rsidRPr="00DC3903">
        <w:rPr>
          <w:sz w:val="24"/>
          <w:szCs w:val="24"/>
        </w:rPr>
        <w:t xml:space="preserve">, </w:t>
      </w:r>
      <w:proofErr w:type="spellStart"/>
      <w:r w:rsidRPr="00DC3903">
        <w:rPr>
          <w:sz w:val="24"/>
          <w:szCs w:val="24"/>
        </w:rPr>
        <w:t>grupuri</w:t>
      </w:r>
      <w:proofErr w:type="spellEnd"/>
      <w:r w:rsidRPr="00DC3903">
        <w:rPr>
          <w:sz w:val="24"/>
          <w:szCs w:val="24"/>
        </w:rPr>
        <w:t xml:space="preserve"> </w:t>
      </w:r>
      <w:proofErr w:type="spellStart"/>
      <w:r w:rsidRPr="00DC3903">
        <w:rPr>
          <w:sz w:val="24"/>
          <w:szCs w:val="24"/>
        </w:rPr>
        <w:t>sanitare</w:t>
      </w:r>
      <w:proofErr w:type="spellEnd"/>
      <w:r w:rsidRPr="00DC3903">
        <w:rPr>
          <w:sz w:val="24"/>
          <w:szCs w:val="24"/>
        </w:rPr>
        <w:t xml:space="preserve"> </w:t>
      </w:r>
      <w:proofErr w:type="spellStart"/>
      <w:r w:rsidRPr="00DC3903">
        <w:rPr>
          <w:sz w:val="24"/>
          <w:szCs w:val="24"/>
        </w:rPr>
        <w:t>moderne</w:t>
      </w:r>
      <w:proofErr w:type="spellEnd"/>
      <w:r w:rsidRPr="00DC3903">
        <w:rPr>
          <w:sz w:val="24"/>
          <w:szCs w:val="24"/>
        </w:rPr>
        <w:t xml:space="preserve">. </w:t>
      </w:r>
      <w:proofErr w:type="spellStart"/>
      <w:r w:rsidRPr="00DC3903">
        <w:rPr>
          <w:sz w:val="24"/>
          <w:szCs w:val="24"/>
        </w:rPr>
        <w:t>Biblioteca</w:t>
      </w:r>
      <w:proofErr w:type="spellEnd"/>
      <w:r w:rsidRPr="00DC3903">
        <w:rPr>
          <w:sz w:val="24"/>
          <w:szCs w:val="24"/>
        </w:rPr>
        <w:t xml:space="preserve"> </w:t>
      </w:r>
      <w:proofErr w:type="spellStart"/>
      <w:r w:rsidRPr="00DC3903">
        <w:rPr>
          <w:sz w:val="24"/>
          <w:szCs w:val="24"/>
        </w:rPr>
        <w:t>dispune</w:t>
      </w:r>
      <w:proofErr w:type="spellEnd"/>
      <w:r w:rsidRPr="00DC3903">
        <w:rPr>
          <w:sz w:val="24"/>
          <w:szCs w:val="24"/>
        </w:rPr>
        <w:t xml:space="preserve"> de un </w:t>
      </w:r>
      <w:proofErr w:type="spellStart"/>
      <w:r w:rsidRPr="00DC3903">
        <w:rPr>
          <w:sz w:val="24"/>
          <w:szCs w:val="24"/>
        </w:rPr>
        <w:t>muzeu</w:t>
      </w:r>
      <w:proofErr w:type="spellEnd"/>
      <w:r w:rsidRPr="00DC3903">
        <w:rPr>
          <w:sz w:val="24"/>
          <w:szCs w:val="24"/>
        </w:rPr>
        <w:t xml:space="preserve"> </w:t>
      </w:r>
      <w:proofErr w:type="spellStart"/>
      <w:r w:rsidRPr="00DC3903">
        <w:rPr>
          <w:sz w:val="24"/>
          <w:szCs w:val="24"/>
        </w:rPr>
        <w:t>unde</w:t>
      </w:r>
      <w:proofErr w:type="spellEnd"/>
      <w:r w:rsidRPr="00DC3903">
        <w:rPr>
          <w:sz w:val="24"/>
          <w:szCs w:val="24"/>
        </w:rPr>
        <w:t xml:space="preserve">, in </w:t>
      </w:r>
      <w:proofErr w:type="spellStart"/>
      <w:r w:rsidRPr="00DC3903">
        <w:rPr>
          <w:sz w:val="24"/>
          <w:szCs w:val="24"/>
        </w:rPr>
        <w:t>doua</w:t>
      </w:r>
      <w:proofErr w:type="spellEnd"/>
      <w:r w:rsidRPr="00DC3903">
        <w:rPr>
          <w:sz w:val="24"/>
          <w:szCs w:val="24"/>
        </w:rPr>
        <w:t xml:space="preserve"> </w:t>
      </w:r>
      <w:proofErr w:type="spellStart"/>
      <w:r w:rsidRPr="00DC3903">
        <w:rPr>
          <w:sz w:val="24"/>
          <w:szCs w:val="24"/>
        </w:rPr>
        <w:t>camere</w:t>
      </w:r>
      <w:proofErr w:type="spellEnd"/>
      <w:r w:rsidRPr="00DC3903">
        <w:rPr>
          <w:sz w:val="24"/>
          <w:szCs w:val="24"/>
        </w:rPr>
        <w:t xml:space="preserve">, s-au </w:t>
      </w:r>
      <w:proofErr w:type="spellStart"/>
      <w:r w:rsidRPr="00DC3903">
        <w:rPr>
          <w:sz w:val="24"/>
          <w:szCs w:val="24"/>
        </w:rPr>
        <w:t>adunat</w:t>
      </w:r>
      <w:proofErr w:type="spellEnd"/>
      <w:r w:rsidRPr="00DC3903">
        <w:rPr>
          <w:sz w:val="24"/>
          <w:szCs w:val="24"/>
        </w:rPr>
        <w:t xml:space="preserve"> din </w:t>
      </w:r>
      <w:proofErr w:type="spellStart"/>
      <w:r w:rsidRPr="00DC3903">
        <w:rPr>
          <w:sz w:val="24"/>
          <w:szCs w:val="24"/>
        </w:rPr>
        <w:t>comuna</w:t>
      </w:r>
      <w:proofErr w:type="spellEnd"/>
      <w:r w:rsidRPr="00DC3903">
        <w:rPr>
          <w:sz w:val="24"/>
          <w:szCs w:val="24"/>
        </w:rPr>
        <w:t xml:space="preserve"> Ion Creanga </w:t>
      </w:r>
      <w:proofErr w:type="spellStart"/>
      <w:r w:rsidRPr="00DC3903">
        <w:rPr>
          <w:sz w:val="24"/>
          <w:szCs w:val="24"/>
        </w:rPr>
        <w:t>si</w:t>
      </w:r>
      <w:proofErr w:type="spellEnd"/>
      <w:r w:rsidRPr="00DC3903">
        <w:rPr>
          <w:sz w:val="24"/>
          <w:szCs w:val="24"/>
        </w:rPr>
        <w:t xml:space="preserve"> din </w:t>
      </w:r>
      <w:proofErr w:type="spellStart"/>
      <w:r w:rsidRPr="00DC3903">
        <w:rPr>
          <w:sz w:val="24"/>
          <w:szCs w:val="24"/>
        </w:rPr>
        <w:t>satele</w:t>
      </w:r>
      <w:proofErr w:type="spellEnd"/>
      <w:r w:rsidRPr="00DC3903">
        <w:rPr>
          <w:sz w:val="24"/>
          <w:szCs w:val="24"/>
        </w:rPr>
        <w:t xml:space="preserve"> </w:t>
      </w:r>
      <w:proofErr w:type="spellStart"/>
      <w:r w:rsidRPr="00DC3903">
        <w:rPr>
          <w:sz w:val="24"/>
          <w:szCs w:val="24"/>
        </w:rPr>
        <w:t>componente</w:t>
      </w:r>
      <w:proofErr w:type="spellEnd"/>
      <w:r w:rsidRPr="00DC3903">
        <w:rPr>
          <w:sz w:val="24"/>
          <w:szCs w:val="24"/>
        </w:rPr>
        <w:t xml:space="preserve"> </w:t>
      </w:r>
      <w:proofErr w:type="spellStart"/>
      <w:r w:rsidRPr="00DC3903">
        <w:rPr>
          <w:sz w:val="24"/>
          <w:szCs w:val="24"/>
        </w:rPr>
        <w:t>comunei</w:t>
      </w:r>
      <w:proofErr w:type="spellEnd"/>
      <w:r w:rsidRPr="00DC3903">
        <w:rPr>
          <w:sz w:val="24"/>
          <w:szCs w:val="24"/>
        </w:rPr>
        <w:t xml:space="preserve">, </w:t>
      </w:r>
      <w:proofErr w:type="spellStart"/>
      <w:r w:rsidRPr="00DC3903">
        <w:rPr>
          <w:sz w:val="24"/>
          <w:szCs w:val="24"/>
        </w:rPr>
        <w:t>piese</w:t>
      </w:r>
      <w:proofErr w:type="spellEnd"/>
      <w:r w:rsidRPr="00DC3903">
        <w:rPr>
          <w:sz w:val="24"/>
          <w:szCs w:val="24"/>
        </w:rPr>
        <w:t xml:space="preserve"> </w:t>
      </w:r>
      <w:proofErr w:type="spellStart"/>
      <w:r w:rsidRPr="00DC3903">
        <w:rPr>
          <w:sz w:val="24"/>
          <w:szCs w:val="24"/>
        </w:rPr>
        <w:t>originale</w:t>
      </w:r>
      <w:proofErr w:type="spellEnd"/>
      <w:r w:rsidRPr="00DC3903">
        <w:rPr>
          <w:sz w:val="24"/>
          <w:szCs w:val="24"/>
        </w:rPr>
        <w:t xml:space="preserve"> </w:t>
      </w:r>
      <w:proofErr w:type="spellStart"/>
      <w:r w:rsidRPr="00DC3903">
        <w:rPr>
          <w:sz w:val="24"/>
          <w:szCs w:val="24"/>
        </w:rPr>
        <w:t>specifice</w:t>
      </w:r>
      <w:proofErr w:type="spellEnd"/>
      <w:r w:rsidRPr="00DC3903">
        <w:rPr>
          <w:sz w:val="24"/>
          <w:szCs w:val="24"/>
        </w:rPr>
        <w:t xml:space="preserve"> </w:t>
      </w:r>
      <w:proofErr w:type="spellStart"/>
      <w:proofErr w:type="gramStart"/>
      <w:r w:rsidRPr="00DC3903">
        <w:rPr>
          <w:sz w:val="24"/>
          <w:szCs w:val="24"/>
        </w:rPr>
        <w:t>zonei:costume</w:t>
      </w:r>
      <w:proofErr w:type="spellEnd"/>
      <w:proofErr w:type="gramEnd"/>
      <w:r w:rsidRPr="00DC3903">
        <w:rPr>
          <w:sz w:val="24"/>
          <w:szCs w:val="24"/>
        </w:rPr>
        <w:t xml:space="preserve"> </w:t>
      </w:r>
      <w:proofErr w:type="spellStart"/>
      <w:r w:rsidRPr="00DC3903">
        <w:rPr>
          <w:sz w:val="24"/>
          <w:szCs w:val="24"/>
        </w:rPr>
        <w:t>populare</w:t>
      </w:r>
      <w:proofErr w:type="spellEnd"/>
      <w:r w:rsidRPr="00DC3903">
        <w:rPr>
          <w:sz w:val="24"/>
          <w:szCs w:val="24"/>
        </w:rPr>
        <w:t xml:space="preserve"> </w:t>
      </w:r>
      <w:proofErr w:type="spellStart"/>
      <w:r w:rsidRPr="00DC3903">
        <w:rPr>
          <w:sz w:val="24"/>
          <w:szCs w:val="24"/>
        </w:rPr>
        <w:t>traditionale</w:t>
      </w:r>
      <w:proofErr w:type="spellEnd"/>
      <w:r w:rsidRPr="00DC3903">
        <w:rPr>
          <w:sz w:val="24"/>
          <w:szCs w:val="24"/>
        </w:rPr>
        <w:t xml:space="preserve"> ,</w:t>
      </w:r>
      <w:proofErr w:type="spellStart"/>
      <w:r w:rsidRPr="00DC3903">
        <w:rPr>
          <w:sz w:val="24"/>
          <w:szCs w:val="24"/>
        </w:rPr>
        <w:t>razboi</w:t>
      </w:r>
      <w:proofErr w:type="spellEnd"/>
      <w:r w:rsidRPr="00DC3903">
        <w:rPr>
          <w:sz w:val="24"/>
          <w:szCs w:val="24"/>
        </w:rPr>
        <w:t xml:space="preserve"> de </w:t>
      </w:r>
      <w:proofErr w:type="spellStart"/>
      <w:r w:rsidRPr="00DC3903">
        <w:rPr>
          <w:sz w:val="24"/>
          <w:szCs w:val="24"/>
        </w:rPr>
        <w:t>tesut</w:t>
      </w:r>
      <w:proofErr w:type="spellEnd"/>
      <w:r w:rsidRPr="00DC3903">
        <w:rPr>
          <w:sz w:val="24"/>
          <w:szCs w:val="24"/>
        </w:rPr>
        <w:t xml:space="preserve">, car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boi</w:t>
      </w:r>
      <w:proofErr w:type="spellEnd"/>
      <w:r w:rsidRPr="00DC3903">
        <w:rPr>
          <w:sz w:val="24"/>
          <w:szCs w:val="24"/>
        </w:rPr>
        <w:t xml:space="preserve">, </w:t>
      </w:r>
      <w:proofErr w:type="spellStart"/>
      <w:r w:rsidRPr="00DC3903">
        <w:rPr>
          <w:sz w:val="24"/>
          <w:szCs w:val="24"/>
        </w:rPr>
        <w:t>scoarte</w:t>
      </w:r>
      <w:proofErr w:type="spellEnd"/>
      <w:r w:rsidRPr="00DC3903">
        <w:rPr>
          <w:sz w:val="24"/>
          <w:szCs w:val="24"/>
        </w:rPr>
        <w:t xml:space="preserve"> </w:t>
      </w:r>
      <w:proofErr w:type="spellStart"/>
      <w:r w:rsidRPr="00DC3903">
        <w:rPr>
          <w:sz w:val="24"/>
          <w:szCs w:val="24"/>
        </w:rPr>
        <w:t>traditionale</w:t>
      </w:r>
      <w:proofErr w:type="spellEnd"/>
      <w:r w:rsidRPr="00DC3903">
        <w:rPr>
          <w:sz w:val="24"/>
          <w:szCs w:val="24"/>
        </w:rPr>
        <w:t xml:space="preserve">, </w:t>
      </w:r>
      <w:proofErr w:type="spellStart"/>
      <w:r w:rsidRPr="00DC3903">
        <w:rPr>
          <w:sz w:val="24"/>
          <w:szCs w:val="24"/>
        </w:rPr>
        <w:t>prosoape</w:t>
      </w:r>
      <w:proofErr w:type="spellEnd"/>
      <w:r w:rsidRPr="00DC3903">
        <w:rPr>
          <w:sz w:val="24"/>
          <w:szCs w:val="24"/>
        </w:rPr>
        <w:t xml:space="preserve"> </w:t>
      </w:r>
      <w:proofErr w:type="spellStart"/>
      <w:r w:rsidRPr="00DC3903">
        <w:rPr>
          <w:sz w:val="24"/>
          <w:szCs w:val="24"/>
        </w:rPr>
        <w:t>tesute</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cusute</w:t>
      </w:r>
      <w:proofErr w:type="spellEnd"/>
      <w:r w:rsidRPr="00DC3903">
        <w:rPr>
          <w:sz w:val="24"/>
          <w:szCs w:val="24"/>
        </w:rPr>
        <w:t xml:space="preserve"> manual, </w:t>
      </w:r>
      <w:proofErr w:type="spellStart"/>
      <w:r w:rsidRPr="00DC3903">
        <w:rPr>
          <w:sz w:val="24"/>
          <w:szCs w:val="24"/>
        </w:rPr>
        <w:t>unelte</w:t>
      </w:r>
      <w:proofErr w:type="spellEnd"/>
      <w:r w:rsidRPr="00DC3903">
        <w:rPr>
          <w:sz w:val="24"/>
          <w:szCs w:val="24"/>
        </w:rPr>
        <w:t xml:space="preserve"> de </w:t>
      </w:r>
      <w:proofErr w:type="spellStart"/>
      <w:r w:rsidRPr="00DC3903">
        <w:rPr>
          <w:sz w:val="24"/>
          <w:szCs w:val="24"/>
        </w:rPr>
        <w:t>tamplarie</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fierarie</w:t>
      </w:r>
      <w:proofErr w:type="spellEnd"/>
      <w:r w:rsidRPr="00DC3903">
        <w:rPr>
          <w:sz w:val="24"/>
          <w:szCs w:val="24"/>
        </w:rPr>
        <w:t xml:space="preserve"> ,etc.</w:t>
      </w:r>
    </w:p>
    <w:p w14:paraId="21B9A859" w14:textId="6A470879" w:rsidR="0008765D" w:rsidRPr="00DC3903" w:rsidRDefault="0008765D" w:rsidP="0008765D">
      <w:pPr>
        <w:spacing w:line="261" w:lineRule="auto"/>
        <w:ind w:left="58" w:firstLine="713"/>
        <w:jc w:val="both"/>
        <w:rPr>
          <w:sz w:val="24"/>
          <w:szCs w:val="24"/>
        </w:rPr>
      </w:pPr>
      <w:proofErr w:type="spellStart"/>
      <w:r w:rsidRPr="00DC3903">
        <w:rPr>
          <w:sz w:val="24"/>
          <w:szCs w:val="24"/>
        </w:rPr>
        <w:t>Misiunea</w:t>
      </w:r>
      <w:proofErr w:type="spellEnd"/>
      <w:r w:rsidRPr="00DC3903">
        <w:rPr>
          <w:sz w:val="24"/>
          <w:szCs w:val="24"/>
        </w:rPr>
        <w:t xml:space="preserve"> </w:t>
      </w:r>
      <w:proofErr w:type="spellStart"/>
      <w:r w:rsidRPr="00DC3903">
        <w:rPr>
          <w:sz w:val="24"/>
          <w:szCs w:val="24"/>
        </w:rPr>
        <w:t>Bibliotecii</w:t>
      </w:r>
      <w:proofErr w:type="spellEnd"/>
      <w:r w:rsidRPr="00DC3903">
        <w:rPr>
          <w:sz w:val="24"/>
          <w:szCs w:val="24"/>
        </w:rPr>
        <w:t xml:space="preserve"> </w:t>
      </w:r>
      <w:proofErr w:type="spellStart"/>
      <w:r w:rsidRPr="00DC3903">
        <w:rPr>
          <w:sz w:val="24"/>
          <w:szCs w:val="24"/>
        </w:rPr>
        <w:t>Publice</w:t>
      </w:r>
      <w:proofErr w:type="spellEnd"/>
      <w:r w:rsidRPr="00DC3903">
        <w:rPr>
          <w:sz w:val="24"/>
          <w:szCs w:val="24"/>
        </w:rPr>
        <w:t xml:space="preserve"> Comunale „Cezar Petrescu„ din </w:t>
      </w:r>
      <w:proofErr w:type="spellStart"/>
      <w:r w:rsidRPr="00DC3903">
        <w:rPr>
          <w:sz w:val="24"/>
          <w:szCs w:val="24"/>
        </w:rPr>
        <w:t>comuna</w:t>
      </w:r>
      <w:proofErr w:type="spellEnd"/>
      <w:r w:rsidRPr="00DC3903">
        <w:rPr>
          <w:sz w:val="24"/>
          <w:szCs w:val="24"/>
        </w:rPr>
        <w:t xml:space="preserve"> Ion Creanga, </w:t>
      </w:r>
      <w:proofErr w:type="spellStart"/>
      <w:r w:rsidRPr="00DC3903">
        <w:rPr>
          <w:sz w:val="24"/>
          <w:szCs w:val="24"/>
        </w:rPr>
        <w:t>este</w:t>
      </w:r>
      <w:proofErr w:type="spellEnd"/>
      <w:r w:rsidRPr="00DC3903">
        <w:rPr>
          <w:sz w:val="24"/>
          <w:szCs w:val="24"/>
        </w:rPr>
        <w:t xml:space="preserve"> de a </w:t>
      </w:r>
      <w:proofErr w:type="spellStart"/>
      <w:r w:rsidRPr="00DC3903">
        <w:rPr>
          <w:sz w:val="24"/>
          <w:szCs w:val="24"/>
        </w:rPr>
        <w:t>servi</w:t>
      </w:r>
      <w:proofErr w:type="spellEnd"/>
      <w:r w:rsidRPr="00DC3903">
        <w:rPr>
          <w:sz w:val="24"/>
          <w:szCs w:val="24"/>
        </w:rPr>
        <w:t xml:space="preserve"> </w:t>
      </w:r>
      <w:proofErr w:type="spellStart"/>
      <w:r w:rsidRPr="00DC3903">
        <w:rPr>
          <w:sz w:val="24"/>
          <w:szCs w:val="24"/>
        </w:rPr>
        <w:t>interesele</w:t>
      </w:r>
      <w:proofErr w:type="spellEnd"/>
      <w:r w:rsidRPr="00DC3903">
        <w:rPr>
          <w:sz w:val="24"/>
          <w:szCs w:val="24"/>
        </w:rPr>
        <w:t xml:space="preserve"> de </w:t>
      </w:r>
      <w:proofErr w:type="spellStart"/>
      <w:r w:rsidRPr="00DC3903">
        <w:rPr>
          <w:sz w:val="24"/>
          <w:szCs w:val="24"/>
        </w:rPr>
        <w:t>informare</w:t>
      </w:r>
      <w:proofErr w:type="spellEnd"/>
      <w:r w:rsidRPr="00DC3903">
        <w:rPr>
          <w:sz w:val="24"/>
          <w:szCs w:val="24"/>
        </w:rPr>
        <w:t xml:space="preserve">, </w:t>
      </w:r>
      <w:proofErr w:type="spellStart"/>
      <w:r w:rsidRPr="00DC3903">
        <w:rPr>
          <w:sz w:val="24"/>
          <w:szCs w:val="24"/>
        </w:rPr>
        <w:t>studiu</w:t>
      </w:r>
      <w:proofErr w:type="spellEnd"/>
      <w:r w:rsidRPr="00DC3903">
        <w:rPr>
          <w:sz w:val="24"/>
          <w:szCs w:val="24"/>
        </w:rPr>
        <w:t xml:space="preserve">, </w:t>
      </w:r>
      <w:proofErr w:type="spellStart"/>
      <w:r w:rsidRPr="00DC3903">
        <w:rPr>
          <w:sz w:val="24"/>
          <w:szCs w:val="24"/>
        </w:rPr>
        <w:t>educatie</w:t>
      </w:r>
      <w:proofErr w:type="spellEnd"/>
      <w:r w:rsidRPr="00DC3903">
        <w:rPr>
          <w:sz w:val="24"/>
          <w:szCs w:val="24"/>
        </w:rPr>
        <w:t xml:space="preserve">, </w:t>
      </w:r>
      <w:proofErr w:type="spellStart"/>
      <w:r w:rsidRPr="00DC3903">
        <w:rPr>
          <w:sz w:val="24"/>
          <w:szCs w:val="24"/>
        </w:rPr>
        <w:t>lectura</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recreere</w:t>
      </w:r>
      <w:proofErr w:type="spellEnd"/>
      <w:r w:rsidRPr="00DC3903">
        <w:rPr>
          <w:sz w:val="24"/>
          <w:szCs w:val="24"/>
        </w:rPr>
        <w:t xml:space="preserve"> ale </w:t>
      </w:r>
      <w:proofErr w:type="spellStart"/>
      <w:r w:rsidRPr="00DC3903">
        <w:rPr>
          <w:sz w:val="24"/>
          <w:szCs w:val="24"/>
        </w:rPr>
        <w:t>utilizatorilor</w:t>
      </w:r>
      <w:proofErr w:type="spellEnd"/>
      <w:r w:rsidRPr="00DC3903">
        <w:rPr>
          <w:sz w:val="24"/>
          <w:szCs w:val="24"/>
        </w:rPr>
        <w:t xml:space="preserve"> din </w:t>
      </w:r>
      <w:proofErr w:type="spellStart"/>
      <w:r w:rsidRPr="00DC3903">
        <w:rPr>
          <w:sz w:val="24"/>
          <w:szCs w:val="24"/>
        </w:rPr>
        <w:t>comuna</w:t>
      </w:r>
      <w:proofErr w:type="spellEnd"/>
      <w:r w:rsidRPr="00DC3903">
        <w:rPr>
          <w:sz w:val="24"/>
          <w:szCs w:val="24"/>
        </w:rPr>
        <w:t xml:space="preserve"> Ion Creanga </w:t>
      </w:r>
      <w:proofErr w:type="spellStart"/>
      <w:r w:rsidRPr="00DC3903">
        <w:rPr>
          <w:sz w:val="24"/>
          <w:szCs w:val="24"/>
        </w:rPr>
        <w:t>si</w:t>
      </w:r>
      <w:proofErr w:type="spellEnd"/>
      <w:r w:rsidRPr="00DC3903">
        <w:rPr>
          <w:sz w:val="24"/>
          <w:szCs w:val="24"/>
        </w:rPr>
        <w:t xml:space="preserve"> a </w:t>
      </w:r>
      <w:proofErr w:type="spellStart"/>
      <w:r w:rsidRPr="00DC3903">
        <w:rPr>
          <w:sz w:val="24"/>
          <w:szCs w:val="24"/>
        </w:rPr>
        <w:t>locuitorilor</w:t>
      </w:r>
      <w:proofErr w:type="spellEnd"/>
      <w:r w:rsidRPr="00DC3903">
        <w:rPr>
          <w:sz w:val="24"/>
          <w:szCs w:val="24"/>
        </w:rPr>
        <w:t xml:space="preserve"> din </w:t>
      </w:r>
      <w:proofErr w:type="spellStart"/>
      <w:r w:rsidRPr="00DC3903">
        <w:rPr>
          <w:sz w:val="24"/>
          <w:szCs w:val="24"/>
        </w:rPr>
        <w:t>satele</w:t>
      </w:r>
      <w:proofErr w:type="spellEnd"/>
      <w:r w:rsidRPr="00DC3903">
        <w:rPr>
          <w:sz w:val="24"/>
          <w:szCs w:val="24"/>
        </w:rPr>
        <w:t xml:space="preserve"> </w:t>
      </w:r>
      <w:proofErr w:type="spellStart"/>
      <w:r w:rsidRPr="00DC3903">
        <w:rPr>
          <w:sz w:val="24"/>
          <w:szCs w:val="24"/>
        </w:rPr>
        <w:t>componente</w:t>
      </w:r>
      <w:proofErr w:type="spellEnd"/>
      <w:r w:rsidRPr="00DC3903">
        <w:rPr>
          <w:sz w:val="24"/>
          <w:szCs w:val="24"/>
        </w:rPr>
        <w:t xml:space="preserve"> ale </w:t>
      </w:r>
      <w:proofErr w:type="spellStart"/>
      <w:r w:rsidRPr="00DC3903">
        <w:rPr>
          <w:sz w:val="24"/>
          <w:szCs w:val="24"/>
        </w:rPr>
        <w:t>comunei</w:t>
      </w:r>
      <w:proofErr w:type="spellEnd"/>
      <w:r w:rsidRPr="00DC3903">
        <w:rPr>
          <w:sz w:val="24"/>
          <w:szCs w:val="24"/>
        </w:rPr>
        <w:t xml:space="preserve">, </w:t>
      </w:r>
      <w:proofErr w:type="spellStart"/>
      <w:r w:rsidRPr="00DC3903">
        <w:rPr>
          <w:sz w:val="24"/>
          <w:szCs w:val="24"/>
        </w:rPr>
        <w:t>oferind</w:t>
      </w:r>
      <w:proofErr w:type="spellEnd"/>
      <w:r w:rsidRPr="00DC3903">
        <w:rPr>
          <w:sz w:val="24"/>
          <w:szCs w:val="24"/>
        </w:rPr>
        <w:t xml:space="preserve"> </w:t>
      </w:r>
      <w:proofErr w:type="spellStart"/>
      <w:r w:rsidRPr="00DC3903">
        <w:rPr>
          <w:sz w:val="24"/>
          <w:szCs w:val="24"/>
        </w:rPr>
        <w:t>acces</w:t>
      </w:r>
      <w:proofErr w:type="spellEnd"/>
      <w:r w:rsidRPr="00DC3903">
        <w:rPr>
          <w:sz w:val="24"/>
          <w:szCs w:val="24"/>
        </w:rPr>
        <w:t xml:space="preserve"> liber, </w:t>
      </w:r>
      <w:proofErr w:type="spellStart"/>
      <w:r w:rsidRPr="00DC3903">
        <w:rPr>
          <w:sz w:val="24"/>
          <w:szCs w:val="24"/>
        </w:rPr>
        <w:t>gratuit</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nediscriminatoriu</w:t>
      </w:r>
      <w:proofErr w:type="spellEnd"/>
      <w:r w:rsidRPr="00DC3903">
        <w:rPr>
          <w:sz w:val="24"/>
          <w:szCs w:val="24"/>
        </w:rPr>
        <w:t xml:space="preserve"> la </w:t>
      </w:r>
      <w:proofErr w:type="spellStart"/>
      <w:r w:rsidRPr="00DC3903">
        <w:rPr>
          <w:sz w:val="24"/>
          <w:szCs w:val="24"/>
        </w:rPr>
        <w:t>informatie</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cunoastere</w:t>
      </w:r>
      <w:proofErr w:type="spellEnd"/>
      <w:r w:rsidRPr="00DC3903">
        <w:rPr>
          <w:sz w:val="24"/>
          <w:szCs w:val="24"/>
        </w:rPr>
        <w:t xml:space="preserve">, </w:t>
      </w:r>
      <w:proofErr w:type="spellStart"/>
      <w:r w:rsidRPr="00DC3903">
        <w:rPr>
          <w:sz w:val="24"/>
          <w:szCs w:val="24"/>
        </w:rPr>
        <w:t>prin</w:t>
      </w:r>
      <w:proofErr w:type="spellEnd"/>
      <w:r w:rsidRPr="00DC3903">
        <w:rPr>
          <w:sz w:val="24"/>
          <w:szCs w:val="24"/>
        </w:rPr>
        <w:t xml:space="preserve"> </w:t>
      </w:r>
      <w:proofErr w:type="spellStart"/>
      <w:r w:rsidRPr="00DC3903">
        <w:rPr>
          <w:sz w:val="24"/>
          <w:szCs w:val="24"/>
        </w:rPr>
        <w:t>bazele</w:t>
      </w:r>
      <w:proofErr w:type="spellEnd"/>
      <w:r w:rsidRPr="00DC3903">
        <w:rPr>
          <w:sz w:val="24"/>
          <w:szCs w:val="24"/>
        </w:rPr>
        <w:t xml:space="preserve"> de date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colectiile</w:t>
      </w:r>
      <w:proofErr w:type="spellEnd"/>
      <w:r w:rsidRPr="00DC3903">
        <w:rPr>
          <w:sz w:val="24"/>
          <w:szCs w:val="24"/>
        </w:rPr>
        <w:t xml:space="preserve"> </w:t>
      </w:r>
      <w:proofErr w:type="spellStart"/>
      <w:r w:rsidRPr="00DC3903">
        <w:rPr>
          <w:sz w:val="24"/>
          <w:szCs w:val="24"/>
        </w:rPr>
        <w:t>proprii</w:t>
      </w:r>
      <w:proofErr w:type="spellEnd"/>
      <w:r w:rsidRPr="00DC3903">
        <w:rPr>
          <w:sz w:val="24"/>
          <w:szCs w:val="24"/>
        </w:rPr>
        <w:t xml:space="preserve">. </w:t>
      </w:r>
      <w:proofErr w:type="spellStart"/>
      <w:r w:rsidRPr="00DC3903">
        <w:rPr>
          <w:sz w:val="24"/>
          <w:szCs w:val="24"/>
        </w:rPr>
        <w:t>Colectiile</w:t>
      </w:r>
      <w:proofErr w:type="spellEnd"/>
      <w:r w:rsidRPr="00DC3903">
        <w:rPr>
          <w:sz w:val="24"/>
          <w:szCs w:val="24"/>
        </w:rPr>
        <w:t xml:space="preserve"> de </w:t>
      </w:r>
      <w:proofErr w:type="spellStart"/>
      <w:r w:rsidRPr="00DC3903">
        <w:rPr>
          <w:sz w:val="24"/>
          <w:szCs w:val="24"/>
        </w:rPr>
        <w:t>istorie</w:t>
      </w:r>
      <w:proofErr w:type="spellEnd"/>
      <w:r w:rsidRPr="00DC3903">
        <w:rPr>
          <w:sz w:val="24"/>
          <w:szCs w:val="24"/>
        </w:rPr>
        <w:t xml:space="preserve"> </w:t>
      </w:r>
      <w:proofErr w:type="spellStart"/>
      <w:r w:rsidRPr="00DC3903">
        <w:rPr>
          <w:sz w:val="24"/>
          <w:szCs w:val="24"/>
        </w:rPr>
        <w:t>locala</w:t>
      </w:r>
      <w:proofErr w:type="spellEnd"/>
      <w:r w:rsidRPr="00DC3903">
        <w:rPr>
          <w:sz w:val="24"/>
          <w:szCs w:val="24"/>
        </w:rPr>
        <w:t xml:space="preserve"> </w:t>
      </w:r>
      <w:proofErr w:type="spellStart"/>
      <w:r w:rsidRPr="00DC3903">
        <w:rPr>
          <w:sz w:val="24"/>
          <w:szCs w:val="24"/>
        </w:rPr>
        <w:t>gazduite</w:t>
      </w:r>
      <w:proofErr w:type="spellEnd"/>
      <w:r w:rsidRPr="00DC3903">
        <w:rPr>
          <w:sz w:val="24"/>
          <w:szCs w:val="24"/>
        </w:rPr>
        <w:t xml:space="preserve"> de </w:t>
      </w:r>
      <w:proofErr w:type="spellStart"/>
      <w:r w:rsidRPr="00DC3903">
        <w:rPr>
          <w:sz w:val="24"/>
          <w:szCs w:val="24"/>
        </w:rPr>
        <w:t>biblioteca</w:t>
      </w:r>
      <w:proofErr w:type="spellEnd"/>
      <w:r w:rsidRPr="00DC3903">
        <w:rPr>
          <w:sz w:val="24"/>
          <w:szCs w:val="24"/>
        </w:rPr>
        <w:t xml:space="preserve"> sunt </w:t>
      </w:r>
      <w:proofErr w:type="spellStart"/>
      <w:r w:rsidRPr="00DC3903">
        <w:rPr>
          <w:sz w:val="24"/>
          <w:szCs w:val="24"/>
        </w:rPr>
        <w:t>privite</w:t>
      </w:r>
      <w:proofErr w:type="spellEnd"/>
      <w:r w:rsidRPr="00DC3903">
        <w:rPr>
          <w:sz w:val="24"/>
          <w:szCs w:val="24"/>
        </w:rPr>
        <w:t xml:space="preserve"> ca </w:t>
      </w:r>
      <w:proofErr w:type="spellStart"/>
      <w:r w:rsidRPr="00DC3903">
        <w:rPr>
          <w:sz w:val="24"/>
          <w:szCs w:val="24"/>
        </w:rPr>
        <w:t>instumente</w:t>
      </w:r>
      <w:proofErr w:type="spellEnd"/>
      <w:r w:rsidRPr="00DC3903">
        <w:rPr>
          <w:sz w:val="24"/>
          <w:szCs w:val="24"/>
        </w:rPr>
        <w:t xml:space="preserve"> </w:t>
      </w:r>
      <w:proofErr w:type="spellStart"/>
      <w:r w:rsidRPr="00DC3903">
        <w:rPr>
          <w:sz w:val="24"/>
          <w:szCs w:val="24"/>
        </w:rPr>
        <w:t>capabile</w:t>
      </w:r>
      <w:proofErr w:type="spellEnd"/>
      <w:r w:rsidRPr="00DC3903">
        <w:rPr>
          <w:sz w:val="24"/>
          <w:szCs w:val="24"/>
        </w:rPr>
        <w:t xml:space="preserve"> </w:t>
      </w:r>
      <w:proofErr w:type="spellStart"/>
      <w:r w:rsidRPr="00DC3903">
        <w:rPr>
          <w:sz w:val="24"/>
          <w:szCs w:val="24"/>
        </w:rPr>
        <w:t>sa</w:t>
      </w:r>
      <w:proofErr w:type="spellEnd"/>
      <w:r w:rsidRPr="00DC3903">
        <w:rPr>
          <w:sz w:val="24"/>
          <w:szCs w:val="24"/>
        </w:rPr>
        <w:t xml:space="preserve"> </w:t>
      </w:r>
      <w:proofErr w:type="spellStart"/>
      <w:r w:rsidRPr="00DC3903">
        <w:rPr>
          <w:sz w:val="24"/>
          <w:szCs w:val="24"/>
        </w:rPr>
        <w:t>reflecte</w:t>
      </w:r>
      <w:proofErr w:type="spellEnd"/>
      <w:r w:rsidRPr="00DC3903">
        <w:rPr>
          <w:sz w:val="24"/>
          <w:szCs w:val="24"/>
        </w:rPr>
        <w:t xml:space="preserve"> </w:t>
      </w:r>
      <w:proofErr w:type="spellStart"/>
      <w:r w:rsidRPr="00DC3903">
        <w:rPr>
          <w:sz w:val="24"/>
          <w:szCs w:val="24"/>
        </w:rPr>
        <w:t>comunitatea</w:t>
      </w:r>
      <w:proofErr w:type="spellEnd"/>
      <w:r w:rsidRPr="00DC3903">
        <w:rPr>
          <w:sz w:val="24"/>
          <w:szCs w:val="24"/>
        </w:rPr>
        <w:t xml:space="preserve"> in </w:t>
      </w:r>
      <w:proofErr w:type="spellStart"/>
      <w:r w:rsidRPr="00DC3903">
        <w:rPr>
          <w:sz w:val="24"/>
          <w:szCs w:val="24"/>
        </w:rPr>
        <w:t>toata</w:t>
      </w:r>
      <w:proofErr w:type="spellEnd"/>
      <w:r w:rsidRPr="00DC3903">
        <w:rPr>
          <w:sz w:val="24"/>
          <w:szCs w:val="24"/>
        </w:rPr>
        <w:t xml:space="preserve"> </w:t>
      </w:r>
      <w:proofErr w:type="spellStart"/>
      <w:r w:rsidRPr="00DC3903">
        <w:rPr>
          <w:sz w:val="24"/>
          <w:szCs w:val="24"/>
        </w:rPr>
        <w:t>diversitatea</w:t>
      </w:r>
      <w:proofErr w:type="spellEnd"/>
      <w:r w:rsidRPr="00DC3903">
        <w:rPr>
          <w:sz w:val="24"/>
          <w:szCs w:val="24"/>
        </w:rPr>
        <w:t xml:space="preserve"> </w:t>
      </w:r>
      <w:proofErr w:type="spellStart"/>
      <w:r w:rsidRPr="00DC3903">
        <w:rPr>
          <w:sz w:val="24"/>
          <w:szCs w:val="24"/>
        </w:rPr>
        <w:t>ei</w:t>
      </w:r>
      <w:proofErr w:type="spellEnd"/>
      <w:r w:rsidRPr="00DC3903">
        <w:rPr>
          <w:sz w:val="24"/>
          <w:szCs w:val="24"/>
        </w:rPr>
        <w:t xml:space="preserve">. </w:t>
      </w:r>
    </w:p>
    <w:p w14:paraId="6A7C33BF" w14:textId="145213FC" w:rsidR="0008765D" w:rsidRPr="00DC3903" w:rsidRDefault="0008765D" w:rsidP="0008765D">
      <w:pPr>
        <w:spacing w:line="238" w:lineRule="auto"/>
        <w:ind w:left="21" w:firstLine="710"/>
        <w:jc w:val="both"/>
        <w:rPr>
          <w:sz w:val="24"/>
          <w:szCs w:val="24"/>
        </w:rPr>
      </w:pPr>
      <w:r w:rsidRPr="00DC3903">
        <w:rPr>
          <w:sz w:val="24"/>
          <w:szCs w:val="24"/>
        </w:rPr>
        <w:t xml:space="preserve">In </w:t>
      </w:r>
      <w:proofErr w:type="spellStart"/>
      <w:r w:rsidRPr="00DC3903">
        <w:rPr>
          <w:sz w:val="24"/>
          <w:szCs w:val="24"/>
        </w:rPr>
        <w:t>anul</w:t>
      </w:r>
      <w:proofErr w:type="spellEnd"/>
      <w:r w:rsidRPr="00DC3903">
        <w:rPr>
          <w:sz w:val="24"/>
          <w:szCs w:val="24"/>
        </w:rPr>
        <w:t xml:space="preserve"> 2023, cu </w:t>
      </w:r>
      <w:proofErr w:type="spellStart"/>
      <w:r w:rsidRPr="00DC3903">
        <w:rPr>
          <w:sz w:val="24"/>
          <w:szCs w:val="24"/>
        </w:rPr>
        <w:t>ajutorul</w:t>
      </w:r>
      <w:proofErr w:type="spellEnd"/>
      <w:r w:rsidRPr="00DC3903">
        <w:rPr>
          <w:sz w:val="24"/>
          <w:szCs w:val="24"/>
        </w:rPr>
        <w:t xml:space="preserve"> </w:t>
      </w:r>
      <w:proofErr w:type="spellStart"/>
      <w:r w:rsidRPr="00DC3903">
        <w:rPr>
          <w:sz w:val="24"/>
          <w:szCs w:val="24"/>
        </w:rPr>
        <w:t>Administratiei</w:t>
      </w:r>
      <w:proofErr w:type="spellEnd"/>
      <w:r w:rsidRPr="00DC3903">
        <w:rPr>
          <w:sz w:val="24"/>
          <w:szCs w:val="24"/>
        </w:rPr>
        <w:t xml:space="preserve"> locale </w:t>
      </w:r>
      <w:proofErr w:type="spellStart"/>
      <w:r w:rsidRPr="00DC3903">
        <w:rPr>
          <w:sz w:val="24"/>
          <w:szCs w:val="24"/>
        </w:rPr>
        <w:t>si</w:t>
      </w:r>
      <w:proofErr w:type="spellEnd"/>
      <w:r w:rsidRPr="00DC3903">
        <w:rPr>
          <w:sz w:val="24"/>
          <w:szCs w:val="24"/>
        </w:rPr>
        <w:t xml:space="preserve"> a </w:t>
      </w:r>
      <w:proofErr w:type="spellStart"/>
      <w:r w:rsidRPr="00DC3903">
        <w:rPr>
          <w:sz w:val="24"/>
          <w:szCs w:val="24"/>
        </w:rPr>
        <w:t>Consiliului</w:t>
      </w:r>
      <w:proofErr w:type="spellEnd"/>
      <w:r w:rsidRPr="00DC3903">
        <w:rPr>
          <w:sz w:val="24"/>
          <w:szCs w:val="24"/>
        </w:rPr>
        <w:t xml:space="preserve"> </w:t>
      </w:r>
      <w:proofErr w:type="spellStart"/>
      <w:r w:rsidRPr="00DC3903">
        <w:rPr>
          <w:sz w:val="24"/>
          <w:szCs w:val="24"/>
        </w:rPr>
        <w:t>Judetean</w:t>
      </w:r>
      <w:proofErr w:type="spellEnd"/>
      <w:r w:rsidRPr="00DC3903">
        <w:rPr>
          <w:sz w:val="24"/>
          <w:szCs w:val="24"/>
        </w:rPr>
        <w:t xml:space="preserve">, s-a </w:t>
      </w:r>
      <w:proofErr w:type="spellStart"/>
      <w:r w:rsidRPr="00DC3903">
        <w:rPr>
          <w:sz w:val="24"/>
          <w:szCs w:val="24"/>
        </w:rPr>
        <w:t>reusit</w:t>
      </w:r>
      <w:proofErr w:type="spellEnd"/>
      <w:r w:rsidRPr="00DC3903">
        <w:rPr>
          <w:sz w:val="24"/>
          <w:szCs w:val="24"/>
        </w:rPr>
        <w:t xml:space="preserve"> </w:t>
      </w:r>
      <w:proofErr w:type="spellStart"/>
      <w:r w:rsidRPr="00DC3903">
        <w:rPr>
          <w:sz w:val="24"/>
          <w:szCs w:val="24"/>
        </w:rPr>
        <w:t>atragerea</w:t>
      </w:r>
      <w:proofErr w:type="spellEnd"/>
      <w:r w:rsidRPr="00DC3903">
        <w:rPr>
          <w:sz w:val="24"/>
          <w:szCs w:val="24"/>
        </w:rPr>
        <w:t xml:space="preserve"> de </w:t>
      </w:r>
      <w:proofErr w:type="spellStart"/>
      <w:r w:rsidRPr="00DC3903">
        <w:rPr>
          <w:sz w:val="24"/>
          <w:szCs w:val="24"/>
        </w:rPr>
        <w:t>fonduri</w:t>
      </w:r>
      <w:proofErr w:type="spellEnd"/>
      <w:r w:rsidRPr="00DC3903">
        <w:rPr>
          <w:sz w:val="24"/>
          <w:szCs w:val="24"/>
        </w:rPr>
        <w:t xml:space="preserve"> </w:t>
      </w:r>
      <w:proofErr w:type="spellStart"/>
      <w:r w:rsidRPr="00DC3903">
        <w:rPr>
          <w:sz w:val="24"/>
          <w:szCs w:val="24"/>
        </w:rPr>
        <w:t>prin</w:t>
      </w:r>
      <w:proofErr w:type="spellEnd"/>
      <w:r w:rsidRPr="00DC3903">
        <w:rPr>
          <w:sz w:val="24"/>
          <w:szCs w:val="24"/>
        </w:rPr>
        <w:t xml:space="preserve"> </w:t>
      </w:r>
      <w:proofErr w:type="spellStart"/>
      <w:r w:rsidRPr="00DC3903">
        <w:rPr>
          <w:sz w:val="24"/>
          <w:szCs w:val="24"/>
        </w:rPr>
        <w:t>programul</w:t>
      </w:r>
      <w:proofErr w:type="spellEnd"/>
      <w:r w:rsidRPr="00DC3903">
        <w:rPr>
          <w:sz w:val="24"/>
          <w:szCs w:val="24"/>
        </w:rPr>
        <w:t xml:space="preserve"> PNRR, </w:t>
      </w:r>
      <w:proofErr w:type="spellStart"/>
      <w:r w:rsidRPr="00DC3903">
        <w:rPr>
          <w:sz w:val="24"/>
          <w:szCs w:val="24"/>
        </w:rPr>
        <w:t>pentru</w:t>
      </w:r>
      <w:proofErr w:type="spellEnd"/>
      <w:r w:rsidRPr="00DC3903">
        <w:rPr>
          <w:sz w:val="24"/>
          <w:szCs w:val="24"/>
        </w:rPr>
        <w:t xml:space="preserve"> a </w:t>
      </w:r>
      <w:proofErr w:type="spellStart"/>
      <w:r w:rsidRPr="00DC3903">
        <w:rPr>
          <w:sz w:val="24"/>
          <w:szCs w:val="24"/>
        </w:rPr>
        <w:t>achizitiona</w:t>
      </w:r>
      <w:proofErr w:type="spellEnd"/>
      <w:r w:rsidRPr="00DC3903">
        <w:rPr>
          <w:sz w:val="24"/>
          <w:szCs w:val="24"/>
        </w:rPr>
        <w:t xml:space="preserve"> </w:t>
      </w:r>
      <w:proofErr w:type="spellStart"/>
      <w:r w:rsidRPr="00DC3903">
        <w:rPr>
          <w:sz w:val="24"/>
          <w:szCs w:val="24"/>
        </w:rPr>
        <w:t>tehnologie</w:t>
      </w:r>
      <w:proofErr w:type="spellEnd"/>
      <w:r w:rsidRPr="00DC3903">
        <w:rPr>
          <w:sz w:val="24"/>
          <w:szCs w:val="24"/>
        </w:rPr>
        <w:t xml:space="preserve"> </w:t>
      </w:r>
      <w:proofErr w:type="spellStart"/>
      <w:r w:rsidRPr="00DC3903">
        <w:rPr>
          <w:sz w:val="24"/>
          <w:szCs w:val="24"/>
        </w:rPr>
        <w:t>noua</w:t>
      </w:r>
      <w:proofErr w:type="spellEnd"/>
      <w:r w:rsidRPr="00DC3903">
        <w:rPr>
          <w:sz w:val="24"/>
          <w:szCs w:val="24"/>
        </w:rPr>
        <w:t xml:space="preserve">, </w:t>
      </w:r>
      <w:proofErr w:type="spellStart"/>
      <w:r w:rsidRPr="00DC3903">
        <w:rPr>
          <w:sz w:val="24"/>
          <w:szCs w:val="24"/>
        </w:rPr>
        <w:t>constand</w:t>
      </w:r>
      <w:proofErr w:type="spellEnd"/>
      <w:r w:rsidRPr="00DC3903">
        <w:rPr>
          <w:sz w:val="24"/>
          <w:szCs w:val="24"/>
        </w:rPr>
        <w:t xml:space="preserve"> in </w:t>
      </w:r>
      <w:proofErr w:type="spellStart"/>
      <w:r w:rsidRPr="00DC3903">
        <w:rPr>
          <w:sz w:val="24"/>
          <w:szCs w:val="24"/>
        </w:rPr>
        <w:t>noi</w:t>
      </w:r>
      <w:proofErr w:type="spellEnd"/>
      <w:r w:rsidRPr="00DC3903">
        <w:rPr>
          <w:sz w:val="24"/>
          <w:szCs w:val="24"/>
        </w:rPr>
        <w:t xml:space="preserve"> </w:t>
      </w:r>
      <w:proofErr w:type="spellStart"/>
      <w:r w:rsidRPr="00DC3903">
        <w:rPr>
          <w:sz w:val="24"/>
          <w:szCs w:val="24"/>
        </w:rPr>
        <w:t>echipamente</w:t>
      </w:r>
      <w:proofErr w:type="spellEnd"/>
      <w:r w:rsidRPr="00DC3903">
        <w:rPr>
          <w:sz w:val="24"/>
          <w:szCs w:val="24"/>
        </w:rPr>
        <w:t xml:space="preserve"> IT (computer, </w:t>
      </w:r>
      <w:proofErr w:type="spellStart"/>
      <w:r w:rsidRPr="00DC3903">
        <w:rPr>
          <w:sz w:val="24"/>
          <w:szCs w:val="24"/>
        </w:rPr>
        <w:t>destkop</w:t>
      </w:r>
      <w:proofErr w:type="spellEnd"/>
      <w:r w:rsidRPr="00DC3903">
        <w:rPr>
          <w:sz w:val="24"/>
          <w:szCs w:val="24"/>
        </w:rPr>
        <w:t xml:space="preserve">, </w:t>
      </w:r>
      <w:proofErr w:type="spellStart"/>
      <w:r w:rsidRPr="00DC3903">
        <w:rPr>
          <w:sz w:val="24"/>
          <w:szCs w:val="24"/>
        </w:rPr>
        <w:t>tablete</w:t>
      </w:r>
      <w:proofErr w:type="spellEnd"/>
      <w:r w:rsidRPr="00DC3903">
        <w:rPr>
          <w:sz w:val="24"/>
          <w:szCs w:val="24"/>
        </w:rPr>
        <w:t xml:space="preserve">, </w:t>
      </w:r>
      <w:proofErr w:type="spellStart"/>
      <w:proofErr w:type="gramStart"/>
      <w:r w:rsidRPr="00DC3903">
        <w:rPr>
          <w:sz w:val="24"/>
          <w:szCs w:val="24"/>
        </w:rPr>
        <w:t>imprimante</w:t>
      </w:r>
      <w:proofErr w:type="spellEnd"/>
      <w:r w:rsidRPr="00DC3903">
        <w:rPr>
          <w:sz w:val="24"/>
          <w:szCs w:val="24"/>
        </w:rPr>
        <w:t xml:space="preserve"> ,</w:t>
      </w:r>
      <w:proofErr w:type="spellStart"/>
      <w:r w:rsidRPr="00DC3903">
        <w:rPr>
          <w:sz w:val="24"/>
          <w:szCs w:val="24"/>
        </w:rPr>
        <w:t>dispozitive</w:t>
      </w:r>
      <w:proofErr w:type="spellEnd"/>
      <w:proofErr w:type="gramEnd"/>
      <w:r w:rsidRPr="00DC3903">
        <w:rPr>
          <w:sz w:val="24"/>
          <w:szCs w:val="24"/>
        </w:rPr>
        <w:t xml:space="preserve"> de </w:t>
      </w:r>
      <w:proofErr w:type="spellStart"/>
      <w:r w:rsidRPr="00DC3903">
        <w:rPr>
          <w:sz w:val="24"/>
          <w:szCs w:val="24"/>
        </w:rPr>
        <w:t>proectie</w:t>
      </w:r>
      <w:proofErr w:type="spellEnd"/>
      <w:r w:rsidRPr="00DC3903">
        <w:rPr>
          <w:sz w:val="24"/>
          <w:szCs w:val="24"/>
        </w:rPr>
        <w:t xml:space="preserve">, </w:t>
      </w:r>
      <w:proofErr w:type="spellStart"/>
      <w:r w:rsidRPr="00DC3903">
        <w:rPr>
          <w:sz w:val="24"/>
          <w:szCs w:val="24"/>
        </w:rPr>
        <w:t>echipamente</w:t>
      </w:r>
      <w:proofErr w:type="spellEnd"/>
      <w:r w:rsidRPr="00DC3903">
        <w:rPr>
          <w:sz w:val="24"/>
          <w:szCs w:val="24"/>
        </w:rPr>
        <w:t xml:space="preserve"> audio-video, </w:t>
      </w:r>
      <w:proofErr w:type="spellStart"/>
      <w:r w:rsidRPr="00DC3903">
        <w:rPr>
          <w:sz w:val="24"/>
          <w:szCs w:val="24"/>
        </w:rPr>
        <w:t>microfon</w:t>
      </w:r>
      <w:proofErr w:type="spellEnd"/>
      <w:r w:rsidRPr="00DC3903">
        <w:rPr>
          <w:sz w:val="24"/>
          <w:szCs w:val="24"/>
        </w:rPr>
        <w:t xml:space="preserve">, </w:t>
      </w:r>
      <w:proofErr w:type="spellStart"/>
      <w:r w:rsidRPr="00DC3903">
        <w:rPr>
          <w:sz w:val="24"/>
          <w:szCs w:val="24"/>
        </w:rPr>
        <w:t>casti</w:t>
      </w:r>
      <w:proofErr w:type="spellEnd"/>
      <w:r w:rsidRPr="00DC3903">
        <w:rPr>
          <w:sz w:val="24"/>
          <w:szCs w:val="24"/>
        </w:rPr>
        <w:t xml:space="preserve">, </w:t>
      </w:r>
      <w:proofErr w:type="spellStart"/>
      <w:r w:rsidRPr="00DC3903">
        <w:rPr>
          <w:sz w:val="24"/>
          <w:szCs w:val="24"/>
        </w:rPr>
        <w:t>difuzoare</w:t>
      </w:r>
      <w:proofErr w:type="spellEnd"/>
      <w:r w:rsidRPr="00DC3903">
        <w:rPr>
          <w:sz w:val="24"/>
          <w:szCs w:val="24"/>
        </w:rPr>
        <w:t xml:space="preserve">, </w:t>
      </w:r>
      <w:proofErr w:type="spellStart"/>
      <w:r w:rsidRPr="00DC3903">
        <w:rPr>
          <w:sz w:val="24"/>
          <w:szCs w:val="24"/>
        </w:rPr>
        <w:t>televizor</w:t>
      </w:r>
      <w:proofErr w:type="spellEnd"/>
      <w:r w:rsidRPr="00DC3903">
        <w:rPr>
          <w:sz w:val="24"/>
          <w:szCs w:val="24"/>
        </w:rPr>
        <w:t xml:space="preserve">, </w:t>
      </w:r>
      <w:proofErr w:type="spellStart"/>
      <w:r w:rsidRPr="00DC3903">
        <w:rPr>
          <w:sz w:val="24"/>
          <w:szCs w:val="24"/>
        </w:rPr>
        <w:t>tabla</w:t>
      </w:r>
      <w:proofErr w:type="spellEnd"/>
      <w:r w:rsidRPr="00DC3903">
        <w:rPr>
          <w:sz w:val="24"/>
          <w:szCs w:val="24"/>
        </w:rPr>
        <w:t xml:space="preserve"> alba </w:t>
      </w:r>
      <w:proofErr w:type="spellStart"/>
      <w:r w:rsidRPr="00DC3903">
        <w:rPr>
          <w:sz w:val="24"/>
          <w:szCs w:val="24"/>
        </w:rPr>
        <w:t>interactiva</w:t>
      </w:r>
      <w:proofErr w:type="spellEnd"/>
      <w:r w:rsidRPr="00DC3903">
        <w:rPr>
          <w:sz w:val="24"/>
          <w:szCs w:val="24"/>
        </w:rPr>
        <w:t xml:space="preserve"> ) </w:t>
      </w:r>
      <w:proofErr w:type="spellStart"/>
      <w:r w:rsidRPr="00DC3903">
        <w:rPr>
          <w:sz w:val="24"/>
          <w:szCs w:val="24"/>
        </w:rPr>
        <w:t>pentru</w:t>
      </w:r>
      <w:proofErr w:type="spellEnd"/>
      <w:r w:rsidRPr="00DC3903">
        <w:rPr>
          <w:sz w:val="24"/>
          <w:szCs w:val="24"/>
        </w:rPr>
        <w:t xml:space="preserve"> a </w:t>
      </w:r>
      <w:proofErr w:type="spellStart"/>
      <w:r w:rsidRPr="00DC3903">
        <w:rPr>
          <w:sz w:val="24"/>
          <w:szCs w:val="24"/>
        </w:rPr>
        <w:t>creea</w:t>
      </w:r>
      <w:proofErr w:type="spellEnd"/>
      <w:r w:rsidRPr="00DC3903">
        <w:rPr>
          <w:sz w:val="24"/>
          <w:szCs w:val="24"/>
        </w:rPr>
        <w:t xml:space="preserve"> in </w:t>
      </w:r>
      <w:proofErr w:type="spellStart"/>
      <w:r w:rsidRPr="00DC3903">
        <w:rPr>
          <w:sz w:val="24"/>
          <w:szCs w:val="24"/>
        </w:rPr>
        <w:t>biblioteca</w:t>
      </w:r>
      <w:proofErr w:type="spellEnd"/>
      <w:r w:rsidRPr="00DC3903">
        <w:rPr>
          <w:sz w:val="24"/>
          <w:szCs w:val="24"/>
        </w:rPr>
        <w:t xml:space="preserve"> </w:t>
      </w:r>
      <w:proofErr w:type="spellStart"/>
      <w:r w:rsidRPr="00DC3903">
        <w:rPr>
          <w:sz w:val="24"/>
          <w:szCs w:val="24"/>
        </w:rPr>
        <w:t>hooburi</w:t>
      </w:r>
      <w:proofErr w:type="spellEnd"/>
      <w:r w:rsidRPr="00DC3903">
        <w:rPr>
          <w:sz w:val="24"/>
          <w:szCs w:val="24"/>
        </w:rPr>
        <w:t xml:space="preserve"> </w:t>
      </w:r>
      <w:proofErr w:type="spellStart"/>
      <w:r w:rsidRPr="00DC3903">
        <w:rPr>
          <w:sz w:val="24"/>
          <w:szCs w:val="24"/>
        </w:rPr>
        <w:t>profesionale</w:t>
      </w:r>
      <w:proofErr w:type="spellEnd"/>
      <w:r w:rsidRPr="00DC3903">
        <w:rPr>
          <w:sz w:val="24"/>
          <w:szCs w:val="24"/>
        </w:rPr>
        <w:t>.</w:t>
      </w:r>
    </w:p>
    <w:p w14:paraId="39DA294A" w14:textId="7AB58750" w:rsidR="0008765D" w:rsidRPr="00DC3903" w:rsidRDefault="0008765D" w:rsidP="0008765D">
      <w:pPr>
        <w:spacing w:line="261" w:lineRule="auto"/>
        <w:ind w:left="36" w:right="251" w:firstLine="706"/>
        <w:jc w:val="both"/>
        <w:rPr>
          <w:sz w:val="24"/>
          <w:szCs w:val="24"/>
        </w:rPr>
      </w:pPr>
      <w:proofErr w:type="spellStart"/>
      <w:r w:rsidRPr="00DC3903">
        <w:rPr>
          <w:sz w:val="24"/>
          <w:szCs w:val="24"/>
        </w:rPr>
        <w:t>Biblioteca</w:t>
      </w:r>
      <w:proofErr w:type="spellEnd"/>
      <w:r w:rsidRPr="00DC3903">
        <w:rPr>
          <w:sz w:val="24"/>
          <w:szCs w:val="24"/>
        </w:rPr>
        <w:t xml:space="preserve"> </w:t>
      </w:r>
      <w:proofErr w:type="spellStart"/>
      <w:r w:rsidRPr="00DC3903">
        <w:rPr>
          <w:sz w:val="24"/>
          <w:szCs w:val="24"/>
        </w:rPr>
        <w:t>este</w:t>
      </w:r>
      <w:proofErr w:type="spellEnd"/>
      <w:r w:rsidRPr="00DC3903">
        <w:rPr>
          <w:sz w:val="24"/>
          <w:szCs w:val="24"/>
        </w:rPr>
        <w:t xml:space="preserve"> </w:t>
      </w:r>
      <w:proofErr w:type="spellStart"/>
      <w:r w:rsidRPr="00DC3903">
        <w:rPr>
          <w:sz w:val="24"/>
          <w:szCs w:val="24"/>
        </w:rPr>
        <w:t>dotata</w:t>
      </w:r>
      <w:proofErr w:type="spellEnd"/>
      <w:r w:rsidRPr="00DC3903">
        <w:rPr>
          <w:sz w:val="24"/>
          <w:szCs w:val="24"/>
        </w:rPr>
        <w:t xml:space="preserve"> cu </w:t>
      </w:r>
      <w:proofErr w:type="spellStart"/>
      <w:r w:rsidRPr="00DC3903">
        <w:rPr>
          <w:sz w:val="24"/>
          <w:szCs w:val="24"/>
        </w:rPr>
        <w:t>cinci</w:t>
      </w:r>
      <w:proofErr w:type="spellEnd"/>
      <w:r w:rsidRPr="00DC3903">
        <w:rPr>
          <w:sz w:val="24"/>
          <w:szCs w:val="24"/>
        </w:rPr>
        <w:t xml:space="preserve"> </w:t>
      </w:r>
      <w:proofErr w:type="spellStart"/>
      <w:r w:rsidRPr="00DC3903">
        <w:rPr>
          <w:sz w:val="24"/>
          <w:szCs w:val="24"/>
        </w:rPr>
        <w:t>calculatoare</w:t>
      </w:r>
      <w:proofErr w:type="spellEnd"/>
      <w:r w:rsidRPr="00DC3903">
        <w:rPr>
          <w:sz w:val="24"/>
          <w:szCs w:val="24"/>
        </w:rPr>
        <w:t xml:space="preserve">, un scanner, </w:t>
      </w:r>
      <w:proofErr w:type="spellStart"/>
      <w:r w:rsidRPr="00DC3903">
        <w:rPr>
          <w:sz w:val="24"/>
          <w:szCs w:val="24"/>
        </w:rPr>
        <w:t>doua</w:t>
      </w:r>
      <w:proofErr w:type="spellEnd"/>
      <w:r w:rsidRPr="00DC3903">
        <w:rPr>
          <w:sz w:val="24"/>
          <w:szCs w:val="24"/>
        </w:rPr>
        <w:t xml:space="preserve"> </w:t>
      </w:r>
      <w:proofErr w:type="spellStart"/>
      <w:r w:rsidRPr="00DC3903">
        <w:rPr>
          <w:sz w:val="24"/>
          <w:szCs w:val="24"/>
        </w:rPr>
        <w:t>imprimante</w:t>
      </w:r>
      <w:proofErr w:type="spellEnd"/>
      <w:r w:rsidRPr="00DC3903">
        <w:rPr>
          <w:sz w:val="24"/>
          <w:szCs w:val="24"/>
        </w:rPr>
        <w:t xml:space="preserve">, un </w:t>
      </w:r>
      <w:proofErr w:type="spellStart"/>
      <w:r w:rsidRPr="00DC3903">
        <w:rPr>
          <w:sz w:val="24"/>
          <w:szCs w:val="24"/>
        </w:rPr>
        <w:t>televizor</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un </w:t>
      </w:r>
      <w:proofErr w:type="spellStart"/>
      <w:r w:rsidRPr="00DC3903">
        <w:rPr>
          <w:sz w:val="24"/>
          <w:szCs w:val="24"/>
        </w:rPr>
        <w:t>videoproector</w:t>
      </w:r>
      <w:proofErr w:type="spellEnd"/>
      <w:r w:rsidRPr="00DC3903">
        <w:rPr>
          <w:sz w:val="24"/>
          <w:szCs w:val="24"/>
        </w:rPr>
        <w:t>.</w:t>
      </w:r>
    </w:p>
    <w:p w14:paraId="016EBBE0" w14:textId="77777777" w:rsidR="0008765D" w:rsidRPr="00DC3903" w:rsidRDefault="0008765D" w:rsidP="0008765D">
      <w:pPr>
        <w:spacing w:line="238" w:lineRule="auto"/>
        <w:ind w:left="21" w:firstLine="710"/>
        <w:jc w:val="both"/>
        <w:rPr>
          <w:sz w:val="24"/>
          <w:szCs w:val="24"/>
        </w:rPr>
      </w:pPr>
      <w:r w:rsidRPr="00DC3903">
        <w:rPr>
          <w:sz w:val="24"/>
          <w:szCs w:val="24"/>
        </w:rPr>
        <w:t xml:space="preserve">La </w:t>
      </w:r>
      <w:proofErr w:type="spellStart"/>
      <w:r w:rsidRPr="00DC3903">
        <w:rPr>
          <w:sz w:val="24"/>
          <w:szCs w:val="24"/>
        </w:rPr>
        <w:t>sfarsitul</w:t>
      </w:r>
      <w:proofErr w:type="spellEnd"/>
      <w:r w:rsidRPr="00DC3903">
        <w:rPr>
          <w:sz w:val="24"/>
          <w:szCs w:val="24"/>
        </w:rPr>
        <w:t xml:space="preserve"> </w:t>
      </w:r>
      <w:proofErr w:type="spellStart"/>
      <w:r w:rsidRPr="00DC3903">
        <w:rPr>
          <w:sz w:val="24"/>
          <w:szCs w:val="24"/>
        </w:rPr>
        <w:t>anului</w:t>
      </w:r>
      <w:proofErr w:type="spellEnd"/>
      <w:r w:rsidRPr="00DC3903">
        <w:rPr>
          <w:sz w:val="24"/>
          <w:szCs w:val="24"/>
        </w:rPr>
        <w:t xml:space="preserve"> 2023 </w:t>
      </w:r>
      <w:proofErr w:type="spellStart"/>
      <w:r w:rsidRPr="00DC3903">
        <w:rPr>
          <w:sz w:val="24"/>
          <w:szCs w:val="24"/>
        </w:rPr>
        <w:t>Biblioteca</w:t>
      </w:r>
      <w:proofErr w:type="spellEnd"/>
      <w:r w:rsidRPr="00DC3903">
        <w:rPr>
          <w:sz w:val="24"/>
          <w:szCs w:val="24"/>
        </w:rPr>
        <w:t xml:space="preserve"> are un fond de 11771 volume </w:t>
      </w:r>
      <w:proofErr w:type="spellStart"/>
      <w:r w:rsidRPr="00DC3903">
        <w:rPr>
          <w:sz w:val="24"/>
          <w:szCs w:val="24"/>
        </w:rPr>
        <w:t>existente</w:t>
      </w:r>
      <w:proofErr w:type="spellEnd"/>
      <w:r w:rsidRPr="00DC3903">
        <w:rPr>
          <w:sz w:val="24"/>
          <w:szCs w:val="24"/>
        </w:rPr>
        <w:t xml:space="preserve"> din care: 8300 </w:t>
      </w:r>
      <w:proofErr w:type="spellStart"/>
      <w:r w:rsidRPr="00DC3903">
        <w:rPr>
          <w:sz w:val="24"/>
          <w:szCs w:val="24"/>
        </w:rPr>
        <w:t>beletristica</w:t>
      </w:r>
      <w:proofErr w:type="spellEnd"/>
      <w:r w:rsidRPr="00DC3903">
        <w:rPr>
          <w:sz w:val="24"/>
          <w:szCs w:val="24"/>
        </w:rPr>
        <w:t xml:space="preserve">, 993 </w:t>
      </w:r>
      <w:proofErr w:type="spellStart"/>
      <w:r w:rsidRPr="00DC3903">
        <w:rPr>
          <w:sz w:val="24"/>
          <w:szCs w:val="24"/>
        </w:rPr>
        <w:t>stiinte</w:t>
      </w:r>
      <w:proofErr w:type="spellEnd"/>
      <w:r w:rsidRPr="00DC3903">
        <w:rPr>
          <w:sz w:val="24"/>
          <w:szCs w:val="24"/>
        </w:rPr>
        <w:t xml:space="preserve"> </w:t>
      </w:r>
      <w:proofErr w:type="spellStart"/>
      <w:r w:rsidRPr="00DC3903">
        <w:rPr>
          <w:sz w:val="24"/>
          <w:szCs w:val="24"/>
        </w:rPr>
        <w:t>sociale</w:t>
      </w:r>
      <w:proofErr w:type="spellEnd"/>
      <w:r w:rsidRPr="00DC3903">
        <w:rPr>
          <w:sz w:val="24"/>
          <w:szCs w:val="24"/>
        </w:rPr>
        <w:t xml:space="preserve">, 884 </w:t>
      </w:r>
      <w:proofErr w:type="spellStart"/>
      <w:r w:rsidRPr="00DC3903">
        <w:rPr>
          <w:sz w:val="24"/>
          <w:szCs w:val="24"/>
        </w:rPr>
        <w:t>stiintifice</w:t>
      </w:r>
      <w:proofErr w:type="spellEnd"/>
      <w:r w:rsidRPr="00DC3903">
        <w:rPr>
          <w:sz w:val="24"/>
          <w:szCs w:val="24"/>
        </w:rPr>
        <w:t xml:space="preserve">, 1555 </w:t>
      </w:r>
      <w:proofErr w:type="spellStart"/>
      <w:r w:rsidRPr="00DC3903">
        <w:rPr>
          <w:sz w:val="24"/>
          <w:szCs w:val="24"/>
        </w:rPr>
        <w:t>atle</w:t>
      </w:r>
      <w:proofErr w:type="spellEnd"/>
      <w:r w:rsidRPr="00DC3903">
        <w:rPr>
          <w:sz w:val="24"/>
          <w:szCs w:val="24"/>
        </w:rPr>
        <w:t xml:space="preserve"> </w:t>
      </w:r>
      <w:proofErr w:type="spellStart"/>
      <w:r w:rsidRPr="00DC3903">
        <w:rPr>
          <w:sz w:val="24"/>
          <w:szCs w:val="24"/>
        </w:rPr>
        <w:t>domenii</w:t>
      </w:r>
      <w:proofErr w:type="spellEnd"/>
      <w:r w:rsidRPr="00DC3903">
        <w:rPr>
          <w:sz w:val="24"/>
          <w:szCs w:val="24"/>
        </w:rPr>
        <w:t xml:space="preserve">. In </w:t>
      </w:r>
      <w:proofErr w:type="spellStart"/>
      <w:r w:rsidRPr="00DC3903">
        <w:rPr>
          <w:sz w:val="24"/>
          <w:szCs w:val="24"/>
        </w:rPr>
        <w:t>prezent</w:t>
      </w:r>
      <w:proofErr w:type="spellEnd"/>
      <w:r w:rsidRPr="00DC3903">
        <w:rPr>
          <w:sz w:val="24"/>
          <w:szCs w:val="24"/>
        </w:rPr>
        <w:t xml:space="preserve">, </w:t>
      </w:r>
      <w:proofErr w:type="spellStart"/>
      <w:r w:rsidRPr="00DC3903">
        <w:rPr>
          <w:sz w:val="24"/>
          <w:szCs w:val="24"/>
        </w:rPr>
        <w:t>biblioteca</w:t>
      </w:r>
      <w:proofErr w:type="spellEnd"/>
      <w:r w:rsidRPr="00DC3903">
        <w:rPr>
          <w:sz w:val="24"/>
          <w:szCs w:val="24"/>
        </w:rPr>
        <w:t xml:space="preserve"> </w:t>
      </w:r>
      <w:proofErr w:type="spellStart"/>
      <w:r w:rsidRPr="00DC3903">
        <w:rPr>
          <w:sz w:val="24"/>
          <w:szCs w:val="24"/>
        </w:rPr>
        <w:t>detine</w:t>
      </w:r>
      <w:proofErr w:type="spellEnd"/>
      <w:r w:rsidRPr="00DC3903">
        <w:rPr>
          <w:sz w:val="24"/>
          <w:szCs w:val="24"/>
        </w:rPr>
        <w:t xml:space="preserve"> in </w:t>
      </w:r>
      <w:proofErr w:type="spellStart"/>
      <w:r w:rsidRPr="00DC3903">
        <w:rPr>
          <w:sz w:val="24"/>
          <w:szCs w:val="24"/>
        </w:rPr>
        <w:t>colectiile</w:t>
      </w:r>
      <w:proofErr w:type="spellEnd"/>
      <w:r w:rsidRPr="00DC3903">
        <w:rPr>
          <w:sz w:val="24"/>
          <w:szCs w:val="24"/>
        </w:rPr>
        <w:t xml:space="preserve"> sale volume din </w:t>
      </w:r>
      <w:proofErr w:type="spellStart"/>
      <w:r w:rsidRPr="00DC3903">
        <w:rPr>
          <w:sz w:val="24"/>
          <w:szCs w:val="24"/>
        </w:rPr>
        <w:t>toate</w:t>
      </w:r>
      <w:proofErr w:type="spellEnd"/>
      <w:r w:rsidRPr="00DC3903">
        <w:rPr>
          <w:sz w:val="24"/>
          <w:szCs w:val="24"/>
        </w:rPr>
        <w:t xml:space="preserve"> </w:t>
      </w:r>
      <w:proofErr w:type="spellStart"/>
      <w:r w:rsidRPr="00DC3903">
        <w:rPr>
          <w:sz w:val="24"/>
          <w:szCs w:val="24"/>
        </w:rPr>
        <w:t>domeniile</w:t>
      </w:r>
      <w:proofErr w:type="spellEnd"/>
      <w:r w:rsidRPr="00DC3903">
        <w:rPr>
          <w:sz w:val="24"/>
          <w:szCs w:val="24"/>
        </w:rPr>
        <w:t xml:space="preserve"> </w:t>
      </w:r>
      <w:proofErr w:type="spellStart"/>
      <w:r w:rsidRPr="00DC3903">
        <w:rPr>
          <w:sz w:val="24"/>
          <w:szCs w:val="24"/>
        </w:rPr>
        <w:t>cunoasterii</w:t>
      </w:r>
      <w:proofErr w:type="spellEnd"/>
      <w:r w:rsidRPr="00DC3903">
        <w:rPr>
          <w:sz w:val="24"/>
          <w:szCs w:val="24"/>
        </w:rPr>
        <w:t xml:space="preserve"> </w:t>
      </w:r>
      <w:proofErr w:type="spellStart"/>
      <w:r w:rsidRPr="00DC3903">
        <w:rPr>
          <w:sz w:val="24"/>
          <w:szCs w:val="24"/>
        </w:rPr>
        <w:t>umane</w:t>
      </w:r>
      <w:proofErr w:type="spellEnd"/>
      <w:r w:rsidRPr="00DC3903">
        <w:rPr>
          <w:sz w:val="24"/>
          <w:szCs w:val="24"/>
        </w:rPr>
        <w:t xml:space="preserve">, </w:t>
      </w:r>
      <w:proofErr w:type="spellStart"/>
      <w:r w:rsidRPr="00DC3903">
        <w:rPr>
          <w:sz w:val="24"/>
          <w:szCs w:val="24"/>
        </w:rPr>
        <w:t>avand</w:t>
      </w:r>
      <w:proofErr w:type="spellEnd"/>
      <w:r w:rsidRPr="00DC3903">
        <w:rPr>
          <w:sz w:val="24"/>
          <w:szCs w:val="24"/>
        </w:rPr>
        <w:t xml:space="preserve"> </w:t>
      </w:r>
      <w:proofErr w:type="spellStart"/>
      <w:r w:rsidRPr="00DC3903">
        <w:rPr>
          <w:sz w:val="24"/>
          <w:szCs w:val="24"/>
        </w:rPr>
        <w:t>deci</w:t>
      </w:r>
      <w:proofErr w:type="spellEnd"/>
      <w:r w:rsidRPr="00DC3903">
        <w:rPr>
          <w:sz w:val="24"/>
          <w:szCs w:val="24"/>
        </w:rPr>
        <w:t xml:space="preserve"> un </w:t>
      </w:r>
      <w:proofErr w:type="spellStart"/>
      <w:r w:rsidRPr="00DC3903">
        <w:rPr>
          <w:sz w:val="24"/>
          <w:szCs w:val="24"/>
        </w:rPr>
        <w:t>caracter</w:t>
      </w:r>
      <w:proofErr w:type="spellEnd"/>
      <w:r w:rsidRPr="00DC3903">
        <w:rPr>
          <w:sz w:val="24"/>
          <w:szCs w:val="24"/>
        </w:rPr>
        <w:t xml:space="preserve"> </w:t>
      </w:r>
      <w:proofErr w:type="spellStart"/>
      <w:r w:rsidRPr="00DC3903">
        <w:rPr>
          <w:sz w:val="24"/>
          <w:szCs w:val="24"/>
        </w:rPr>
        <w:t>enciclopedic</w:t>
      </w:r>
      <w:proofErr w:type="spellEnd"/>
      <w:r w:rsidRPr="00DC3903">
        <w:rPr>
          <w:sz w:val="24"/>
          <w:szCs w:val="24"/>
        </w:rPr>
        <w:t>.</w:t>
      </w:r>
    </w:p>
    <w:p w14:paraId="601370B4" w14:textId="77777777" w:rsidR="0008765D" w:rsidRPr="00DC3903" w:rsidRDefault="0008765D" w:rsidP="0008765D">
      <w:pPr>
        <w:spacing w:line="261" w:lineRule="auto"/>
        <w:ind w:left="43" w:right="251" w:firstLine="713"/>
        <w:jc w:val="both"/>
        <w:rPr>
          <w:sz w:val="24"/>
          <w:szCs w:val="24"/>
        </w:rPr>
      </w:pPr>
      <w:r w:rsidRPr="00DC3903">
        <w:rPr>
          <w:sz w:val="24"/>
          <w:szCs w:val="24"/>
        </w:rPr>
        <w:lastRenderedPageBreak/>
        <w:t xml:space="preserve">In </w:t>
      </w:r>
      <w:proofErr w:type="spellStart"/>
      <w:r w:rsidRPr="00DC3903">
        <w:rPr>
          <w:sz w:val="24"/>
          <w:szCs w:val="24"/>
        </w:rPr>
        <w:t>intervalul</w:t>
      </w:r>
      <w:proofErr w:type="spellEnd"/>
      <w:r w:rsidRPr="00DC3903">
        <w:rPr>
          <w:sz w:val="24"/>
          <w:szCs w:val="24"/>
        </w:rPr>
        <w:t xml:space="preserve"> de </w:t>
      </w:r>
      <w:proofErr w:type="spellStart"/>
      <w:r w:rsidRPr="00DC3903">
        <w:rPr>
          <w:sz w:val="24"/>
          <w:szCs w:val="24"/>
        </w:rPr>
        <w:t>timp</w:t>
      </w:r>
      <w:proofErr w:type="spellEnd"/>
      <w:r w:rsidRPr="00DC3903">
        <w:rPr>
          <w:sz w:val="24"/>
          <w:szCs w:val="24"/>
        </w:rPr>
        <w:t xml:space="preserve"> </w:t>
      </w:r>
      <w:proofErr w:type="spellStart"/>
      <w:r w:rsidRPr="00DC3903">
        <w:rPr>
          <w:sz w:val="24"/>
          <w:szCs w:val="24"/>
        </w:rPr>
        <w:t>ianuarie</w:t>
      </w:r>
      <w:proofErr w:type="spellEnd"/>
      <w:r w:rsidRPr="00DC3903">
        <w:rPr>
          <w:sz w:val="24"/>
          <w:szCs w:val="24"/>
        </w:rPr>
        <w:t xml:space="preserve"> - </w:t>
      </w:r>
      <w:proofErr w:type="spellStart"/>
      <w:r w:rsidRPr="00DC3903">
        <w:rPr>
          <w:sz w:val="24"/>
          <w:szCs w:val="24"/>
        </w:rPr>
        <w:t>decembrie</w:t>
      </w:r>
      <w:proofErr w:type="spellEnd"/>
      <w:r w:rsidRPr="00DC3903">
        <w:rPr>
          <w:sz w:val="24"/>
          <w:szCs w:val="24"/>
        </w:rPr>
        <w:t xml:space="preserve"> 2023, in </w:t>
      </w:r>
      <w:proofErr w:type="spellStart"/>
      <w:r w:rsidRPr="00DC3903">
        <w:rPr>
          <w:sz w:val="24"/>
          <w:szCs w:val="24"/>
        </w:rPr>
        <w:t>biblioteca„Cezar</w:t>
      </w:r>
      <w:proofErr w:type="spellEnd"/>
      <w:r w:rsidRPr="00DC3903">
        <w:rPr>
          <w:sz w:val="24"/>
          <w:szCs w:val="24"/>
        </w:rPr>
        <w:t xml:space="preserve"> Petrescu „ din </w:t>
      </w:r>
      <w:proofErr w:type="spellStart"/>
      <w:r w:rsidRPr="00DC3903">
        <w:rPr>
          <w:sz w:val="24"/>
          <w:szCs w:val="24"/>
        </w:rPr>
        <w:t>comuna</w:t>
      </w:r>
      <w:proofErr w:type="spellEnd"/>
      <w:r w:rsidRPr="00DC3903">
        <w:rPr>
          <w:sz w:val="24"/>
          <w:szCs w:val="24"/>
        </w:rPr>
        <w:t xml:space="preserve"> Ion Creanga, au </w:t>
      </w:r>
      <w:proofErr w:type="spellStart"/>
      <w:r w:rsidRPr="00DC3903">
        <w:rPr>
          <w:sz w:val="24"/>
          <w:szCs w:val="24"/>
        </w:rPr>
        <w:t>avut</w:t>
      </w:r>
      <w:proofErr w:type="spellEnd"/>
      <w:r w:rsidRPr="00DC3903">
        <w:rPr>
          <w:sz w:val="24"/>
          <w:szCs w:val="24"/>
        </w:rPr>
        <w:t xml:space="preserve"> loc </w:t>
      </w:r>
      <w:proofErr w:type="spellStart"/>
      <w:r w:rsidRPr="00DC3903">
        <w:rPr>
          <w:sz w:val="24"/>
          <w:szCs w:val="24"/>
        </w:rPr>
        <w:t>urmatoarele</w:t>
      </w:r>
      <w:proofErr w:type="spellEnd"/>
      <w:r w:rsidRPr="00DC3903">
        <w:rPr>
          <w:sz w:val="24"/>
          <w:szCs w:val="24"/>
        </w:rPr>
        <w:t xml:space="preserve"> </w:t>
      </w:r>
      <w:proofErr w:type="spellStart"/>
      <w:r w:rsidRPr="00DC3903">
        <w:rPr>
          <w:sz w:val="24"/>
          <w:szCs w:val="24"/>
        </w:rPr>
        <w:t>activitati</w:t>
      </w:r>
      <w:proofErr w:type="spellEnd"/>
      <w:r w:rsidRPr="00DC3903">
        <w:rPr>
          <w:sz w:val="24"/>
          <w:szCs w:val="24"/>
        </w:rPr>
        <w:t>:</w:t>
      </w:r>
    </w:p>
    <w:p w14:paraId="64D78E18" w14:textId="5DB90ED4" w:rsidR="0008765D" w:rsidRPr="00DC3903" w:rsidRDefault="0008765D" w:rsidP="00937C67">
      <w:pPr>
        <w:spacing w:line="261" w:lineRule="auto"/>
        <w:jc w:val="both"/>
        <w:rPr>
          <w:sz w:val="24"/>
          <w:szCs w:val="24"/>
        </w:rPr>
      </w:pPr>
      <w:r w:rsidRPr="00DC3903">
        <w:rPr>
          <w:sz w:val="24"/>
          <w:szCs w:val="24"/>
        </w:rPr>
        <w:t>-</w:t>
      </w:r>
      <w:r w:rsidR="00937C67" w:rsidRPr="00DC3903">
        <w:rPr>
          <w:sz w:val="24"/>
          <w:szCs w:val="24"/>
        </w:rPr>
        <w:t xml:space="preserve"> </w:t>
      </w:r>
      <w:r w:rsidRPr="00DC3903">
        <w:rPr>
          <w:sz w:val="24"/>
          <w:szCs w:val="24"/>
        </w:rPr>
        <w:t xml:space="preserve">s-au </w:t>
      </w:r>
      <w:proofErr w:type="spellStart"/>
      <w:r w:rsidRPr="00DC3903">
        <w:rPr>
          <w:sz w:val="24"/>
          <w:szCs w:val="24"/>
        </w:rPr>
        <w:t>inscris</w:t>
      </w:r>
      <w:proofErr w:type="spellEnd"/>
      <w:r w:rsidRPr="00DC3903">
        <w:rPr>
          <w:sz w:val="24"/>
          <w:szCs w:val="24"/>
        </w:rPr>
        <w:t xml:space="preserve"> un </w:t>
      </w:r>
      <w:proofErr w:type="spellStart"/>
      <w:r w:rsidRPr="00DC3903">
        <w:rPr>
          <w:sz w:val="24"/>
          <w:szCs w:val="24"/>
        </w:rPr>
        <w:t>numar</w:t>
      </w:r>
      <w:proofErr w:type="spellEnd"/>
      <w:r w:rsidRPr="00DC3903">
        <w:rPr>
          <w:sz w:val="24"/>
          <w:szCs w:val="24"/>
        </w:rPr>
        <w:t xml:space="preserve"> de 50 de </w:t>
      </w:r>
      <w:proofErr w:type="spellStart"/>
      <w:r w:rsidRPr="00DC3903">
        <w:rPr>
          <w:sz w:val="24"/>
          <w:szCs w:val="24"/>
        </w:rPr>
        <w:t>utilizatori</w:t>
      </w:r>
      <w:proofErr w:type="spellEnd"/>
      <w:r w:rsidRPr="00DC3903">
        <w:rPr>
          <w:sz w:val="24"/>
          <w:szCs w:val="24"/>
        </w:rPr>
        <w:t xml:space="preserve"> </w:t>
      </w:r>
      <w:proofErr w:type="spellStart"/>
      <w:r w:rsidRPr="00DC3903">
        <w:rPr>
          <w:sz w:val="24"/>
          <w:szCs w:val="24"/>
        </w:rPr>
        <w:t>noi</w:t>
      </w:r>
      <w:proofErr w:type="spellEnd"/>
      <w:r w:rsidRPr="00DC3903">
        <w:rPr>
          <w:sz w:val="24"/>
          <w:szCs w:val="24"/>
        </w:rPr>
        <w:t xml:space="preserve">, </w:t>
      </w:r>
      <w:proofErr w:type="spellStart"/>
      <w:r w:rsidRPr="00DC3903">
        <w:rPr>
          <w:sz w:val="24"/>
          <w:szCs w:val="24"/>
        </w:rPr>
        <w:t>ajungand</w:t>
      </w:r>
      <w:proofErr w:type="spellEnd"/>
      <w:r w:rsidRPr="00DC3903">
        <w:rPr>
          <w:sz w:val="24"/>
          <w:szCs w:val="24"/>
        </w:rPr>
        <w:t xml:space="preserve"> la </w:t>
      </w:r>
      <w:proofErr w:type="spellStart"/>
      <w:r w:rsidRPr="00DC3903">
        <w:rPr>
          <w:sz w:val="24"/>
          <w:szCs w:val="24"/>
        </w:rPr>
        <w:t>finele</w:t>
      </w:r>
      <w:proofErr w:type="spellEnd"/>
      <w:r w:rsidRPr="00DC3903">
        <w:rPr>
          <w:sz w:val="24"/>
          <w:szCs w:val="24"/>
        </w:rPr>
        <w:t xml:space="preserve"> </w:t>
      </w:r>
      <w:proofErr w:type="spellStart"/>
      <w:r w:rsidRPr="00DC3903">
        <w:rPr>
          <w:sz w:val="24"/>
          <w:szCs w:val="24"/>
        </w:rPr>
        <w:t>anului</w:t>
      </w:r>
      <w:proofErr w:type="spellEnd"/>
      <w:r w:rsidRPr="00DC3903">
        <w:rPr>
          <w:sz w:val="24"/>
          <w:szCs w:val="24"/>
        </w:rPr>
        <w:t xml:space="preserve"> 2023 la un </w:t>
      </w:r>
      <w:proofErr w:type="spellStart"/>
      <w:r w:rsidRPr="00DC3903">
        <w:rPr>
          <w:sz w:val="24"/>
          <w:szCs w:val="24"/>
        </w:rPr>
        <w:t>numar</w:t>
      </w:r>
      <w:proofErr w:type="spellEnd"/>
      <w:r w:rsidRPr="00DC3903">
        <w:rPr>
          <w:sz w:val="24"/>
          <w:szCs w:val="24"/>
        </w:rPr>
        <w:t xml:space="preserve"> de 730 </w:t>
      </w:r>
      <w:proofErr w:type="spellStart"/>
      <w:r w:rsidRPr="00DC3903">
        <w:rPr>
          <w:sz w:val="24"/>
          <w:szCs w:val="24"/>
        </w:rPr>
        <w:t>utilizatori</w:t>
      </w:r>
      <w:proofErr w:type="spellEnd"/>
      <w:r w:rsidRPr="00DC3903">
        <w:rPr>
          <w:sz w:val="24"/>
          <w:szCs w:val="24"/>
        </w:rPr>
        <w:t>;</w:t>
      </w:r>
    </w:p>
    <w:p w14:paraId="12AFDDA7" w14:textId="77777777" w:rsidR="003F775D" w:rsidRPr="00DC3903" w:rsidRDefault="0008765D" w:rsidP="003F775D">
      <w:pPr>
        <w:numPr>
          <w:ilvl w:val="0"/>
          <w:numId w:val="37"/>
        </w:numPr>
        <w:spacing w:line="261" w:lineRule="auto"/>
        <w:ind w:left="0" w:hanging="130"/>
        <w:jc w:val="both"/>
        <w:rPr>
          <w:sz w:val="24"/>
          <w:szCs w:val="24"/>
        </w:rPr>
      </w:pPr>
      <w:proofErr w:type="spellStart"/>
      <w:r w:rsidRPr="00DC3903">
        <w:rPr>
          <w:sz w:val="24"/>
          <w:szCs w:val="24"/>
        </w:rPr>
        <w:t>activitati</w:t>
      </w:r>
      <w:proofErr w:type="spellEnd"/>
      <w:r w:rsidRPr="00DC3903">
        <w:rPr>
          <w:sz w:val="24"/>
          <w:szCs w:val="24"/>
        </w:rPr>
        <w:t xml:space="preserve"> de </w:t>
      </w:r>
      <w:proofErr w:type="spellStart"/>
      <w:r w:rsidRPr="00DC3903">
        <w:rPr>
          <w:sz w:val="24"/>
          <w:szCs w:val="24"/>
        </w:rPr>
        <w:t>promovare</w:t>
      </w:r>
      <w:proofErr w:type="spellEnd"/>
      <w:r w:rsidRPr="00DC3903">
        <w:rPr>
          <w:sz w:val="24"/>
          <w:szCs w:val="24"/>
        </w:rPr>
        <w:t xml:space="preserve"> a </w:t>
      </w:r>
      <w:proofErr w:type="spellStart"/>
      <w:r w:rsidRPr="00DC3903">
        <w:rPr>
          <w:sz w:val="24"/>
          <w:szCs w:val="24"/>
        </w:rPr>
        <w:t>cartii</w:t>
      </w:r>
      <w:proofErr w:type="spellEnd"/>
      <w:r w:rsidRPr="00DC3903">
        <w:rPr>
          <w:sz w:val="24"/>
          <w:szCs w:val="24"/>
        </w:rPr>
        <w:t>;</w:t>
      </w:r>
    </w:p>
    <w:p w14:paraId="3713550D" w14:textId="77777777" w:rsidR="003F775D" w:rsidRPr="00DC3903" w:rsidRDefault="0008765D" w:rsidP="003F775D">
      <w:pPr>
        <w:numPr>
          <w:ilvl w:val="0"/>
          <w:numId w:val="37"/>
        </w:numPr>
        <w:spacing w:line="261" w:lineRule="auto"/>
        <w:ind w:left="0" w:hanging="130"/>
        <w:jc w:val="both"/>
        <w:rPr>
          <w:sz w:val="24"/>
          <w:szCs w:val="24"/>
        </w:rPr>
      </w:pPr>
      <w:proofErr w:type="spellStart"/>
      <w:r w:rsidRPr="00DC3903">
        <w:rPr>
          <w:sz w:val="24"/>
          <w:szCs w:val="24"/>
        </w:rPr>
        <w:t>consultarea</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imprumutul</w:t>
      </w:r>
      <w:proofErr w:type="spellEnd"/>
      <w:r w:rsidRPr="00DC3903">
        <w:rPr>
          <w:sz w:val="24"/>
          <w:szCs w:val="24"/>
        </w:rPr>
        <w:t xml:space="preserve"> de </w:t>
      </w:r>
      <w:proofErr w:type="spellStart"/>
      <w:r w:rsidRPr="00DC3903">
        <w:rPr>
          <w:sz w:val="24"/>
          <w:szCs w:val="24"/>
        </w:rPr>
        <w:t>publicatii</w:t>
      </w:r>
      <w:proofErr w:type="spellEnd"/>
      <w:r w:rsidRPr="00DC3903">
        <w:rPr>
          <w:sz w:val="24"/>
          <w:szCs w:val="24"/>
        </w:rPr>
        <w:t xml:space="preserve"> la </w:t>
      </w:r>
      <w:proofErr w:type="spellStart"/>
      <w:r w:rsidRPr="00DC3903">
        <w:rPr>
          <w:sz w:val="24"/>
          <w:szCs w:val="24"/>
        </w:rPr>
        <w:t>domiciliu</w:t>
      </w:r>
      <w:proofErr w:type="spellEnd"/>
      <w:r w:rsidRPr="00DC3903">
        <w:rPr>
          <w:sz w:val="24"/>
          <w:szCs w:val="24"/>
        </w:rPr>
        <w:t>;</w:t>
      </w:r>
    </w:p>
    <w:p w14:paraId="1CE7E0AF" w14:textId="77777777" w:rsidR="003F775D" w:rsidRPr="00DC3903" w:rsidRDefault="0008765D" w:rsidP="003F775D">
      <w:pPr>
        <w:numPr>
          <w:ilvl w:val="0"/>
          <w:numId w:val="37"/>
        </w:numPr>
        <w:spacing w:line="261" w:lineRule="auto"/>
        <w:ind w:left="0" w:hanging="130"/>
        <w:jc w:val="both"/>
        <w:rPr>
          <w:sz w:val="24"/>
          <w:szCs w:val="24"/>
        </w:rPr>
      </w:pPr>
      <w:proofErr w:type="spellStart"/>
      <w:r w:rsidRPr="00DC3903">
        <w:rPr>
          <w:sz w:val="24"/>
          <w:szCs w:val="24"/>
        </w:rPr>
        <w:t>cunoasterea</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respectarea</w:t>
      </w:r>
      <w:proofErr w:type="spellEnd"/>
      <w:r w:rsidRPr="00DC3903">
        <w:rPr>
          <w:sz w:val="24"/>
          <w:szCs w:val="24"/>
        </w:rPr>
        <w:t xml:space="preserve"> </w:t>
      </w:r>
      <w:proofErr w:type="spellStart"/>
      <w:r w:rsidRPr="00DC3903">
        <w:rPr>
          <w:sz w:val="24"/>
          <w:szCs w:val="24"/>
        </w:rPr>
        <w:t>normelor</w:t>
      </w:r>
      <w:proofErr w:type="spellEnd"/>
      <w:r w:rsidRPr="00DC3903">
        <w:rPr>
          <w:sz w:val="24"/>
          <w:szCs w:val="24"/>
        </w:rPr>
        <w:t xml:space="preserve"> de </w:t>
      </w:r>
      <w:proofErr w:type="spellStart"/>
      <w:r w:rsidRPr="00DC3903">
        <w:rPr>
          <w:sz w:val="24"/>
          <w:szCs w:val="24"/>
        </w:rPr>
        <w:t>comportare</w:t>
      </w:r>
      <w:proofErr w:type="spellEnd"/>
      <w:r w:rsidRPr="00DC3903">
        <w:rPr>
          <w:sz w:val="24"/>
          <w:szCs w:val="24"/>
        </w:rPr>
        <w:t xml:space="preserve"> in </w:t>
      </w:r>
      <w:proofErr w:type="spellStart"/>
      <w:r w:rsidRPr="00DC3903">
        <w:rPr>
          <w:sz w:val="24"/>
          <w:szCs w:val="24"/>
        </w:rPr>
        <w:t>biblioteca</w:t>
      </w:r>
      <w:proofErr w:type="spellEnd"/>
      <w:r w:rsidRPr="00DC3903">
        <w:rPr>
          <w:sz w:val="24"/>
          <w:szCs w:val="24"/>
        </w:rPr>
        <w:t xml:space="preserve">; </w:t>
      </w:r>
    </w:p>
    <w:p w14:paraId="492D5F57" w14:textId="77777777" w:rsidR="003F775D" w:rsidRPr="00DC3903" w:rsidRDefault="0008765D" w:rsidP="003F775D">
      <w:pPr>
        <w:numPr>
          <w:ilvl w:val="0"/>
          <w:numId w:val="37"/>
        </w:numPr>
        <w:spacing w:line="261" w:lineRule="auto"/>
        <w:ind w:left="0" w:hanging="130"/>
        <w:jc w:val="both"/>
        <w:rPr>
          <w:sz w:val="24"/>
          <w:szCs w:val="24"/>
        </w:rPr>
      </w:pPr>
      <w:proofErr w:type="spellStart"/>
      <w:r w:rsidRPr="00DC3903">
        <w:rPr>
          <w:sz w:val="24"/>
          <w:szCs w:val="24"/>
        </w:rPr>
        <w:t>acces</w:t>
      </w:r>
      <w:proofErr w:type="spellEnd"/>
      <w:r w:rsidRPr="00DC3903">
        <w:rPr>
          <w:sz w:val="24"/>
          <w:szCs w:val="24"/>
        </w:rPr>
        <w:t xml:space="preserve"> la </w:t>
      </w:r>
      <w:proofErr w:type="spellStart"/>
      <w:r w:rsidRPr="00DC3903">
        <w:rPr>
          <w:sz w:val="24"/>
          <w:szCs w:val="24"/>
        </w:rPr>
        <w:t>echipamentul</w:t>
      </w:r>
      <w:proofErr w:type="spellEnd"/>
      <w:r w:rsidRPr="00DC3903">
        <w:rPr>
          <w:sz w:val="24"/>
          <w:szCs w:val="24"/>
        </w:rPr>
        <w:t xml:space="preserve"> </w:t>
      </w:r>
      <w:proofErr w:type="spellStart"/>
      <w:r w:rsidRPr="00DC3903">
        <w:rPr>
          <w:sz w:val="24"/>
          <w:szCs w:val="24"/>
        </w:rPr>
        <w:t>bibliotecii</w:t>
      </w:r>
      <w:proofErr w:type="spellEnd"/>
      <w:r w:rsidRPr="00DC3903">
        <w:rPr>
          <w:sz w:val="24"/>
          <w:szCs w:val="24"/>
        </w:rPr>
        <w:t xml:space="preserve">: </w:t>
      </w:r>
      <w:proofErr w:type="spellStart"/>
      <w:r w:rsidRPr="00DC3903">
        <w:rPr>
          <w:sz w:val="24"/>
          <w:szCs w:val="24"/>
        </w:rPr>
        <w:t>coputere</w:t>
      </w:r>
      <w:proofErr w:type="spellEnd"/>
      <w:r w:rsidRPr="00DC3903">
        <w:rPr>
          <w:sz w:val="24"/>
          <w:szCs w:val="24"/>
        </w:rPr>
        <w:t xml:space="preserve">, </w:t>
      </w:r>
      <w:proofErr w:type="spellStart"/>
      <w:r w:rsidRPr="00DC3903">
        <w:rPr>
          <w:sz w:val="24"/>
          <w:szCs w:val="24"/>
        </w:rPr>
        <w:t>imprimanta</w:t>
      </w:r>
      <w:proofErr w:type="spellEnd"/>
      <w:r w:rsidRPr="00DC3903">
        <w:rPr>
          <w:sz w:val="24"/>
          <w:szCs w:val="24"/>
        </w:rPr>
        <w:t xml:space="preserve">, </w:t>
      </w:r>
      <w:proofErr w:type="spellStart"/>
      <w:r w:rsidRPr="00DC3903">
        <w:rPr>
          <w:sz w:val="24"/>
          <w:szCs w:val="24"/>
        </w:rPr>
        <w:t>videoproectie</w:t>
      </w:r>
      <w:proofErr w:type="spellEnd"/>
      <w:r w:rsidRPr="00DC3903">
        <w:rPr>
          <w:sz w:val="24"/>
          <w:szCs w:val="24"/>
        </w:rPr>
        <w:t>;</w:t>
      </w:r>
    </w:p>
    <w:p w14:paraId="1F735947" w14:textId="77777777" w:rsidR="003F775D" w:rsidRPr="00DC3903" w:rsidRDefault="0008765D" w:rsidP="003F775D">
      <w:pPr>
        <w:numPr>
          <w:ilvl w:val="0"/>
          <w:numId w:val="37"/>
        </w:numPr>
        <w:spacing w:line="261" w:lineRule="auto"/>
        <w:ind w:left="0" w:hanging="130"/>
        <w:jc w:val="both"/>
        <w:rPr>
          <w:sz w:val="24"/>
          <w:szCs w:val="24"/>
        </w:rPr>
      </w:pPr>
      <w:proofErr w:type="spellStart"/>
      <w:r w:rsidRPr="00DC3903">
        <w:rPr>
          <w:sz w:val="24"/>
          <w:szCs w:val="24"/>
        </w:rPr>
        <w:t>consultarea</w:t>
      </w:r>
      <w:proofErr w:type="spellEnd"/>
      <w:r w:rsidRPr="00DC3903">
        <w:rPr>
          <w:sz w:val="24"/>
          <w:szCs w:val="24"/>
        </w:rPr>
        <w:t xml:space="preserve"> </w:t>
      </w:r>
      <w:proofErr w:type="spellStart"/>
      <w:r w:rsidRPr="00DC3903">
        <w:rPr>
          <w:sz w:val="24"/>
          <w:szCs w:val="24"/>
        </w:rPr>
        <w:t>vizitatorilor</w:t>
      </w:r>
      <w:proofErr w:type="spellEnd"/>
      <w:r w:rsidRPr="00DC3903">
        <w:rPr>
          <w:sz w:val="24"/>
          <w:szCs w:val="24"/>
        </w:rPr>
        <w:t xml:space="preserve"> in </w:t>
      </w:r>
      <w:proofErr w:type="spellStart"/>
      <w:r w:rsidRPr="00DC3903">
        <w:rPr>
          <w:sz w:val="24"/>
          <w:szCs w:val="24"/>
        </w:rPr>
        <w:t>mediu</w:t>
      </w:r>
      <w:proofErr w:type="spellEnd"/>
      <w:r w:rsidRPr="00DC3903">
        <w:rPr>
          <w:sz w:val="24"/>
          <w:szCs w:val="24"/>
        </w:rPr>
        <w:t xml:space="preserve"> virtual;</w:t>
      </w:r>
    </w:p>
    <w:p w14:paraId="3CF066B6" w14:textId="77777777" w:rsidR="003F775D" w:rsidRPr="00DC3903" w:rsidRDefault="0008765D" w:rsidP="003F775D">
      <w:pPr>
        <w:numPr>
          <w:ilvl w:val="0"/>
          <w:numId w:val="37"/>
        </w:numPr>
        <w:spacing w:line="261" w:lineRule="auto"/>
        <w:ind w:left="0" w:hanging="130"/>
        <w:jc w:val="both"/>
        <w:rPr>
          <w:sz w:val="24"/>
          <w:szCs w:val="24"/>
        </w:rPr>
      </w:pPr>
      <w:proofErr w:type="spellStart"/>
      <w:r w:rsidRPr="00DC3903">
        <w:rPr>
          <w:sz w:val="24"/>
          <w:szCs w:val="24"/>
        </w:rPr>
        <w:t>expozitii</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prezentari</w:t>
      </w:r>
      <w:proofErr w:type="spellEnd"/>
      <w:r w:rsidRPr="00DC3903">
        <w:rPr>
          <w:sz w:val="24"/>
          <w:szCs w:val="24"/>
        </w:rPr>
        <w:t xml:space="preserve"> </w:t>
      </w:r>
      <w:proofErr w:type="spellStart"/>
      <w:r w:rsidRPr="00DC3903">
        <w:rPr>
          <w:sz w:val="24"/>
          <w:szCs w:val="24"/>
        </w:rPr>
        <w:t>tematice</w:t>
      </w:r>
      <w:proofErr w:type="spellEnd"/>
      <w:r w:rsidRPr="00DC3903">
        <w:rPr>
          <w:sz w:val="24"/>
          <w:szCs w:val="24"/>
        </w:rPr>
        <w:t xml:space="preserve"> de carte;</w:t>
      </w:r>
    </w:p>
    <w:p w14:paraId="07E69F7B" w14:textId="5BD607A7" w:rsidR="0008765D" w:rsidRPr="00DC3903" w:rsidRDefault="0008765D" w:rsidP="003F775D">
      <w:pPr>
        <w:numPr>
          <w:ilvl w:val="0"/>
          <w:numId w:val="37"/>
        </w:numPr>
        <w:spacing w:line="261" w:lineRule="auto"/>
        <w:ind w:left="0" w:hanging="130"/>
        <w:jc w:val="both"/>
        <w:rPr>
          <w:sz w:val="24"/>
          <w:szCs w:val="24"/>
        </w:rPr>
      </w:pPr>
      <w:proofErr w:type="spellStart"/>
      <w:r w:rsidRPr="00DC3903">
        <w:rPr>
          <w:sz w:val="24"/>
          <w:szCs w:val="24"/>
        </w:rPr>
        <w:t>realizarea</w:t>
      </w:r>
      <w:proofErr w:type="spellEnd"/>
      <w:r w:rsidRPr="00DC3903">
        <w:rPr>
          <w:sz w:val="24"/>
          <w:szCs w:val="24"/>
        </w:rPr>
        <w:t xml:space="preserve"> </w:t>
      </w:r>
      <w:proofErr w:type="spellStart"/>
      <w:r w:rsidRPr="00DC3903">
        <w:rPr>
          <w:sz w:val="24"/>
          <w:szCs w:val="24"/>
        </w:rPr>
        <w:t>unui</w:t>
      </w:r>
      <w:proofErr w:type="spellEnd"/>
      <w:r w:rsidRPr="00DC3903">
        <w:rPr>
          <w:sz w:val="24"/>
          <w:szCs w:val="24"/>
        </w:rPr>
        <w:t xml:space="preserve"> material de </w:t>
      </w:r>
      <w:proofErr w:type="spellStart"/>
      <w:r w:rsidRPr="00DC3903">
        <w:rPr>
          <w:sz w:val="24"/>
          <w:szCs w:val="24"/>
        </w:rPr>
        <w:t>informare</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titlurile</w:t>
      </w:r>
      <w:proofErr w:type="spellEnd"/>
      <w:r w:rsidRPr="00DC3903">
        <w:rPr>
          <w:sz w:val="24"/>
          <w:szCs w:val="24"/>
        </w:rPr>
        <w:t xml:space="preserve"> </w:t>
      </w:r>
      <w:proofErr w:type="spellStart"/>
      <w:r w:rsidRPr="00DC3903">
        <w:rPr>
          <w:sz w:val="24"/>
          <w:szCs w:val="24"/>
        </w:rPr>
        <w:t>noi</w:t>
      </w:r>
      <w:proofErr w:type="spellEnd"/>
      <w:r w:rsidRPr="00DC3903">
        <w:rPr>
          <w:sz w:val="24"/>
          <w:szCs w:val="24"/>
        </w:rPr>
        <w:t xml:space="preserve"> </w:t>
      </w:r>
      <w:proofErr w:type="spellStart"/>
      <w:r w:rsidRPr="00DC3903">
        <w:rPr>
          <w:sz w:val="24"/>
          <w:szCs w:val="24"/>
        </w:rPr>
        <w:t>intrate</w:t>
      </w:r>
      <w:proofErr w:type="spellEnd"/>
      <w:r w:rsidRPr="00DC3903">
        <w:rPr>
          <w:sz w:val="24"/>
          <w:szCs w:val="24"/>
        </w:rPr>
        <w:t>;</w:t>
      </w:r>
    </w:p>
    <w:p w14:paraId="3580F7F8" w14:textId="77777777" w:rsidR="0008765D" w:rsidRPr="00DC3903" w:rsidRDefault="0008765D" w:rsidP="003F775D">
      <w:pPr>
        <w:numPr>
          <w:ilvl w:val="0"/>
          <w:numId w:val="37"/>
        </w:numPr>
        <w:spacing w:line="261" w:lineRule="auto"/>
        <w:ind w:left="0" w:hanging="130"/>
        <w:jc w:val="both"/>
        <w:rPr>
          <w:sz w:val="24"/>
          <w:szCs w:val="24"/>
        </w:rPr>
      </w:pPr>
      <w:proofErr w:type="spellStart"/>
      <w:r w:rsidRPr="00DC3903">
        <w:rPr>
          <w:sz w:val="24"/>
          <w:szCs w:val="24"/>
        </w:rPr>
        <w:t>oferirea</w:t>
      </w:r>
      <w:proofErr w:type="spellEnd"/>
      <w:r w:rsidRPr="00DC3903">
        <w:rPr>
          <w:sz w:val="24"/>
          <w:szCs w:val="24"/>
        </w:rPr>
        <w:t xml:space="preserve"> </w:t>
      </w:r>
      <w:proofErr w:type="spellStart"/>
      <w:r w:rsidRPr="00DC3903">
        <w:rPr>
          <w:sz w:val="24"/>
          <w:szCs w:val="24"/>
        </w:rPr>
        <w:t>accesului</w:t>
      </w:r>
      <w:proofErr w:type="spellEnd"/>
      <w:r w:rsidRPr="00DC3903">
        <w:rPr>
          <w:sz w:val="24"/>
          <w:szCs w:val="24"/>
        </w:rPr>
        <w:t xml:space="preserve"> </w:t>
      </w:r>
      <w:proofErr w:type="spellStart"/>
      <w:r w:rsidRPr="00DC3903">
        <w:rPr>
          <w:sz w:val="24"/>
          <w:szCs w:val="24"/>
        </w:rPr>
        <w:t>gratuit</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nelimitat</w:t>
      </w:r>
      <w:proofErr w:type="spellEnd"/>
      <w:r w:rsidRPr="00DC3903">
        <w:rPr>
          <w:sz w:val="24"/>
          <w:szCs w:val="24"/>
        </w:rPr>
        <w:t xml:space="preserve"> la internet </w:t>
      </w:r>
      <w:proofErr w:type="spellStart"/>
      <w:r w:rsidRPr="00DC3903">
        <w:rPr>
          <w:sz w:val="24"/>
          <w:szCs w:val="24"/>
        </w:rPr>
        <w:t>prin</w:t>
      </w:r>
      <w:proofErr w:type="spellEnd"/>
      <w:r w:rsidRPr="00DC3903">
        <w:rPr>
          <w:sz w:val="24"/>
          <w:szCs w:val="24"/>
        </w:rPr>
        <w:t xml:space="preserve"> </w:t>
      </w:r>
      <w:proofErr w:type="spellStart"/>
      <w:r w:rsidRPr="00DC3903">
        <w:rPr>
          <w:sz w:val="24"/>
          <w:szCs w:val="24"/>
        </w:rPr>
        <w:t>reteaua</w:t>
      </w:r>
      <w:proofErr w:type="spellEnd"/>
      <w:r w:rsidRPr="00DC3903">
        <w:rPr>
          <w:sz w:val="24"/>
          <w:szCs w:val="24"/>
        </w:rPr>
        <w:t xml:space="preserve"> </w:t>
      </w:r>
      <w:proofErr w:type="spellStart"/>
      <w:r w:rsidRPr="00DC3903">
        <w:rPr>
          <w:sz w:val="24"/>
          <w:szCs w:val="24"/>
        </w:rPr>
        <w:t>WiFi</w:t>
      </w:r>
      <w:proofErr w:type="spellEnd"/>
    </w:p>
    <w:p w14:paraId="2FB5A71B" w14:textId="77777777" w:rsidR="0008765D" w:rsidRPr="00DC3903" w:rsidRDefault="0008765D" w:rsidP="0008765D">
      <w:pPr>
        <w:spacing w:line="261" w:lineRule="auto"/>
        <w:ind w:left="86" w:right="251" w:firstLine="713"/>
        <w:jc w:val="both"/>
        <w:rPr>
          <w:sz w:val="24"/>
          <w:szCs w:val="24"/>
        </w:rPr>
      </w:pPr>
      <w:proofErr w:type="spellStart"/>
      <w:r w:rsidRPr="00DC3903">
        <w:rPr>
          <w:sz w:val="24"/>
          <w:szCs w:val="24"/>
        </w:rPr>
        <w:t>Structura</w:t>
      </w:r>
      <w:proofErr w:type="spellEnd"/>
      <w:r w:rsidRPr="00DC3903">
        <w:rPr>
          <w:sz w:val="24"/>
          <w:szCs w:val="24"/>
        </w:rPr>
        <w:t xml:space="preserve"> </w:t>
      </w:r>
      <w:proofErr w:type="spellStart"/>
      <w:r w:rsidRPr="00DC3903">
        <w:rPr>
          <w:sz w:val="24"/>
          <w:szCs w:val="24"/>
        </w:rPr>
        <w:t>colectiilor</w:t>
      </w:r>
      <w:proofErr w:type="spellEnd"/>
      <w:r w:rsidRPr="00DC3903">
        <w:rPr>
          <w:sz w:val="24"/>
          <w:szCs w:val="24"/>
        </w:rPr>
        <w:t xml:space="preserve"> pe </w:t>
      </w:r>
      <w:proofErr w:type="spellStart"/>
      <w:r w:rsidRPr="00DC3903">
        <w:rPr>
          <w:sz w:val="24"/>
          <w:szCs w:val="24"/>
        </w:rPr>
        <w:t>categorii</w:t>
      </w:r>
      <w:proofErr w:type="spellEnd"/>
      <w:r w:rsidRPr="00DC3903">
        <w:rPr>
          <w:sz w:val="24"/>
          <w:szCs w:val="24"/>
        </w:rPr>
        <w:t xml:space="preserve"> </w:t>
      </w:r>
      <w:proofErr w:type="spellStart"/>
      <w:r w:rsidRPr="00DC3903">
        <w:rPr>
          <w:sz w:val="24"/>
          <w:szCs w:val="24"/>
        </w:rPr>
        <w:t>tematice</w:t>
      </w:r>
      <w:proofErr w:type="spellEnd"/>
      <w:r w:rsidRPr="00DC3903">
        <w:rPr>
          <w:sz w:val="24"/>
          <w:szCs w:val="24"/>
        </w:rPr>
        <w:t xml:space="preserve">, </w:t>
      </w:r>
      <w:proofErr w:type="spellStart"/>
      <w:r w:rsidRPr="00DC3903">
        <w:rPr>
          <w:sz w:val="24"/>
          <w:szCs w:val="24"/>
        </w:rPr>
        <w:t>corespunzator</w:t>
      </w:r>
      <w:proofErr w:type="spellEnd"/>
      <w:r w:rsidRPr="00DC3903">
        <w:rPr>
          <w:sz w:val="24"/>
          <w:szCs w:val="24"/>
        </w:rPr>
        <w:t xml:space="preserve"> </w:t>
      </w:r>
      <w:proofErr w:type="spellStart"/>
      <w:r w:rsidRPr="00DC3903">
        <w:rPr>
          <w:sz w:val="24"/>
          <w:szCs w:val="24"/>
        </w:rPr>
        <w:t>unor</w:t>
      </w:r>
      <w:proofErr w:type="spellEnd"/>
      <w:r w:rsidRPr="00DC3903">
        <w:rPr>
          <w:sz w:val="24"/>
          <w:szCs w:val="24"/>
        </w:rPr>
        <w:t xml:space="preserve"> diverse zone de </w:t>
      </w:r>
      <w:proofErr w:type="spellStart"/>
      <w:r w:rsidRPr="00DC3903">
        <w:rPr>
          <w:sz w:val="24"/>
          <w:szCs w:val="24"/>
        </w:rPr>
        <w:t>interes</w:t>
      </w:r>
      <w:proofErr w:type="spellEnd"/>
      <w:r w:rsidRPr="00DC3903">
        <w:rPr>
          <w:sz w:val="24"/>
          <w:szCs w:val="24"/>
        </w:rPr>
        <w:t xml:space="preserve">, a </w:t>
      </w:r>
      <w:proofErr w:type="spellStart"/>
      <w:r w:rsidRPr="00DC3903">
        <w:rPr>
          <w:sz w:val="24"/>
          <w:szCs w:val="24"/>
        </w:rPr>
        <w:t>raspuns</w:t>
      </w:r>
      <w:proofErr w:type="spellEnd"/>
      <w:r w:rsidRPr="00DC3903">
        <w:rPr>
          <w:sz w:val="24"/>
          <w:szCs w:val="24"/>
        </w:rPr>
        <w:t xml:space="preserve"> cu </w:t>
      </w:r>
      <w:proofErr w:type="spellStart"/>
      <w:r w:rsidRPr="00DC3903">
        <w:rPr>
          <w:sz w:val="24"/>
          <w:szCs w:val="24"/>
        </w:rPr>
        <w:t>promptitudine</w:t>
      </w:r>
      <w:proofErr w:type="spellEnd"/>
      <w:r w:rsidRPr="00DC3903">
        <w:rPr>
          <w:sz w:val="24"/>
          <w:szCs w:val="24"/>
        </w:rPr>
        <w:t xml:space="preserve"> </w:t>
      </w:r>
      <w:proofErr w:type="spellStart"/>
      <w:r w:rsidRPr="00DC3903">
        <w:rPr>
          <w:sz w:val="24"/>
          <w:szCs w:val="24"/>
        </w:rPr>
        <w:t>nevoilor</w:t>
      </w:r>
      <w:proofErr w:type="spellEnd"/>
      <w:r w:rsidRPr="00DC3903">
        <w:rPr>
          <w:sz w:val="24"/>
          <w:szCs w:val="24"/>
        </w:rPr>
        <w:t xml:space="preserve"> de </w:t>
      </w:r>
      <w:proofErr w:type="spellStart"/>
      <w:r w:rsidRPr="00DC3903">
        <w:rPr>
          <w:sz w:val="24"/>
          <w:szCs w:val="24"/>
        </w:rPr>
        <w:t>informare</w:t>
      </w:r>
      <w:proofErr w:type="spellEnd"/>
      <w:r w:rsidRPr="00DC3903">
        <w:rPr>
          <w:sz w:val="24"/>
          <w:szCs w:val="24"/>
        </w:rPr>
        <w:t xml:space="preserve">, </w:t>
      </w:r>
      <w:proofErr w:type="spellStart"/>
      <w:r w:rsidRPr="00DC3903">
        <w:rPr>
          <w:sz w:val="24"/>
          <w:szCs w:val="24"/>
        </w:rPr>
        <w:t>studiu</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lectura</w:t>
      </w:r>
      <w:proofErr w:type="spellEnd"/>
      <w:r w:rsidRPr="00DC3903">
        <w:rPr>
          <w:sz w:val="24"/>
          <w:szCs w:val="24"/>
        </w:rPr>
        <w:t xml:space="preserve"> in </w:t>
      </w:r>
      <w:proofErr w:type="spellStart"/>
      <w:r w:rsidRPr="00DC3903">
        <w:rPr>
          <w:sz w:val="24"/>
          <w:szCs w:val="24"/>
        </w:rPr>
        <w:t>cadrul</w:t>
      </w:r>
      <w:proofErr w:type="spellEnd"/>
      <w:r w:rsidRPr="00DC3903">
        <w:rPr>
          <w:sz w:val="24"/>
          <w:szCs w:val="24"/>
        </w:rPr>
        <w:t xml:space="preserve"> </w:t>
      </w:r>
      <w:proofErr w:type="spellStart"/>
      <w:r w:rsidRPr="00DC3903">
        <w:rPr>
          <w:sz w:val="24"/>
          <w:szCs w:val="24"/>
        </w:rPr>
        <w:t>bibliotacii</w:t>
      </w:r>
      <w:proofErr w:type="spellEnd"/>
      <w:r w:rsidRPr="00DC3903">
        <w:rPr>
          <w:sz w:val="24"/>
          <w:szCs w:val="24"/>
        </w:rPr>
        <w:t xml:space="preserve">, </w:t>
      </w:r>
      <w:proofErr w:type="spellStart"/>
      <w:r w:rsidRPr="00DC3903">
        <w:rPr>
          <w:sz w:val="24"/>
          <w:szCs w:val="24"/>
        </w:rPr>
        <w:t>utilizatorii</w:t>
      </w:r>
      <w:proofErr w:type="spellEnd"/>
      <w:r w:rsidRPr="00DC3903">
        <w:rPr>
          <w:sz w:val="24"/>
          <w:szCs w:val="24"/>
        </w:rPr>
        <w:t xml:space="preserve"> </w:t>
      </w:r>
      <w:proofErr w:type="spellStart"/>
      <w:r w:rsidRPr="00DC3903">
        <w:rPr>
          <w:sz w:val="24"/>
          <w:szCs w:val="24"/>
        </w:rPr>
        <w:t>gasindu-si</w:t>
      </w:r>
      <w:proofErr w:type="spellEnd"/>
      <w:r w:rsidRPr="00DC3903">
        <w:rPr>
          <w:sz w:val="24"/>
          <w:szCs w:val="24"/>
        </w:rPr>
        <w:t xml:space="preserve"> in </w:t>
      </w:r>
      <w:proofErr w:type="spellStart"/>
      <w:r w:rsidRPr="00DC3903">
        <w:rPr>
          <w:sz w:val="24"/>
          <w:szCs w:val="24"/>
        </w:rPr>
        <w:t>cel</w:t>
      </w:r>
      <w:proofErr w:type="spellEnd"/>
      <w:r w:rsidRPr="00DC3903">
        <w:rPr>
          <w:sz w:val="24"/>
          <w:szCs w:val="24"/>
        </w:rPr>
        <w:t xml:space="preserve"> </w:t>
      </w:r>
      <w:proofErr w:type="spellStart"/>
      <w:r w:rsidRPr="00DC3903">
        <w:rPr>
          <w:sz w:val="24"/>
          <w:szCs w:val="24"/>
        </w:rPr>
        <w:t>mai</w:t>
      </w:r>
      <w:proofErr w:type="spellEnd"/>
      <w:r w:rsidRPr="00DC3903">
        <w:rPr>
          <w:sz w:val="24"/>
          <w:szCs w:val="24"/>
        </w:rPr>
        <w:t xml:space="preserve"> </w:t>
      </w:r>
      <w:proofErr w:type="spellStart"/>
      <w:r w:rsidRPr="00DC3903">
        <w:rPr>
          <w:sz w:val="24"/>
          <w:szCs w:val="24"/>
        </w:rPr>
        <w:t>scurt</w:t>
      </w:r>
      <w:proofErr w:type="spellEnd"/>
      <w:r w:rsidRPr="00DC3903">
        <w:rPr>
          <w:sz w:val="24"/>
          <w:szCs w:val="24"/>
        </w:rPr>
        <w:t xml:space="preserve"> </w:t>
      </w:r>
      <w:proofErr w:type="spellStart"/>
      <w:r w:rsidRPr="00DC3903">
        <w:rPr>
          <w:sz w:val="24"/>
          <w:szCs w:val="24"/>
        </w:rPr>
        <w:t>timp</w:t>
      </w:r>
      <w:proofErr w:type="spellEnd"/>
      <w:r w:rsidRPr="00DC3903">
        <w:rPr>
          <w:sz w:val="24"/>
          <w:szCs w:val="24"/>
        </w:rPr>
        <w:t xml:space="preserve"> </w:t>
      </w:r>
      <w:proofErr w:type="spellStart"/>
      <w:r w:rsidRPr="00DC3903">
        <w:rPr>
          <w:sz w:val="24"/>
          <w:szCs w:val="24"/>
        </w:rPr>
        <w:t>informatia</w:t>
      </w:r>
      <w:proofErr w:type="spellEnd"/>
      <w:r w:rsidRPr="00DC3903">
        <w:rPr>
          <w:sz w:val="24"/>
          <w:szCs w:val="24"/>
        </w:rPr>
        <w:t xml:space="preserve"> </w:t>
      </w:r>
      <w:proofErr w:type="spellStart"/>
      <w:r w:rsidRPr="00DC3903">
        <w:rPr>
          <w:sz w:val="24"/>
          <w:szCs w:val="24"/>
        </w:rPr>
        <w:t>dorita</w:t>
      </w:r>
      <w:proofErr w:type="spellEnd"/>
      <w:r w:rsidRPr="00DC3903">
        <w:rPr>
          <w:sz w:val="24"/>
          <w:szCs w:val="24"/>
        </w:rPr>
        <w:t>.</w:t>
      </w:r>
    </w:p>
    <w:p w14:paraId="66D8919F" w14:textId="2B128579" w:rsidR="0008765D" w:rsidRPr="00DC3903" w:rsidRDefault="0008765D" w:rsidP="0008765D">
      <w:pPr>
        <w:spacing w:line="261" w:lineRule="auto"/>
        <w:ind w:left="7" w:right="251" w:firstLine="713"/>
        <w:jc w:val="both"/>
        <w:rPr>
          <w:sz w:val="24"/>
          <w:szCs w:val="24"/>
        </w:rPr>
      </w:pPr>
      <w:r w:rsidRPr="00DC3903">
        <w:rPr>
          <w:sz w:val="24"/>
          <w:szCs w:val="24"/>
        </w:rPr>
        <w:t xml:space="preserve">Cu </w:t>
      </w:r>
      <w:proofErr w:type="spellStart"/>
      <w:r w:rsidRPr="00DC3903">
        <w:rPr>
          <w:sz w:val="24"/>
          <w:szCs w:val="24"/>
        </w:rPr>
        <w:t>scoala</w:t>
      </w:r>
      <w:proofErr w:type="spellEnd"/>
      <w:r w:rsidRPr="00DC3903">
        <w:rPr>
          <w:sz w:val="24"/>
          <w:szCs w:val="24"/>
        </w:rPr>
        <w:t xml:space="preserve"> de pe raza </w:t>
      </w:r>
      <w:proofErr w:type="spellStart"/>
      <w:r w:rsidRPr="00DC3903">
        <w:rPr>
          <w:sz w:val="24"/>
          <w:szCs w:val="24"/>
        </w:rPr>
        <w:t>comunei</w:t>
      </w:r>
      <w:proofErr w:type="spellEnd"/>
      <w:r w:rsidRPr="00DC3903">
        <w:rPr>
          <w:sz w:val="24"/>
          <w:szCs w:val="24"/>
        </w:rPr>
        <w:t xml:space="preserve"> Ion Creanga, </w:t>
      </w:r>
      <w:r w:rsidR="003F775D" w:rsidRPr="00DC3903">
        <w:rPr>
          <w:sz w:val="24"/>
          <w:szCs w:val="24"/>
        </w:rPr>
        <w:t>s-a</w:t>
      </w:r>
      <w:r w:rsidRPr="00DC3903">
        <w:rPr>
          <w:sz w:val="24"/>
          <w:szCs w:val="24"/>
        </w:rPr>
        <w:t xml:space="preserve"> </w:t>
      </w:r>
      <w:proofErr w:type="spellStart"/>
      <w:r w:rsidRPr="00DC3903">
        <w:rPr>
          <w:sz w:val="24"/>
          <w:szCs w:val="24"/>
        </w:rPr>
        <w:t>incheiat</w:t>
      </w:r>
      <w:proofErr w:type="spellEnd"/>
      <w:r w:rsidRPr="00DC3903">
        <w:rPr>
          <w:sz w:val="24"/>
          <w:szCs w:val="24"/>
        </w:rPr>
        <w:t xml:space="preserve"> contract de </w:t>
      </w:r>
      <w:proofErr w:type="spellStart"/>
      <w:r w:rsidRPr="00DC3903">
        <w:rPr>
          <w:sz w:val="24"/>
          <w:szCs w:val="24"/>
        </w:rPr>
        <w:t>parteneriat</w:t>
      </w:r>
      <w:proofErr w:type="spellEnd"/>
      <w:r w:rsidRPr="00DC3903">
        <w:rPr>
          <w:sz w:val="24"/>
          <w:szCs w:val="24"/>
        </w:rPr>
        <w:t xml:space="preserve"> educational, </w:t>
      </w:r>
      <w:proofErr w:type="spellStart"/>
      <w:r w:rsidRPr="00DC3903">
        <w:rPr>
          <w:sz w:val="24"/>
          <w:szCs w:val="24"/>
        </w:rPr>
        <w:t>astfel</w:t>
      </w:r>
      <w:proofErr w:type="spellEnd"/>
      <w:r w:rsidRPr="00DC3903">
        <w:rPr>
          <w:sz w:val="24"/>
          <w:szCs w:val="24"/>
        </w:rPr>
        <w:t xml:space="preserve"> in </w:t>
      </w:r>
      <w:proofErr w:type="spellStart"/>
      <w:r w:rsidRPr="00DC3903">
        <w:rPr>
          <w:sz w:val="24"/>
          <w:szCs w:val="24"/>
        </w:rPr>
        <w:t>colaborare</w:t>
      </w:r>
      <w:proofErr w:type="spellEnd"/>
      <w:r w:rsidRPr="00DC3903">
        <w:rPr>
          <w:sz w:val="24"/>
          <w:szCs w:val="24"/>
        </w:rPr>
        <w:t xml:space="preserve"> cu </w:t>
      </w:r>
      <w:proofErr w:type="spellStart"/>
      <w:r w:rsidRPr="00DC3903">
        <w:rPr>
          <w:sz w:val="24"/>
          <w:szCs w:val="24"/>
        </w:rPr>
        <w:t>cadrele</w:t>
      </w:r>
      <w:proofErr w:type="spellEnd"/>
      <w:r w:rsidRPr="00DC3903">
        <w:rPr>
          <w:sz w:val="24"/>
          <w:szCs w:val="24"/>
        </w:rPr>
        <w:t xml:space="preserve"> </w:t>
      </w:r>
      <w:proofErr w:type="spellStart"/>
      <w:r w:rsidRPr="00DC3903">
        <w:rPr>
          <w:sz w:val="24"/>
          <w:szCs w:val="24"/>
        </w:rPr>
        <w:t>didactice</w:t>
      </w:r>
      <w:proofErr w:type="spellEnd"/>
      <w:r w:rsidRPr="00DC3903">
        <w:rPr>
          <w:sz w:val="24"/>
          <w:szCs w:val="24"/>
        </w:rPr>
        <w:t xml:space="preserve"> </w:t>
      </w:r>
      <w:r w:rsidR="003F775D" w:rsidRPr="00DC3903">
        <w:rPr>
          <w:sz w:val="24"/>
          <w:szCs w:val="24"/>
        </w:rPr>
        <w:t>s-au</w:t>
      </w:r>
      <w:r w:rsidRPr="00DC3903">
        <w:rPr>
          <w:sz w:val="24"/>
          <w:szCs w:val="24"/>
        </w:rPr>
        <w:t xml:space="preserve"> </w:t>
      </w:r>
      <w:proofErr w:type="spellStart"/>
      <w:r w:rsidRPr="00DC3903">
        <w:rPr>
          <w:sz w:val="24"/>
          <w:szCs w:val="24"/>
        </w:rPr>
        <w:t>organizat</w:t>
      </w:r>
      <w:proofErr w:type="spellEnd"/>
      <w:r w:rsidRPr="00DC3903">
        <w:rPr>
          <w:sz w:val="24"/>
          <w:szCs w:val="24"/>
        </w:rPr>
        <w:t xml:space="preserve"> diverse </w:t>
      </w:r>
      <w:proofErr w:type="spellStart"/>
      <w:r w:rsidRPr="00DC3903">
        <w:rPr>
          <w:sz w:val="24"/>
          <w:szCs w:val="24"/>
        </w:rPr>
        <w:t>activitati</w:t>
      </w:r>
      <w:proofErr w:type="spellEnd"/>
      <w:r w:rsidRPr="00DC3903">
        <w:rPr>
          <w:sz w:val="24"/>
          <w:szCs w:val="24"/>
        </w:rPr>
        <w:t>,</w:t>
      </w:r>
      <w:r w:rsidR="003F775D" w:rsidRPr="00DC3903">
        <w:rPr>
          <w:sz w:val="24"/>
          <w:szCs w:val="24"/>
        </w:rPr>
        <w:t xml:space="preserve"> </w:t>
      </w:r>
      <w:r w:rsidRPr="00DC3903">
        <w:rPr>
          <w:sz w:val="24"/>
          <w:szCs w:val="24"/>
        </w:rPr>
        <w:t xml:space="preserve">in </w:t>
      </w:r>
      <w:proofErr w:type="spellStart"/>
      <w:r w:rsidRPr="00DC3903">
        <w:rPr>
          <w:sz w:val="24"/>
          <w:szCs w:val="24"/>
        </w:rPr>
        <w:t>baza</w:t>
      </w:r>
      <w:proofErr w:type="spellEnd"/>
      <w:r w:rsidRPr="00DC3903">
        <w:rPr>
          <w:sz w:val="24"/>
          <w:szCs w:val="24"/>
        </w:rPr>
        <w:t xml:space="preserve"> </w:t>
      </w:r>
      <w:proofErr w:type="spellStart"/>
      <w:r w:rsidRPr="00DC3903">
        <w:rPr>
          <w:sz w:val="24"/>
          <w:szCs w:val="24"/>
        </w:rPr>
        <w:t>unor</w:t>
      </w:r>
      <w:proofErr w:type="spellEnd"/>
      <w:r w:rsidRPr="00DC3903">
        <w:rPr>
          <w:sz w:val="24"/>
          <w:szCs w:val="24"/>
        </w:rPr>
        <w:t xml:space="preserve"> </w:t>
      </w:r>
      <w:proofErr w:type="spellStart"/>
      <w:r w:rsidRPr="00DC3903">
        <w:rPr>
          <w:sz w:val="24"/>
          <w:szCs w:val="24"/>
        </w:rPr>
        <w:t>programe</w:t>
      </w:r>
      <w:proofErr w:type="spellEnd"/>
      <w:r w:rsidRPr="00DC3903">
        <w:rPr>
          <w:sz w:val="24"/>
          <w:szCs w:val="24"/>
        </w:rPr>
        <w:t xml:space="preserve"> </w:t>
      </w:r>
      <w:proofErr w:type="spellStart"/>
      <w:r w:rsidRPr="00DC3903">
        <w:rPr>
          <w:sz w:val="24"/>
          <w:szCs w:val="24"/>
        </w:rPr>
        <w:t>dinainte</w:t>
      </w:r>
      <w:proofErr w:type="spellEnd"/>
      <w:r w:rsidRPr="00DC3903">
        <w:rPr>
          <w:sz w:val="24"/>
          <w:szCs w:val="24"/>
        </w:rPr>
        <w:t xml:space="preserve"> </w:t>
      </w:r>
      <w:proofErr w:type="spellStart"/>
      <w:r w:rsidRPr="00DC3903">
        <w:rPr>
          <w:sz w:val="24"/>
          <w:szCs w:val="24"/>
        </w:rPr>
        <w:t>stabilite</w:t>
      </w:r>
      <w:proofErr w:type="spellEnd"/>
      <w:r w:rsidRPr="00DC3903">
        <w:rPr>
          <w:sz w:val="24"/>
          <w:szCs w:val="24"/>
        </w:rPr>
        <w:t>,</w:t>
      </w:r>
      <w:r w:rsidR="003F775D" w:rsidRPr="00DC3903">
        <w:rPr>
          <w:sz w:val="24"/>
          <w:szCs w:val="24"/>
        </w:rPr>
        <w:t xml:space="preserve"> </w:t>
      </w:r>
      <w:proofErr w:type="spellStart"/>
      <w:r w:rsidRPr="00DC3903">
        <w:rPr>
          <w:sz w:val="24"/>
          <w:szCs w:val="24"/>
        </w:rPr>
        <w:t>ce</w:t>
      </w:r>
      <w:proofErr w:type="spellEnd"/>
      <w:r w:rsidRPr="00DC3903">
        <w:rPr>
          <w:sz w:val="24"/>
          <w:szCs w:val="24"/>
        </w:rPr>
        <w:t xml:space="preserve"> au </w:t>
      </w:r>
      <w:proofErr w:type="spellStart"/>
      <w:r w:rsidRPr="00DC3903">
        <w:rPr>
          <w:sz w:val="24"/>
          <w:szCs w:val="24"/>
        </w:rPr>
        <w:t>drept</w:t>
      </w:r>
      <w:proofErr w:type="spellEnd"/>
      <w:r w:rsidRPr="00DC3903">
        <w:rPr>
          <w:sz w:val="24"/>
          <w:szCs w:val="24"/>
        </w:rPr>
        <w:t xml:space="preserve"> scop:</w:t>
      </w:r>
    </w:p>
    <w:p w14:paraId="1D57604C" w14:textId="2B71F592" w:rsidR="0008765D" w:rsidRPr="00DC3903" w:rsidRDefault="0008765D" w:rsidP="003F775D">
      <w:pPr>
        <w:spacing w:line="261" w:lineRule="auto"/>
        <w:ind w:hanging="10"/>
        <w:jc w:val="both"/>
        <w:rPr>
          <w:sz w:val="24"/>
          <w:szCs w:val="24"/>
        </w:rPr>
      </w:pPr>
      <w:r w:rsidRPr="00DC3903">
        <w:rPr>
          <w:sz w:val="24"/>
          <w:szCs w:val="24"/>
        </w:rPr>
        <w:t>-</w:t>
      </w:r>
      <w:r w:rsidR="003F775D" w:rsidRPr="00DC3903">
        <w:rPr>
          <w:sz w:val="24"/>
          <w:szCs w:val="24"/>
        </w:rPr>
        <w:t xml:space="preserve"> </w:t>
      </w:r>
      <w:proofErr w:type="spellStart"/>
      <w:r w:rsidRPr="00DC3903">
        <w:rPr>
          <w:sz w:val="24"/>
          <w:szCs w:val="24"/>
        </w:rPr>
        <w:t>incercarea</w:t>
      </w:r>
      <w:proofErr w:type="spellEnd"/>
      <w:r w:rsidRPr="00DC3903">
        <w:rPr>
          <w:sz w:val="24"/>
          <w:szCs w:val="24"/>
        </w:rPr>
        <w:t xml:space="preserve"> de </w:t>
      </w:r>
      <w:proofErr w:type="gramStart"/>
      <w:r w:rsidRPr="00DC3903">
        <w:rPr>
          <w:sz w:val="24"/>
          <w:szCs w:val="24"/>
        </w:rPr>
        <w:t>a</w:t>
      </w:r>
      <w:proofErr w:type="gramEnd"/>
      <w:r w:rsidRPr="00DC3903">
        <w:rPr>
          <w:sz w:val="24"/>
          <w:szCs w:val="24"/>
        </w:rPr>
        <w:t xml:space="preserve"> </w:t>
      </w:r>
      <w:proofErr w:type="spellStart"/>
      <w:r w:rsidRPr="00DC3903">
        <w:rPr>
          <w:sz w:val="24"/>
          <w:szCs w:val="24"/>
        </w:rPr>
        <w:t>oferi</w:t>
      </w:r>
      <w:proofErr w:type="spellEnd"/>
      <w:r w:rsidRPr="00DC3903">
        <w:rPr>
          <w:sz w:val="24"/>
          <w:szCs w:val="24"/>
        </w:rPr>
        <w:t xml:space="preserve"> alternative de </w:t>
      </w:r>
      <w:proofErr w:type="spellStart"/>
      <w:r w:rsidRPr="00DC3903">
        <w:rPr>
          <w:sz w:val="24"/>
          <w:szCs w:val="24"/>
        </w:rPr>
        <w:t>petrecere</w:t>
      </w:r>
      <w:proofErr w:type="spellEnd"/>
      <w:r w:rsidRPr="00DC3903">
        <w:rPr>
          <w:sz w:val="24"/>
          <w:szCs w:val="24"/>
        </w:rPr>
        <w:t xml:space="preserve"> a </w:t>
      </w:r>
      <w:proofErr w:type="spellStart"/>
      <w:r w:rsidRPr="00DC3903">
        <w:rPr>
          <w:sz w:val="24"/>
          <w:szCs w:val="24"/>
        </w:rPr>
        <w:t>timpului</w:t>
      </w:r>
      <w:proofErr w:type="spellEnd"/>
      <w:r w:rsidRPr="00DC3903">
        <w:rPr>
          <w:sz w:val="24"/>
          <w:szCs w:val="24"/>
        </w:rPr>
        <w:t xml:space="preserve"> liber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copii</w:t>
      </w:r>
      <w:proofErr w:type="spellEnd"/>
      <w:r w:rsidRPr="00DC3903">
        <w:rPr>
          <w:sz w:val="24"/>
          <w:szCs w:val="24"/>
        </w:rPr>
        <w:t>;</w:t>
      </w:r>
    </w:p>
    <w:p w14:paraId="435F2E57" w14:textId="4DE6AF84" w:rsidR="003F775D" w:rsidRPr="00DC3903" w:rsidRDefault="0008765D" w:rsidP="003F775D">
      <w:pPr>
        <w:spacing w:line="20" w:lineRule="atLeast"/>
        <w:ind w:hanging="11"/>
        <w:jc w:val="both"/>
        <w:rPr>
          <w:sz w:val="24"/>
          <w:szCs w:val="24"/>
        </w:rPr>
      </w:pPr>
      <w:r w:rsidRPr="00DC3903">
        <w:rPr>
          <w:sz w:val="24"/>
          <w:szCs w:val="24"/>
        </w:rPr>
        <w:t>-</w:t>
      </w:r>
      <w:r w:rsidR="003F775D" w:rsidRPr="00DC3903">
        <w:rPr>
          <w:sz w:val="24"/>
          <w:szCs w:val="24"/>
        </w:rPr>
        <w:t xml:space="preserve"> </w:t>
      </w:r>
      <w:proofErr w:type="spellStart"/>
      <w:r w:rsidRPr="00DC3903">
        <w:rPr>
          <w:sz w:val="24"/>
          <w:szCs w:val="24"/>
        </w:rPr>
        <w:t>consolidarea</w:t>
      </w:r>
      <w:proofErr w:type="spellEnd"/>
      <w:r w:rsidRPr="00DC3903">
        <w:rPr>
          <w:sz w:val="24"/>
          <w:szCs w:val="24"/>
        </w:rPr>
        <w:t xml:space="preserve"> </w:t>
      </w:r>
      <w:proofErr w:type="spellStart"/>
      <w:r w:rsidRPr="00DC3903">
        <w:rPr>
          <w:sz w:val="24"/>
          <w:szCs w:val="24"/>
        </w:rPr>
        <w:t>notiunilor</w:t>
      </w:r>
      <w:proofErr w:type="spellEnd"/>
      <w:r w:rsidRPr="00DC3903">
        <w:rPr>
          <w:sz w:val="24"/>
          <w:szCs w:val="24"/>
        </w:rPr>
        <w:t xml:space="preserve"> de </w:t>
      </w:r>
      <w:proofErr w:type="spellStart"/>
      <w:r w:rsidRPr="00DC3903">
        <w:rPr>
          <w:sz w:val="24"/>
          <w:szCs w:val="24"/>
        </w:rPr>
        <w:t>cultura</w:t>
      </w:r>
      <w:proofErr w:type="spellEnd"/>
      <w:r w:rsidRPr="00DC3903">
        <w:rPr>
          <w:sz w:val="24"/>
          <w:szCs w:val="24"/>
        </w:rPr>
        <w:t xml:space="preserve"> </w:t>
      </w:r>
      <w:proofErr w:type="spellStart"/>
      <w:r w:rsidRPr="00DC3903">
        <w:rPr>
          <w:sz w:val="24"/>
          <w:szCs w:val="24"/>
        </w:rPr>
        <w:t>generala</w:t>
      </w:r>
      <w:proofErr w:type="spellEnd"/>
      <w:r w:rsidRPr="00DC3903">
        <w:rPr>
          <w:sz w:val="24"/>
          <w:szCs w:val="24"/>
        </w:rPr>
        <w:t xml:space="preserve">; </w:t>
      </w:r>
    </w:p>
    <w:p w14:paraId="3C160DCA" w14:textId="009731D3" w:rsidR="0008765D" w:rsidRPr="00DC3903" w:rsidRDefault="0008765D" w:rsidP="003F775D">
      <w:pPr>
        <w:spacing w:line="20" w:lineRule="atLeast"/>
        <w:ind w:hanging="11"/>
        <w:jc w:val="both"/>
        <w:rPr>
          <w:sz w:val="24"/>
          <w:szCs w:val="24"/>
        </w:rPr>
      </w:pPr>
      <w:r w:rsidRPr="00DC3903">
        <w:rPr>
          <w:sz w:val="24"/>
          <w:szCs w:val="24"/>
        </w:rPr>
        <w:t xml:space="preserve">- </w:t>
      </w:r>
      <w:proofErr w:type="spellStart"/>
      <w:r w:rsidRPr="00DC3903">
        <w:rPr>
          <w:sz w:val="24"/>
          <w:szCs w:val="24"/>
        </w:rPr>
        <w:t>cunoasterea</w:t>
      </w:r>
      <w:proofErr w:type="spellEnd"/>
      <w:r w:rsidRPr="00DC3903">
        <w:rPr>
          <w:sz w:val="24"/>
          <w:szCs w:val="24"/>
        </w:rPr>
        <w:t xml:space="preserve"> </w:t>
      </w:r>
      <w:proofErr w:type="spellStart"/>
      <w:r w:rsidRPr="00DC3903">
        <w:rPr>
          <w:sz w:val="24"/>
          <w:szCs w:val="24"/>
        </w:rPr>
        <w:t>obiceiurilor</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traditiilor</w:t>
      </w:r>
      <w:proofErr w:type="spellEnd"/>
      <w:r w:rsidRPr="00DC3903">
        <w:rPr>
          <w:sz w:val="24"/>
          <w:szCs w:val="24"/>
        </w:rPr>
        <w:t xml:space="preserve"> locale;</w:t>
      </w:r>
    </w:p>
    <w:p w14:paraId="351BD17B" w14:textId="25E82DC0" w:rsidR="0008765D" w:rsidRPr="00DC3903" w:rsidRDefault="0008765D" w:rsidP="003F775D">
      <w:pPr>
        <w:spacing w:line="20" w:lineRule="atLeast"/>
        <w:ind w:hanging="11"/>
        <w:jc w:val="both"/>
        <w:rPr>
          <w:sz w:val="24"/>
          <w:szCs w:val="24"/>
        </w:rPr>
      </w:pPr>
      <w:r w:rsidRPr="00DC3903">
        <w:rPr>
          <w:sz w:val="24"/>
          <w:szCs w:val="24"/>
        </w:rPr>
        <w:t>-</w:t>
      </w:r>
      <w:r w:rsidR="003F775D" w:rsidRPr="00DC3903">
        <w:rPr>
          <w:sz w:val="24"/>
          <w:szCs w:val="24"/>
        </w:rPr>
        <w:t xml:space="preserve"> </w:t>
      </w:r>
      <w:proofErr w:type="spellStart"/>
      <w:r w:rsidRPr="00DC3903">
        <w:rPr>
          <w:sz w:val="24"/>
          <w:szCs w:val="24"/>
        </w:rPr>
        <w:t>atragerea</w:t>
      </w:r>
      <w:proofErr w:type="spellEnd"/>
      <w:r w:rsidRPr="00DC3903">
        <w:rPr>
          <w:sz w:val="24"/>
          <w:szCs w:val="24"/>
        </w:rPr>
        <w:t xml:space="preserve"> </w:t>
      </w:r>
      <w:proofErr w:type="spellStart"/>
      <w:r w:rsidRPr="00DC3903">
        <w:rPr>
          <w:sz w:val="24"/>
          <w:szCs w:val="24"/>
        </w:rPr>
        <w:t>copiilor</w:t>
      </w:r>
      <w:proofErr w:type="spellEnd"/>
      <w:r w:rsidRPr="00DC3903">
        <w:rPr>
          <w:sz w:val="24"/>
          <w:szCs w:val="24"/>
        </w:rPr>
        <w:t xml:space="preserve"> la </w:t>
      </w:r>
      <w:proofErr w:type="spellStart"/>
      <w:r w:rsidRPr="00DC3903">
        <w:rPr>
          <w:sz w:val="24"/>
          <w:szCs w:val="24"/>
        </w:rPr>
        <w:t>lectura</w:t>
      </w:r>
      <w:proofErr w:type="spellEnd"/>
      <w:r w:rsidRPr="00DC3903">
        <w:rPr>
          <w:sz w:val="24"/>
          <w:szCs w:val="24"/>
        </w:rPr>
        <w:t>;</w:t>
      </w:r>
    </w:p>
    <w:p w14:paraId="07402006" w14:textId="572FED93" w:rsidR="0008765D" w:rsidRPr="00DC3903" w:rsidRDefault="0008765D" w:rsidP="003F775D">
      <w:pPr>
        <w:ind w:hanging="10"/>
        <w:jc w:val="both"/>
        <w:rPr>
          <w:sz w:val="24"/>
          <w:szCs w:val="24"/>
        </w:rPr>
      </w:pPr>
      <w:r w:rsidRPr="00DC3903">
        <w:rPr>
          <w:sz w:val="24"/>
          <w:szCs w:val="24"/>
        </w:rPr>
        <w:t>-</w:t>
      </w:r>
      <w:r w:rsidR="003F775D" w:rsidRPr="00DC3903">
        <w:rPr>
          <w:sz w:val="24"/>
          <w:szCs w:val="24"/>
        </w:rPr>
        <w:t xml:space="preserve"> </w:t>
      </w:r>
      <w:proofErr w:type="spellStart"/>
      <w:r w:rsidRPr="00DC3903">
        <w:rPr>
          <w:sz w:val="24"/>
          <w:szCs w:val="24"/>
        </w:rPr>
        <w:t>familiarizarea</w:t>
      </w:r>
      <w:proofErr w:type="spellEnd"/>
      <w:r w:rsidRPr="00DC3903">
        <w:rPr>
          <w:sz w:val="24"/>
          <w:szCs w:val="24"/>
        </w:rPr>
        <w:t xml:space="preserve"> cu </w:t>
      </w:r>
      <w:proofErr w:type="spellStart"/>
      <w:r w:rsidRPr="00DC3903">
        <w:rPr>
          <w:sz w:val="24"/>
          <w:szCs w:val="24"/>
        </w:rPr>
        <w:t>mediu</w:t>
      </w:r>
      <w:proofErr w:type="spellEnd"/>
      <w:r w:rsidRPr="00DC3903">
        <w:rPr>
          <w:sz w:val="24"/>
          <w:szCs w:val="24"/>
        </w:rPr>
        <w:t xml:space="preserve"> institutional, </w:t>
      </w:r>
      <w:proofErr w:type="spellStart"/>
      <w:r w:rsidRPr="00DC3903">
        <w:rPr>
          <w:sz w:val="24"/>
          <w:szCs w:val="24"/>
        </w:rPr>
        <w:t>altul</w:t>
      </w:r>
      <w:proofErr w:type="spellEnd"/>
      <w:r w:rsidRPr="00DC3903">
        <w:rPr>
          <w:sz w:val="24"/>
          <w:szCs w:val="24"/>
        </w:rPr>
        <w:t xml:space="preserve"> </w:t>
      </w:r>
      <w:proofErr w:type="spellStart"/>
      <w:r w:rsidRPr="00DC3903">
        <w:rPr>
          <w:sz w:val="24"/>
          <w:szCs w:val="24"/>
        </w:rPr>
        <w:t>decat</w:t>
      </w:r>
      <w:proofErr w:type="spellEnd"/>
      <w:r w:rsidRPr="00DC3903">
        <w:rPr>
          <w:sz w:val="24"/>
          <w:szCs w:val="24"/>
        </w:rPr>
        <w:t xml:space="preserve"> </w:t>
      </w:r>
      <w:proofErr w:type="spellStart"/>
      <w:r w:rsidRPr="00DC3903">
        <w:rPr>
          <w:sz w:val="24"/>
          <w:szCs w:val="24"/>
        </w:rPr>
        <w:t>scoala</w:t>
      </w:r>
      <w:proofErr w:type="spellEnd"/>
      <w:r w:rsidRPr="00DC3903">
        <w:rPr>
          <w:sz w:val="24"/>
          <w:szCs w:val="24"/>
        </w:rPr>
        <w:t>;</w:t>
      </w:r>
    </w:p>
    <w:p w14:paraId="42192C78" w14:textId="64B9FD89" w:rsidR="0008765D" w:rsidRPr="00DC3903" w:rsidRDefault="0008765D" w:rsidP="003F775D">
      <w:pPr>
        <w:jc w:val="both"/>
        <w:rPr>
          <w:sz w:val="24"/>
          <w:szCs w:val="24"/>
        </w:rPr>
      </w:pPr>
      <w:r w:rsidRPr="00DC3903">
        <w:rPr>
          <w:sz w:val="24"/>
          <w:szCs w:val="24"/>
        </w:rPr>
        <w:t>-</w:t>
      </w:r>
      <w:r w:rsidR="003F775D" w:rsidRPr="00DC3903">
        <w:rPr>
          <w:sz w:val="24"/>
          <w:szCs w:val="24"/>
        </w:rPr>
        <w:t xml:space="preserve"> </w:t>
      </w:r>
      <w:proofErr w:type="spellStart"/>
      <w:r w:rsidRPr="00DC3903">
        <w:rPr>
          <w:sz w:val="24"/>
          <w:szCs w:val="24"/>
        </w:rPr>
        <w:t>familiarizarea</w:t>
      </w:r>
      <w:proofErr w:type="spellEnd"/>
      <w:r w:rsidRPr="00DC3903">
        <w:rPr>
          <w:sz w:val="24"/>
          <w:szCs w:val="24"/>
        </w:rPr>
        <w:t xml:space="preserve"> </w:t>
      </w:r>
      <w:proofErr w:type="spellStart"/>
      <w:r w:rsidRPr="00DC3903">
        <w:rPr>
          <w:sz w:val="24"/>
          <w:szCs w:val="24"/>
        </w:rPr>
        <w:t>cadrelor</w:t>
      </w:r>
      <w:proofErr w:type="spellEnd"/>
      <w:r w:rsidRPr="00DC3903">
        <w:rPr>
          <w:sz w:val="24"/>
          <w:szCs w:val="24"/>
        </w:rPr>
        <w:t xml:space="preserve"> </w:t>
      </w:r>
      <w:proofErr w:type="spellStart"/>
      <w:r w:rsidRPr="00DC3903">
        <w:rPr>
          <w:sz w:val="24"/>
          <w:szCs w:val="24"/>
        </w:rPr>
        <w:t>didactice</w:t>
      </w:r>
      <w:proofErr w:type="spellEnd"/>
      <w:r w:rsidRPr="00DC3903">
        <w:rPr>
          <w:sz w:val="24"/>
          <w:szCs w:val="24"/>
        </w:rPr>
        <w:t xml:space="preserve">, cu </w:t>
      </w:r>
      <w:proofErr w:type="spellStart"/>
      <w:r w:rsidRPr="00DC3903">
        <w:rPr>
          <w:sz w:val="24"/>
          <w:szCs w:val="24"/>
        </w:rPr>
        <w:t>metode</w:t>
      </w:r>
      <w:proofErr w:type="spellEnd"/>
      <w:r w:rsidRPr="00DC3903">
        <w:rPr>
          <w:sz w:val="24"/>
          <w:szCs w:val="24"/>
        </w:rPr>
        <w:t xml:space="preserve"> </w:t>
      </w:r>
      <w:proofErr w:type="spellStart"/>
      <w:r w:rsidRPr="00DC3903">
        <w:rPr>
          <w:sz w:val="24"/>
          <w:szCs w:val="24"/>
        </w:rPr>
        <w:t>noi</w:t>
      </w:r>
      <w:proofErr w:type="spellEnd"/>
      <w:r w:rsidRPr="00DC3903">
        <w:rPr>
          <w:sz w:val="24"/>
          <w:szCs w:val="24"/>
        </w:rPr>
        <w:t xml:space="preserve"> de </w:t>
      </w:r>
      <w:proofErr w:type="spellStart"/>
      <w:r w:rsidRPr="00DC3903">
        <w:rPr>
          <w:sz w:val="24"/>
          <w:szCs w:val="24"/>
        </w:rPr>
        <w:t>stimulare</w:t>
      </w:r>
      <w:proofErr w:type="spellEnd"/>
      <w:r w:rsidRPr="00DC3903">
        <w:rPr>
          <w:sz w:val="24"/>
          <w:szCs w:val="24"/>
        </w:rPr>
        <w:t xml:space="preserve"> </w:t>
      </w:r>
      <w:proofErr w:type="gramStart"/>
      <w:r w:rsidRPr="00DC3903">
        <w:rPr>
          <w:sz w:val="24"/>
          <w:szCs w:val="24"/>
        </w:rPr>
        <w:t>a</w:t>
      </w:r>
      <w:proofErr w:type="gramEnd"/>
      <w:r w:rsidRPr="00DC3903">
        <w:rPr>
          <w:sz w:val="24"/>
          <w:szCs w:val="24"/>
        </w:rPr>
        <w:t xml:space="preserve"> </w:t>
      </w:r>
      <w:proofErr w:type="spellStart"/>
      <w:r w:rsidRPr="00DC3903">
        <w:rPr>
          <w:sz w:val="24"/>
          <w:szCs w:val="24"/>
        </w:rPr>
        <w:t>interesului</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lectura</w:t>
      </w:r>
      <w:proofErr w:type="spellEnd"/>
      <w:r w:rsidRPr="00DC3903">
        <w:rPr>
          <w:sz w:val="24"/>
          <w:szCs w:val="24"/>
        </w:rPr>
        <w:t>;</w:t>
      </w:r>
    </w:p>
    <w:p w14:paraId="5ACBCA77" w14:textId="4E406881" w:rsidR="0008765D" w:rsidRPr="00DC3903" w:rsidRDefault="0008765D" w:rsidP="003F775D">
      <w:pPr>
        <w:spacing w:line="261" w:lineRule="auto"/>
        <w:ind w:hanging="10"/>
        <w:jc w:val="both"/>
        <w:rPr>
          <w:sz w:val="24"/>
          <w:szCs w:val="24"/>
        </w:rPr>
      </w:pPr>
      <w:r w:rsidRPr="00DC3903">
        <w:rPr>
          <w:sz w:val="24"/>
          <w:szCs w:val="24"/>
        </w:rPr>
        <w:t>-</w:t>
      </w:r>
      <w:r w:rsidR="003F775D" w:rsidRPr="00DC3903">
        <w:rPr>
          <w:sz w:val="24"/>
          <w:szCs w:val="24"/>
        </w:rPr>
        <w:t xml:space="preserve"> </w:t>
      </w:r>
      <w:proofErr w:type="spellStart"/>
      <w:r w:rsidRPr="00DC3903">
        <w:rPr>
          <w:sz w:val="24"/>
          <w:szCs w:val="24"/>
        </w:rPr>
        <w:t>formarea</w:t>
      </w:r>
      <w:proofErr w:type="spellEnd"/>
      <w:r w:rsidRPr="00DC3903">
        <w:rPr>
          <w:sz w:val="24"/>
          <w:szCs w:val="24"/>
        </w:rPr>
        <w:t xml:space="preserve"> </w:t>
      </w:r>
      <w:proofErr w:type="spellStart"/>
      <w:r w:rsidRPr="00DC3903">
        <w:rPr>
          <w:sz w:val="24"/>
          <w:szCs w:val="24"/>
        </w:rPr>
        <w:t>deprinderii</w:t>
      </w:r>
      <w:proofErr w:type="spellEnd"/>
      <w:r w:rsidRPr="00DC3903">
        <w:rPr>
          <w:sz w:val="24"/>
          <w:szCs w:val="24"/>
        </w:rPr>
        <w:t xml:space="preserve"> de a </w:t>
      </w:r>
      <w:proofErr w:type="spellStart"/>
      <w:r w:rsidRPr="00DC3903">
        <w:rPr>
          <w:sz w:val="24"/>
          <w:szCs w:val="24"/>
        </w:rPr>
        <w:t>citi</w:t>
      </w:r>
      <w:proofErr w:type="spellEnd"/>
      <w:r w:rsidRPr="00DC3903">
        <w:rPr>
          <w:sz w:val="24"/>
          <w:szCs w:val="24"/>
        </w:rPr>
        <w:t xml:space="preserve"> </w:t>
      </w:r>
      <w:proofErr w:type="spellStart"/>
      <w:r w:rsidRPr="00DC3903">
        <w:rPr>
          <w:sz w:val="24"/>
          <w:szCs w:val="24"/>
        </w:rPr>
        <w:t>copiilor</w:t>
      </w:r>
      <w:proofErr w:type="spellEnd"/>
      <w:r w:rsidRPr="00DC3903">
        <w:rPr>
          <w:sz w:val="24"/>
          <w:szCs w:val="24"/>
        </w:rPr>
        <w:t>;</w:t>
      </w:r>
    </w:p>
    <w:p w14:paraId="57230D06" w14:textId="17F600BF" w:rsidR="0008765D" w:rsidRPr="00DC3903" w:rsidRDefault="0008765D" w:rsidP="003F775D">
      <w:pPr>
        <w:spacing w:line="261" w:lineRule="auto"/>
        <w:jc w:val="both"/>
        <w:rPr>
          <w:sz w:val="24"/>
          <w:szCs w:val="24"/>
        </w:rPr>
      </w:pPr>
      <w:r w:rsidRPr="00DC3903">
        <w:rPr>
          <w:sz w:val="24"/>
          <w:szCs w:val="24"/>
        </w:rPr>
        <w:t>-</w:t>
      </w:r>
      <w:r w:rsidR="003F775D" w:rsidRPr="00DC3903">
        <w:rPr>
          <w:sz w:val="24"/>
          <w:szCs w:val="24"/>
        </w:rPr>
        <w:t xml:space="preserve"> </w:t>
      </w:r>
      <w:proofErr w:type="spellStart"/>
      <w:r w:rsidRPr="00DC3903">
        <w:rPr>
          <w:sz w:val="24"/>
          <w:szCs w:val="24"/>
        </w:rPr>
        <w:t>realizarea</w:t>
      </w:r>
      <w:proofErr w:type="spellEnd"/>
      <w:r w:rsidRPr="00DC3903">
        <w:rPr>
          <w:sz w:val="24"/>
          <w:szCs w:val="24"/>
        </w:rPr>
        <w:t xml:space="preserve"> </w:t>
      </w:r>
      <w:proofErr w:type="spellStart"/>
      <w:r w:rsidRPr="00DC3903">
        <w:rPr>
          <w:sz w:val="24"/>
          <w:szCs w:val="24"/>
        </w:rPr>
        <w:t>unui</w:t>
      </w:r>
      <w:proofErr w:type="spellEnd"/>
      <w:r w:rsidRPr="00DC3903">
        <w:rPr>
          <w:sz w:val="24"/>
          <w:szCs w:val="24"/>
        </w:rPr>
        <w:t xml:space="preserve"> </w:t>
      </w:r>
      <w:proofErr w:type="spellStart"/>
      <w:r w:rsidRPr="00DC3903">
        <w:rPr>
          <w:sz w:val="24"/>
          <w:szCs w:val="24"/>
        </w:rPr>
        <w:t>rnediu</w:t>
      </w:r>
      <w:proofErr w:type="spellEnd"/>
      <w:r w:rsidRPr="00DC3903">
        <w:rPr>
          <w:sz w:val="24"/>
          <w:szCs w:val="24"/>
        </w:rPr>
        <w:t xml:space="preserve"> educational care </w:t>
      </w:r>
      <w:proofErr w:type="spellStart"/>
      <w:r w:rsidRPr="00DC3903">
        <w:rPr>
          <w:sz w:val="24"/>
          <w:szCs w:val="24"/>
        </w:rPr>
        <w:t>sa</w:t>
      </w:r>
      <w:proofErr w:type="spellEnd"/>
      <w:r w:rsidRPr="00DC3903">
        <w:rPr>
          <w:sz w:val="24"/>
          <w:szCs w:val="24"/>
        </w:rPr>
        <w:t xml:space="preserve"> </w:t>
      </w:r>
      <w:proofErr w:type="spellStart"/>
      <w:r w:rsidRPr="00DC3903">
        <w:rPr>
          <w:sz w:val="24"/>
          <w:szCs w:val="24"/>
        </w:rPr>
        <w:t>motiveze</w:t>
      </w:r>
      <w:proofErr w:type="spellEnd"/>
      <w:r w:rsidRPr="00DC3903">
        <w:rPr>
          <w:sz w:val="24"/>
          <w:szCs w:val="24"/>
        </w:rPr>
        <w:t xml:space="preserve"> </w:t>
      </w:r>
      <w:proofErr w:type="spellStart"/>
      <w:r w:rsidRPr="00DC3903">
        <w:rPr>
          <w:sz w:val="24"/>
          <w:szCs w:val="24"/>
        </w:rPr>
        <w:t>copilul</w:t>
      </w:r>
      <w:proofErr w:type="spellEnd"/>
      <w:r w:rsidRPr="00DC3903">
        <w:rPr>
          <w:sz w:val="24"/>
          <w:szCs w:val="24"/>
        </w:rPr>
        <w:t xml:space="preserve"> in </w:t>
      </w:r>
      <w:proofErr w:type="spellStart"/>
      <w:r w:rsidRPr="00DC3903">
        <w:rPr>
          <w:sz w:val="24"/>
          <w:szCs w:val="24"/>
        </w:rPr>
        <w:t>procesul</w:t>
      </w:r>
      <w:proofErr w:type="spellEnd"/>
      <w:r w:rsidRPr="00DC3903">
        <w:rPr>
          <w:sz w:val="24"/>
          <w:szCs w:val="24"/>
        </w:rPr>
        <w:t xml:space="preserve"> de </w:t>
      </w:r>
      <w:proofErr w:type="spellStart"/>
      <w:r w:rsidRPr="00DC3903">
        <w:rPr>
          <w:sz w:val="24"/>
          <w:szCs w:val="24"/>
        </w:rPr>
        <w:t>apropiere</w:t>
      </w:r>
      <w:proofErr w:type="spellEnd"/>
      <w:r w:rsidRPr="00DC3903">
        <w:rPr>
          <w:sz w:val="24"/>
          <w:szCs w:val="24"/>
        </w:rPr>
        <w:t xml:space="preserve"> fata de carte;</w:t>
      </w:r>
    </w:p>
    <w:p w14:paraId="76B77831" w14:textId="5FFED282" w:rsidR="0008765D" w:rsidRPr="00DC3903" w:rsidRDefault="0008765D" w:rsidP="0008765D">
      <w:pPr>
        <w:spacing w:line="261" w:lineRule="auto"/>
        <w:ind w:left="29" w:right="684" w:firstLine="713"/>
        <w:jc w:val="both"/>
        <w:rPr>
          <w:sz w:val="24"/>
          <w:szCs w:val="24"/>
        </w:rPr>
      </w:pPr>
      <w:r w:rsidRPr="00DC3903">
        <w:rPr>
          <w:sz w:val="24"/>
          <w:szCs w:val="24"/>
        </w:rPr>
        <w:t xml:space="preserve">In </w:t>
      </w:r>
      <w:proofErr w:type="spellStart"/>
      <w:r w:rsidRPr="00DC3903">
        <w:rPr>
          <w:sz w:val="24"/>
          <w:szCs w:val="24"/>
        </w:rPr>
        <w:t>acest</w:t>
      </w:r>
      <w:proofErr w:type="spellEnd"/>
      <w:r w:rsidRPr="00DC3903">
        <w:rPr>
          <w:sz w:val="24"/>
          <w:szCs w:val="24"/>
        </w:rPr>
        <w:t xml:space="preserve"> </w:t>
      </w:r>
      <w:proofErr w:type="spellStart"/>
      <w:r w:rsidRPr="00DC3903">
        <w:rPr>
          <w:sz w:val="24"/>
          <w:szCs w:val="24"/>
        </w:rPr>
        <w:t>sens</w:t>
      </w:r>
      <w:proofErr w:type="spellEnd"/>
      <w:r w:rsidRPr="00DC3903">
        <w:rPr>
          <w:sz w:val="24"/>
          <w:szCs w:val="24"/>
        </w:rPr>
        <w:t xml:space="preserve">, </w:t>
      </w:r>
      <w:proofErr w:type="spellStart"/>
      <w:r w:rsidRPr="00DC3903">
        <w:rPr>
          <w:sz w:val="24"/>
          <w:szCs w:val="24"/>
        </w:rPr>
        <w:t>parteneriatele</w:t>
      </w:r>
      <w:proofErr w:type="spellEnd"/>
      <w:r w:rsidRPr="00DC3903">
        <w:rPr>
          <w:sz w:val="24"/>
          <w:szCs w:val="24"/>
        </w:rPr>
        <w:t xml:space="preserve"> </w:t>
      </w:r>
      <w:proofErr w:type="spellStart"/>
      <w:r w:rsidRPr="00DC3903">
        <w:rPr>
          <w:sz w:val="24"/>
          <w:szCs w:val="24"/>
        </w:rPr>
        <w:t>incheiate</w:t>
      </w:r>
      <w:proofErr w:type="spellEnd"/>
      <w:r w:rsidRPr="00DC3903">
        <w:rPr>
          <w:sz w:val="24"/>
          <w:szCs w:val="24"/>
        </w:rPr>
        <w:t xml:space="preserve"> cu </w:t>
      </w:r>
      <w:proofErr w:type="spellStart"/>
      <w:r w:rsidRPr="00DC3903">
        <w:rPr>
          <w:sz w:val="24"/>
          <w:szCs w:val="24"/>
        </w:rPr>
        <w:t>Scoala</w:t>
      </w:r>
      <w:proofErr w:type="spellEnd"/>
      <w:r w:rsidRPr="00DC3903">
        <w:rPr>
          <w:sz w:val="24"/>
          <w:szCs w:val="24"/>
        </w:rPr>
        <w:t xml:space="preserve"> </w:t>
      </w:r>
      <w:proofErr w:type="spellStart"/>
      <w:r w:rsidRPr="00DC3903">
        <w:rPr>
          <w:sz w:val="24"/>
          <w:szCs w:val="24"/>
        </w:rPr>
        <w:t>Gimnaziala</w:t>
      </w:r>
      <w:proofErr w:type="spellEnd"/>
      <w:r w:rsidRPr="00DC3903">
        <w:rPr>
          <w:sz w:val="24"/>
          <w:szCs w:val="24"/>
        </w:rPr>
        <w:t xml:space="preserve"> Ion Creanga, </w:t>
      </w:r>
      <w:proofErr w:type="spellStart"/>
      <w:r w:rsidRPr="00DC3903">
        <w:rPr>
          <w:sz w:val="24"/>
          <w:szCs w:val="24"/>
        </w:rPr>
        <w:t>Fundatia</w:t>
      </w:r>
      <w:proofErr w:type="spellEnd"/>
      <w:r w:rsidRPr="00DC3903">
        <w:rPr>
          <w:sz w:val="24"/>
          <w:szCs w:val="24"/>
        </w:rPr>
        <w:t xml:space="preserve"> „Pro </w:t>
      </w:r>
      <w:proofErr w:type="spellStart"/>
      <w:r w:rsidRPr="00DC3903">
        <w:rPr>
          <w:sz w:val="24"/>
          <w:szCs w:val="24"/>
        </w:rPr>
        <w:t>Mediu</w:t>
      </w:r>
      <w:proofErr w:type="spellEnd"/>
      <w:r w:rsidRPr="00DC3903">
        <w:rPr>
          <w:sz w:val="24"/>
          <w:szCs w:val="24"/>
        </w:rPr>
        <w:t xml:space="preserve"> </w:t>
      </w:r>
      <w:proofErr w:type="spellStart"/>
      <w:r w:rsidRPr="00DC3903">
        <w:rPr>
          <w:sz w:val="24"/>
          <w:szCs w:val="24"/>
        </w:rPr>
        <w:t>Etno</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Viata</w:t>
      </w:r>
      <w:proofErr w:type="spellEnd"/>
      <w:r w:rsidRPr="00DC3903">
        <w:rPr>
          <w:sz w:val="24"/>
          <w:szCs w:val="24"/>
        </w:rPr>
        <w:t xml:space="preserve">„ a </w:t>
      </w:r>
      <w:proofErr w:type="spellStart"/>
      <w:r w:rsidRPr="00DC3903">
        <w:rPr>
          <w:sz w:val="24"/>
          <w:szCs w:val="24"/>
        </w:rPr>
        <w:t>carui</w:t>
      </w:r>
      <w:proofErr w:type="spellEnd"/>
      <w:r w:rsidRPr="00DC3903">
        <w:rPr>
          <w:sz w:val="24"/>
          <w:szCs w:val="24"/>
        </w:rPr>
        <w:t xml:space="preserve"> </w:t>
      </w:r>
      <w:proofErr w:type="spellStart"/>
      <w:r w:rsidRPr="00DC3903">
        <w:rPr>
          <w:sz w:val="24"/>
          <w:szCs w:val="24"/>
        </w:rPr>
        <w:t>presedinte</w:t>
      </w:r>
      <w:proofErr w:type="spellEnd"/>
      <w:r w:rsidRPr="00DC3903">
        <w:rPr>
          <w:sz w:val="24"/>
          <w:szCs w:val="24"/>
        </w:rPr>
        <w:t xml:space="preserve"> </w:t>
      </w:r>
      <w:proofErr w:type="spellStart"/>
      <w:r w:rsidRPr="00DC3903">
        <w:rPr>
          <w:sz w:val="24"/>
          <w:szCs w:val="24"/>
        </w:rPr>
        <w:t>este</w:t>
      </w:r>
      <w:proofErr w:type="spellEnd"/>
      <w:r w:rsidRPr="00DC3903">
        <w:rPr>
          <w:sz w:val="24"/>
          <w:szCs w:val="24"/>
        </w:rPr>
        <w:t xml:space="preserve"> </w:t>
      </w:r>
      <w:proofErr w:type="spellStart"/>
      <w:r w:rsidRPr="00DC3903">
        <w:rPr>
          <w:sz w:val="24"/>
          <w:szCs w:val="24"/>
        </w:rPr>
        <w:t>cunoscutul</w:t>
      </w:r>
      <w:proofErr w:type="spellEnd"/>
      <w:r w:rsidRPr="00DC3903">
        <w:rPr>
          <w:sz w:val="24"/>
          <w:szCs w:val="24"/>
        </w:rPr>
        <w:t xml:space="preserve"> interpret de </w:t>
      </w:r>
      <w:proofErr w:type="spellStart"/>
      <w:r w:rsidRPr="00DC3903">
        <w:rPr>
          <w:sz w:val="24"/>
          <w:szCs w:val="24"/>
        </w:rPr>
        <w:t>folclor</w:t>
      </w:r>
      <w:proofErr w:type="spellEnd"/>
      <w:r w:rsidRPr="00DC3903">
        <w:rPr>
          <w:sz w:val="24"/>
          <w:szCs w:val="24"/>
        </w:rPr>
        <w:t xml:space="preserve">, </w:t>
      </w:r>
      <w:proofErr w:type="spellStart"/>
      <w:r w:rsidRPr="00DC3903">
        <w:rPr>
          <w:sz w:val="24"/>
          <w:szCs w:val="24"/>
        </w:rPr>
        <w:t>ing</w:t>
      </w:r>
      <w:proofErr w:type="spellEnd"/>
      <w:r w:rsidRPr="00DC3903">
        <w:rPr>
          <w:sz w:val="24"/>
          <w:szCs w:val="24"/>
        </w:rPr>
        <w:t xml:space="preserve">. Matei Constantin Creanga, </w:t>
      </w:r>
      <w:proofErr w:type="spellStart"/>
      <w:r w:rsidRPr="00DC3903">
        <w:rPr>
          <w:sz w:val="24"/>
          <w:szCs w:val="24"/>
        </w:rPr>
        <w:t>Biserica</w:t>
      </w:r>
      <w:proofErr w:type="spellEnd"/>
      <w:r w:rsidR="003F775D" w:rsidRPr="00DC3903">
        <w:rPr>
          <w:sz w:val="24"/>
          <w:szCs w:val="24"/>
        </w:rPr>
        <w:t xml:space="preserve"> </w:t>
      </w:r>
      <w:r w:rsidRPr="00DC3903">
        <w:rPr>
          <w:sz w:val="24"/>
          <w:szCs w:val="24"/>
        </w:rPr>
        <w:t>„</w:t>
      </w:r>
      <w:proofErr w:type="spellStart"/>
      <w:r w:rsidRPr="00DC3903">
        <w:rPr>
          <w:sz w:val="24"/>
          <w:szCs w:val="24"/>
        </w:rPr>
        <w:t>Taierea</w:t>
      </w:r>
      <w:proofErr w:type="spellEnd"/>
      <w:r w:rsidRPr="00DC3903">
        <w:rPr>
          <w:sz w:val="24"/>
          <w:szCs w:val="24"/>
        </w:rPr>
        <w:t xml:space="preserve"> </w:t>
      </w:r>
      <w:proofErr w:type="spellStart"/>
      <w:r w:rsidRPr="00DC3903">
        <w:rPr>
          <w:sz w:val="24"/>
          <w:szCs w:val="24"/>
        </w:rPr>
        <w:t>capului</w:t>
      </w:r>
      <w:proofErr w:type="spellEnd"/>
      <w:r w:rsidRPr="00DC3903">
        <w:rPr>
          <w:sz w:val="24"/>
          <w:szCs w:val="24"/>
        </w:rPr>
        <w:t xml:space="preserve"> </w:t>
      </w:r>
      <w:proofErr w:type="spellStart"/>
      <w:r w:rsidRPr="00DC3903">
        <w:rPr>
          <w:sz w:val="24"/>
          <w:szCs w:val="24"/>
        </w:rPr>
        <w:t>Sfantului</w:t>
      </w:r>
      <w:proofErr w:type="spellEnd"/>
      <w:r w:rsidRPr="00DC3903">
        <w:rPr>
          <w:sz w:val="24"/>
          <w:szCs w:val="24"/>
        </w:rPr>
        <w:t xml:space="preserve"> Ioan</w:t>
      </w:r>
    </w:p>
    <w:p w14:paraId="778AE7E8" w14:textId="77777777" w:rsidR="0008765D" w:rsidRPr="00DC3903" w:rsidRDefault="0008765D" w:rsidP="0008765D">
      <w:pPr>
        <w:spacing w:line="261" w:lineRule="auto"/>
        <w:ind w:left="46" w:right="251" w:hanging="10"/>
        <w:jc w:val="both"/>
        <w:rPr>
          <w:sz w:val="24"/>
          <w:szCs w:val="24"/>
        </w:rPr>
      </w:pPr>
      <w:proofErr w:type="spellStart"/>
      <w:r w:rsidRPr="00DC3903">
        <w:rPr>
          <w:sz w:val="24"/>
          <w:szCs w:val="24"/>
        </w:rPr>
        <w:t>Botezatorul</w:t>
      </w:r>
      <w:proofErr w:type="spellEnd"/>
      <w:r w:rsidRPr="00DC3903">
        <w:rPr>
          <w:sz w:val="24"/>
          <w:szCs w:val="24"/>
        </w:rPr>
        <w:t xml:space="preserve">„ din Ion </w:t>
      </w:r>
      <w:proofErr w:type="spellStart"/>
      <w:r w:rsidRPr="00DC3903">
        <w:rPr>
          <w:sz w:val="24"/>
          <w:szCs w:val="24"/>
        </w:rPr>
        <w:t>Cranga</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Caminul</w:t>
      </w:r>
      <w:proofErr w:type="spellEnd"/>
      <w:r w:rsidRPr="00DC3903">
        <w:rPr>
          <w:sz w:val="24"/>
          <w:szCs w:val="24"/>
        </w:rPr>
        <w:t xml:space="preserve"> Cultural s-au </w:t>
      </w:r>
      <w:proofErr w:type="spellStart"/>
      <w:r w:rsidRPr="00DC3903">
        <w:rPr>
          <w:sz w:val="24"/>
          <w:szCs w:val="24"/>
        </w:rPr>
        <w:t>materializat</w:t>
      </w:r>
      <w:proofErr w:type="spellEnd"/>
      <w:r w:rsidRPr="00DC3903">
        <w:rPr>
          <w:sz w:val="24"/>
          <w:szCs w:val="24"/>
        </w:rPr>
        <w:t xml:space="preserve"> in </w:t>
      </w:r>
      <w:proofErr w:type="spellStart"/>
      <w:r w:rsidRPr="00DC3903">
        <w:rPr>
          <w:sz w:val="24"/>
          <w:szCs w:val="24"/>
        </w:rPr>
        <w:t>activitati</w:t>
      </w:r>
      <w:proofErr w:type="spellEnd"/>
      <w:r w:rsidRPr="00DC3903">
        <w:rPr>
          <w:sz w:val="24"/>
          <w:szCs w:val="24"/>
        </w:rPr>
        <w:t xml:space="preserve"> de mare </w:t>
      </w:r>
      <w:proofErr w:type="spellStart"/>
      <w:r w:rsidRPr="00DC3903">
        <w:rPr>
          <w:sz w:val="24"/>
          <w:szCs w:val="24"/>
        </w:rPr>
        <w:t>interes</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locuitorii</w:t>
      </w:r>
      <w:proofErr w:type="spellEnd"/>
      <w:r w:rsidRPr="00DC3903">
        <w:rPr>
          <w:sz w:val="24"/>
          <w:szCs w:val="24"/>
        </w:rPr>
        <w:t xml:space="preserve"> </w:t>
      </w:r>
      <w:proofErr w:type="spellStart"/>
      <w:r w:rsidRPr="00DC3903">
        <w:rPr>
          <w:sz w:val="24"/>
          <w:szCs w:val="24"/>
        </w:rPr>
        <w:t>comunei</w:t>
      </w:r>
      <w:proofErr w:type="spellEnd"/>
      <w:r w:rsidRPr="00DC3903">
        <w:rPr>
          <w:sz w:val="24"/>
          <w:szCs w:val="24"/>
        </w:rPr>
        <w:t xml:space="preserve"> Ion </w:t>
      </w:r>
      <w:proofErr w:type="gramStart"/>
      <w:r w:rsidRPr="00DC3903">
        <w:rPr>
          <w:sz w:val="24"/>
          <w:szCs w:val="24"/>
        </w:rPr>
        <w:t>Creanga .</w:t>
      </w:r>
      <w:proofErr w:type="gramEnd"/>
    </w:p>
    <w:p w14:paraId="6BA37CFE" w14:textId="77777777" w:rsidR="00C64343" w:rsidRPr="00DC3903" w:rsidRDefault="0008765D" w:rsidP="00C64343">
      <w:pPr>
        <w:spacing w:line="261" w:lineRule="auto"/>
        <w:ind w:left="773" w:right="43" w:hanging="10"/>
        <w:jc w:val="both"/>
        <w:rPr>
          <w:sz w:val="24"/>
          <w:szCs w:val="24"/>
        </w:rPr>
      </w:pPr>
      <w:proofErr w:type="spellStart"/>
      <w:r w:rsidRPr="00DC3903">
        <w:rPr>
          <w:sz w:val="24"/>
          <w:szCs w:val="24"/>
        </w:rPr>
        <w:t>Activitati</w:t>
      </w:r>
      <w:proofErr w:type="spellEnd"/>
      <w:r w:rsidRPr="00DC3903">
        <w:rPr>
          <w:sz w:val="24"/>
          <w:szCs w:val="24"/>
        </w:rPr>
        <w:t xml:space="preserve"> </w:t>
      </w:r>
      <w:proofErr w:type="spellStart"/>
      <w:r w:rsidRPr="00DC3903">
        <w:rPr>
          <w:sz w:val="24"/>
          <w:szCs w:val="24"/>
        </w:rPr>
        <w:t>realizate</w:t>
      </w:r>
      <w:proofErr w:type="spellEnd"/>
      <w:r w:rsidRPr="00DC3903">
        <w:rPr>
          <w:sz w:val="24"/>
          <w:szCs w:val="24"/>
        </w:rPr>
        <w:t xml:space="preserve"> in </w:t>
      </w:r>
      <w:proofErr w:type="spellStart"/>
      <w:r w:rsidRPr="00DC3903">
        <w:rPr>
          <w:sz w:val="24"/>
          <w:szCs w:val="24"/>
        </w:rPr>
        <w:t>anul</w:t>
      </w:r>
      <w:proofErr w:type="spellEnd"/>
      <w:r w:rsidRPr="00DC3903">
        <w:rPr>
          <w:sz w:val="24"/>
          <w:szCs w:val="24"/>
        </w:rPr>
        <w:t xml:space="preserve"> 2023:</w:t>
      </w:r>
    </w:p>
    <w:p w14:paraId="70D6BD5A" w14:textId="2588B3F4" w:rsidR="003F775D" w:rsidRPr="00DC3903" w:rsidRDefault="0008765D" w:rsidP="00C64343">
      <w:pPr>
        <w:spacing w:line="20" w:lineRule="atLeast"/>
        <w:jc w:val="both"/>
        <w:rPr>
          <w:sz w:val="24"/>
          <w:szCs w:val="24"/>
        </w:rPr>
      </w:pPr>
      <w:r w:rsidRPr="00DC3903">
        <w:rPr>
          <w:sz w:val="24"/>
          <w:szCs w:val="24"/>
        </w:rPr>
        <w:t>-</w:t>
      </w:r>
      <w:r w:rsidR="00890F15" w:rsidRPr="00DC3903">
        <w:rPr>
          <w:sz w:val="24"/>
          <w:szCs w:val="24"/>
        </w:rPr>
        <w:t xml:space="preserve"> </w:t>
      </w:r>
      <w:proofErr w:type="spellStart"/>
      <w:r w:rsidRPr="00DC3903">
        <w:rPr>
          <w:sz w:val="24"/>
          <w:szCs w:val="24"/>
        </w:rPr>
        <w:t>expozitie</w:t>
      </w:r>
      <w:proofErr w:type="spellEnd"/>
      <w:r w:rsidRPr="00DC3903">
        <w:rPr>
          <w:sz w:val="24"/>
          <w:szCs w:val="24"/>
        </w:rPr>
        <w:t xml:space="preserve"> </w:t>
      </w:r>
      <w:proofErr w:type="spellStart"/>
      <w:r w:rsidRPr="00DC3903">
        <w:rPr>
          <w:sz w:val="24"/>
          <w:szCs w:val="24"/>
        </w:rPr>
        <w:t>eveniment</w:t>
      </w:r>
      <w:proofErr w:type="spellEnd"/>
      <w:r w:rsidRPr="00DC3903">
        <w:rPr>
          <w:sz w:val="24"/>
          <w:szCs w:val="24"/>
        </w:rPr>
        <w:t xml:space="preserve"> </w:t>
      </w:r>
      <w:proofErr w:type="spellStart"/>
      <w:r w:rsidRPr="00DC3903">
        <w:rPr>
          <w:sz w:val="24"/>
          <w:szCs w:val="24"/>
        </w:rPr>
        <w:t>dedicata</w:t>
      </w:r>
      <w:proofErr w:type="spellEnd"/>
      <w:r w:rsidRPr="00DC3903">
        <w:rPr>
          <w:sz w:val="24"/>
          <w:szCs w:val="24"/>
        </w:rPr>
        <w:t xml:space="preserve"> </w:t>
      </w:r>
      <w:proofErr w:type="spellStart"/>
      <w:r w:rsidRPr="00DC3903">
        <w:rPr>
          <w:sz w:val="24"/>
          <w:szCs w:val="24"/>
        </w:rPr>
        <w:t>marelui</w:t>
      </w:r>
      <w:proofErr w:type="spellEnd"/>
      <w:r w:rsidRPr="00DC3903">
        <w:rPr>
          <w:sz w:val="24"/>
          <w:szCs w:val="24"/>
        </w:rPr>
        <w:t xml:space="preserve"> poet Mihai </w:t>
      </w:r>
      <w:proofErr w:type="spellStart"/>
      <w:r w:rsidRPr="00DC3903">
        <w:rPr>
          <w:sz w:val="24"/>
          <w:szCs w:val="24"/>
        </w:rPr>
        <w:t>Eminescu</w:t>
      </w:r>
      <w:proofErr w:type="spellEnd"/>
      <w:r w:rsidRPr="00DC3903">
        <w:rPr>
          <w:sz w:val="24"/>
          <w:szCs w:val="24"/>
        </w:rPr>
        <w:t xml:space="preserve">; </w:t>
      </w:r>
    </w:p>
    <w:p w14:paraId="5528EE69" w14:textId="4DDEA117" w:rsidR="0008765D" w:rsidRPr="00DC3903" w:rsidRDefault="0008765D" w:rsidP="00C64343">
      <w:pPr>
        <w:spacing w:line="20" w:lineRule="atLeast"/>
        <w:ind w:hanging="11"/>
        <w:jc w:val="both"/>
        <w:rPr>
          <w:sz w:val="24"/>
          <w:szCs w:val="24"/>
        </w:rPr>
      </w:pPr>
      <w:r w:rsidRPr="00DC3903">
        <w:rPr>
          <w:sz w:val="24"/>
          <w:szCs w:val="24"/>
        </w:rPr>
        <w:t xml:space="preserve">- 24 </w:t>
      </w:r>
      <w:proofErr w:type="spellStart"/>
      <w:r w:rsidRPr="00DC3903">
        <w:rPr>
          <w:sz w:val="24"/>
          <w:szCs w:val="24"/>
        </w:rPr>
        <w:t>ianuarie</w:t>
      </w:r>
      <w:proofErr w:type="spellEnd"/>
      <w:r w:rsidRPr="00DC3903">
        <w:rPr>
          <w:sz w:val="24"/>
          <w:szCs w:val="24"/>
        </w:rPr>
        <w:t xml:space="preserve"> „Mica </w:t>
      </w:r>
      <w:proofErr w:type="spellStart"/>
      <w:proofErr w:type="gramStart"/>
      <w:r w:rsidRPr="00DC3903">
        <w:rPr>
          <w:sz w:val="24"/>
          <w:szCs w:val="24"/>
        </w:rPr>
        <w:t>Unire</w:t>
      </w:r>
      <w:proofErr w:type="spellEnd"/>
      <w:r w:rsidRPr="00DC3903">
        <w:rPr>
          <w:sz w:val="24"/>
          <w:szCs w:val="24"/>
        </w:rPr>
        <w:t>,„</w:t>
      </w:r>
      <w:proofErr w:type="gramEnd"/>
    </w:p>
    <w:p w14:paraId="1E4F277C" w14:textId="086C5D54" w:rsidR="0008765D" w:rsidRPr="00DC3903" w:rsidRDefault="0008765D" w:rsidP="00C64343">
      <w:pPr>
        <w:spacing w:line="20" w:lineRule="atLeast"/>
        <w:ind w:hanging="11"/>
        <w:jc w:val="both"/>
        <w:rPr>
          <w:sz w:val="24"/>
          <w:szCs w:val="24"/>
        </w:rPr>
      </w:pPr>
      <w:r w:rsidRPr="00DC3903">
        <w:rPr>
          <w:sz w:val="24"/>
          <w:szCs w:val="24"/>
        </w:rPr>
        <w:t>-</w:t>
      </w:r>
      <w:r w:rsidR="00890F15" w:rsidRPr="00DC3903">
        <w:rPr>
          <w:sz w:val="24"/>
          <w:szCs w:val="24"/>
        </w:rPr>
        <w:t xml:space="preserve"> </w:t>
      </w:r>
      <w:r w:rsidRPr="00DC3903">
        <w:rPr>
          <w:sz w:val="24"/>
          <w:szCs w:val="24"/>
        </w:rPr>
        <w:t xml:space="preserve">30 </w:t>
      </w:r>
      <w:proofErr w:type="spellStart"/>
      <w:r w:rsidRPr="00DC3903">
        <w:rPr>
          <w:sz w:val="24"/>
          <w:szCs w:val="24"/>
        </w:rPr>
        <w:t>ianuarie</w:t>
      </w:r>
      <w:proofErr w:type="spellEnd"/>
      <w:r w:rsidRPr="00DC3903">
        <w:rPr>
          <w:sz w:val="24"/>
          <w:szCs w:val="24"/>
        </w:rPr>
        <w:t xml:space="preserve"> </w:t>
      </w:r>
      <w:proofErr w:type="spellStart"/>
      <w:r w:rsidRPr="00DC3903">
        <w:rPr>
          <w:sz w:val="24"/>
          <w:szCs w:val="24"/>
        </w:rPr>
        <w:t>ziua</w:t>
      </w:r>
      <w:proofErr w:type="spellEnd"/>
      <w:r w:rsidRPr="00DC3903">
        <w:rPr>
          <w:sz w:val="24"/>
          <w:szCs w:val="24"/>
        </w:rPr>
        <w:t xml:space="preserve"> de </w:t>
      </w:r>
      <w:proofErr w:type="spellStart"/>
      <w:r w:rsidRPr="00DC3903">
        <w:rPr>
          <w:sz w:val="24"/>
          <w:szCs w:val="24"/>
        </w:rPr>
        <w:t>nastere</w:t>
      </w:r>
      <w:proofErr w:type="spellEnd"/>
      <w:r w:rsidRPr="00DC3903">
        <w:rPr>
          <w:sz w:val="24"/>
          <w:szCs w:val="24"/>
        </w:rPr>
        <w:t xml:space="preserve"> a </w:t>
      </w:r>
      <w:proofErr w:type="spellStart"/>
      <w:r w:rsidRPr="00DC3903">
        <w:rPr>
          <w:sz w:val="24"/>
          <w:szCs w:val="24"/>
        </w:rPr>
        <w:t>marelui</w:t>
      </w:r>
      <w:proofErr w:type="spellEnd"/>
      <w:r w:rsidRPr="00DC3903">
        <w:rPr>
          <w:sz w:val="24"/>
          <w:szCs w:val="24"/>
        </w:rPr>
        <w:t xml:space="preserve"> </w:t>
      </w:r>
      <w:proofErr w:type="spellStart"/>
      <w:r w:rsidRPr="00DC3903">
        <w:rPr>
          <w:sz w:val="24"/>
          <w:szCs w:val="24"/>
        </w:rPr>
        <w:t>scriitor</w:t>
      </w:r>
      <w:proofErr w:type="spellEnd"/>
      <w:r w:rsidRPr="00DC3903">
        <w:rPr>
          <w:sz w:val="24"/>
          <w:szCs w:val="24"/>
        </w:rPr>
        <w:t xml:space="preserve"> I.L. </w:t>
      </w:r>
      <w:proofErr w:type="spellStart"/>
      <w:r w:rsidRPr="00DC3903">
        <w:rPr>
          <w:sz w:val="24"/>
          <w:szCs w:val="24"/>
        </w:rPr>
        <w:t>Caragiale</w:t>
      </w:r>
      <w:proofErr w:type="spellEnd"/>
    </w:p>
    <w:p w14:paraId="5DAA84C1" w14:textId="645831AF" w:rsidR="0008765D" w:rsidRPr="00DC3903" w:rsidRDefault="00C64343" w:rsidP="00C64343">
      <w:pPr>
        <w:spacing w:line="20" w:lineRule="atLeast"/>
        <w:jc w:val="both"/>
        <w:rPr>
          <w:sz w:val="24"/>
          <w:szCs w:val="24"/>
        </w:rPr>
      </w:pPr>
      <w:r w:rsidRPr="00DC3903">
        <w:rPr>
          <w:sz w:val="24"/>
          <w:szCs w:val="24"/>
        </w:rPr>
        <w:t xml:space="preserve">- </w:t>
      </w:r>
      <w:proofErr w:type="spellStart"/>
      <w:r w:rsidR="0008765D" w:rsidRPr="00DC3903">
        <w:rPr>
          <w:sz w:val="24"/>
          <w:szCs w:val="24"/>
        </w:rPr>
        <w:t>expozitii</w:t>
      </w:r>
      <w:proofErr w:type="spellEnd"/>
      <w:r w:rsidR="0008765D" w:rsidRPr="00DC3903">
        <w:rPr>
          <w:sz w:val="24"/>
          <w:szCs w:val="24"/>
        </w:rPr>
        <w:t xml:space="preserve"> de </w:t>
      </w:r>
      <w:proofErr w:type="spellStart"/>
      <w:r w:rsidR="0008765D" w:rsidRPr="00DC3903">
        <w:rPr>
          <w:sz w:val="24"/>
          <w:szCs w:val="24"/>
        </w:rPr>
        <w:t>desene</w:t>
      </w:r>
      <w:proofErr w:type="spellEnd"/>
    </w:p>
    <w:p w14:paraId="79237329" w14:textId="77777777" w:rsidR="00890F15" w:rsidRPr="00DC3903" w:rsidRDefault="00890F15" w:rsidP="00890F15">
      <w:pPr>
        <w:spacing w:line="20" w:lineRule="atLeast"/>
        <w:jc w:val="both"/>
        <w:rPr>
          <w:sz w:val="24"/>
          <w:szCs w:val="24"/>
        </w:rPr>
      </w:pPr>
      <w:r w:rsidRPr="00DC3903">
        <w:rPr>
          <w:sz w:val="24"/>
          <w:szCs w:val="24"/>
        </w:rPr>
        <w:t xml:space="preserve">- </w:t>
      </w:r>
      <w:proofErr w:type="spellStart"/>
      <w:r w:rsidR="0008765D" w:rsidRPr="00DC3903">
        <w:rPr>
          <w:sz w:val="24"/>
          <w:szCs w:val="24"/>
        </w:rPr>
        <w:t>expozitie</w:t>
      </w:r>
      <w:proofErr w:type="spellEnd"/>
      <w:r w:rsidR="0008765D" w:rsidRPr="00DC3903">
        <w:rPr>
          <w:sz w:val="24"/>
          <w:szCs w:val="24"/>
        </w:rPr>
        <w:t xml:space="preserve"> de carte</w:t>
      </w:r>
    </w:p>
    <w:p w14:paraId="0B3B313F" w14:textId="77777777" w:rsidR="00890F15" w:rsidRPr="00DC3903" w:rsidRDefault="00890F15" w:rsidP="00890F15">
      <w:pPr>
        <w:spacing w:line="20" w:lineRule="atLeast"/>
        <w:jc w:val="both"/>
        <w:rPr>
          <w:sz w:val="24"/>
          <w:szCs w:val="24"/>
        </w:rPr>
      </w:pPr>
      <w:r w:rsidRPr="00DC3903">
        <w:rPr>
          <w:sz w:val="24"/>
          <w:szCs w:val="24"/>
        </w:rPr>
        <w:t xml:space="preserve">- </w:t>
      </w:r>
      <w:r w:rsidR="0008765D" w:rsidRPr="00DC3903">
        <w:rPr>
          <w:sz w:val="24"/>
          <w:szCs w:val="24"/>
        </w:rPr>
        <w:t xml:space="preserve">concurs de </w:t>
      </w:r>
      <w:proofErr w:type="spellStart"/>
      <w:r w:rsidR="0008765D" w:rsidRPr="00DC3903">
        <w:rPr>
          <w:sz w:val="24"/>
          <w:szCs w:val="24"/>
        </w:rPr>
        <w:t>poezii</w:t>
      </w:r>
      <w:proofErr w:type="spellEnd"/>
      <w:r w:rsidR="0008765D" w:rsidRPr="00DC3903">
        <w:rPr>
          <w:sz w:val="24"/>
          <w:szCs w:val="24"/>
        </w:rPr>
        <w:t xml:space="preserve"> „George </w:t>
      </w:r>
      <w:proofErr w:type="spellStart"/>
      <w:r w:rsidR="0008765D" w:rsidRPr="00DC3903">
        <w:rPr>
          <w:sz w:val="24"/>
          <w:szCs w:val="24"/>
        </w:rPr>
        <w:t>Cojbuc</w:t>
      </w:r>
      <w:proofErr w:type="spellEnd"/>
      <w:r w:rsidR="0008765D" w:rsidRPr="00DC3903">
        <w:rPr>
          <w:sz w:val="24"/>
          <w:szCs w:val="24"/>
        </w:rPr>
        <w:t>„</w:t>
      </w:r>
    </w:p>
    <w:p w14:paraId="4AC43BEE" w14:textId="429F646B" w:rsidR="0008765D" w:rsidRPr="00DC3903" w:rsidRDefault="00890F15" w:rsidP="00890F15">
      <w:pPr>
        <w:spacing w:line="20" w:lineRule="atLeast"/>
        <w:jc w:val="both"/>
        <w:rPr>
          <w:sz w:val="24"/>
          <w:szCs w:val="24"/>
        </w:rPr>
      </w:pPr>
      <w:r w:rsidRPr="00DC3903">
        <w:rPr>
          <w:sz w:val="24"/>
          <w:szCs w:val="24"/>
        </w:rPr>
        <w:lastRenderedPageBreak/>
        <w:t xml:space="preserve">- </w:t>
      </w:r>
      <w:proofErr w:type="spellStart"/>
      <w:r w:rsidR="0008765D" w:rsidRPr="00DC3903">
        <w:rPr>
          <w:sz w:val="24"/>
          <w:szCs w:val="24"/>
        </w:rPr>
        <w:t>Primavara</w:t>
      </w:r>
      <w:proofErr w:type="spellEnd"/>
      <w:r w:rsidR="0008765D" w:rsidRPr="00DC3903">
        <w:rPr>
          <w:sz w:val="24"/>
          <w:szCs w:val="24"/>
        </w:rPr>
        <w:t xml:space="preserve"> </w:t>
      </w:r>
      <w:proofErr w:type="spellStart"/>
      <w:r w:rsidR="0008765D" w:rsidRPr="00DC3903">
        <w:rPr>
          <w:sz w:val="24"/>
          <w:szCs w:val="24"/>
        </w:rPr>
        <w:t>satului</w:t>
      </w:r>
      <w:proofErr w:type="spellEnd"/>
      <w:r w:rsidR="0008765D" w:rsidRPr="00DC3903">
        <w:rPr>
          <w:sz w:val="24"/>
          <w:szCs w:val="24"/>
        </w:rPr>
        <w:t xml:space="preserve"> </w:t>
      </w:r>
      <w:proofErr w:type="spellStart"/>
      <w:r w:rsidR="0008765D" w:rsidRPr="00DC3903">
        <w:rPr>
          <w:sz w:val="24"/>
          <w:szCs w:val="24"/>
        </w:rPr>
        <w:t>romanesc-activitati</w:t>
      </w:r>
      <w:proofErr w:type="spellEnd"/>
      <w:r w:rsidR="0008765D" w:rsidRPr="00DC3903">
        <w:rPr>
          <w:sz w:val="24"/>
          <w:szCs w:val="24"/>
        </w:rPr>
        <w:t xml:space="preserve"> </w:t>
      </w:r>
      <w:proofErr w:type="spellStart"/>
      <w:r w:rsidR="0008765D" w:rsidRPr="00DC3903">
        <w:rPr>
          <w:sz w:val="24"/>
          <w:szCs w:val="24"/>
        </w:rPr>
        <w:t>culturale</w:t>
      </w:r>
      <w:proofErr w:type="spellEnd"/>
    </w:p>
    <w:p w14:paraId="653BE7D6" w14:textId="5CD71722" w:rsidR="0008765D" w:rsidRPr="00DC3903" w:rsidRDefault="0008765D" w:rsidP="00C64343">
      <w:pPr>
        <w:spacing w:line="20" w:lineRule="atLeast"/>
        <w:jc w:val="both"/>
        <w:rPr>
          <w:sz w:val="24"/>
          <w:szCs w:val="24"/>
        </w:rPr>
      </w:pPr>
      <w:r w:rsidRPr="00DC3903">
        <w:rPr>
          <w:sz w:val="24"/>
          <w:szCs w:val="24"/>
        </w:rPr>
        <w:t>-</w:t>
      </w:r>
      <w:r w:rsidR="00890F15" w:rsidRPr="00DC3903">
        <w:rPr>
          <w:sz w:val="24"/>
          <w:szCs w:val="24"/>
        </w:rPr>
        <w:t xml:space="preserve"> </w:t>
      </w:r>
      <w:r w:rsidRPr="00DC3903">
        <w:rPr>
          <w:sz w:val="24"/>
          <w:szCs w:val="24"/>
        </w:rPr>
        <w:t>„</w:t>
      </w:r>
      <w:proofErr w:type="spellStart"/>
      <w:r w:rsidRPr="00DC3903">
        <w:rPr>
          <w:sz w:val="24"/>
          <w:szCs w:val="24"/>
        </w:rPr>
        <w:t>Ziua</w:t>
      </w:r>
      <w:proofErr w:type="spellEnd"/>
      <w:r w:rsidRPr="00DC3903">
        <w:rPr>
          <w:sz w:val="24"/>
          <w:szCs w:val="24"/>
        </w:rPr>
        <w:t xml:space="preserve"> </w:t>
      </w:r>
      <w:proofErr w:type="spellStart"/>
      <w:r w:rsidRPr="00DC3903">
        <w:rPr>
          <w:sz w:val="24"/>
          <w:szCs w:val="24"/>
        </w:rPr>
        <w:t>sigurantei</w:t>
      </w:r>
      <w:proofErr w:type="spellEnd"/>
      <w:r w:rsidRPr="00DC3903">
        <w:rPr>
          <w:sz w:val="24"/>
          <w:szCs w:val="24"/>
        </w:rPr>
        <w:t xml:space="preserve"> pe internet</w:t>
      </w:r>
      <w:r w:rsidR="003F775D" w:rsidRPr="00DC3903">
        <w:rPr>
          <w:sz w:val="24"/>
          <w:szCs w:val="24"/>
        </w:rPr>
        <w:t xml:space="preserve"> </w:t>
      </w:r>
      <w:r w:rsidRPr="00DC3903">
        <w:rPr>
          <w:sz w:val="24"/>
          <w:szCs w:val="24"/>
        </w:rPr>
        <w:t>„</w:t>
      </w:r>
      <w:proofErr w:type="spellStart"/>
      <w:r w:rsidRPr="00DC3903">
        <w:rPr>
          <w:sz w:val="24"/>
          <w:szCs w:val="24"/>
        </w:rPr>
        <w:t>Sensibilizarea</w:t>
      </w:r>
      <w:proofErr w:type="spellEnd"/>
      <w:r w:rsidRPr="00DC3903">
        <w:rPr>
          <w:sz w:val="24"/>
          <w:szCs w:val="24"/>
        </w:rPr>
        <w:t xml:space="preserve"> </w:t>
      </w:r>
      <w:proofErr w:type="spellStart"/>
      <w:r w:rsidRPr="00DC3903">
        <w:rPr>
          <w:sz w:val="24"/>
          <w:szCs w:val="24"/>
        </w:rPr>
        <w:t>utilizatorilor</w:t>
      </w:r>
      <w:proofErr w:type="spellEnd"/>
      <w:r w:rsidRPr="00DC3903">
        <w:rPr>
          <w:sz w:val="24"/>
          <w:szCs w:val="24"/>
        </w:rPr>
        <w:t xml:space="preserve"> cu </w:t>
      </w:r>
      <w:proofErr w:type="spellStart"/>
      <w:r w:rsidRPr="00DC3903">
        <w:rPr>
          <w:sz w:val="24"/>
          <w:szCs w:val="24"/>
        </w:rPr>
        <w:t>privire</w:t>
      </w:r>
      <w:proofErr w:type="spellEnd"/>
      <w:r w:rsidRPr="00DC3903">
        <w:rPr>
          <w:sz w:val="24"/>
          <w:szCs w:val="24"/>
        </w:rPr>
        <w:t xml:space="preserve"> la </w:t>
      </w:r>
      <w:proofErr w:type="spellStart"/>
      <w:r w:rsidRPr="00DC3903">
        <w:rPr>
          <w:sz w:val="24"/>
          <w:szCs w:val="24"/>
        </w:rPr>
        <w:t>utilizarea</w:t>
      </w:r>
      <w:proofErr w:type="spellEnd"/>
      <w:r w:rsidRPr="00DC3903">
        <w:rPr>
          <w:sz w:val="24"/>
          <w:szCs w:val="24"/>
        </w:rPr>
        <w:t xml:space="preserve"> in </w:t>
      </w:r>
      <w:proofErr w:type="spellStart"/>
      <w:r w:rsidRPr="00DC3903">
        <w:rPr>
          <w:sz w:val="24"/>
          <w:szCs w:val="24"/>
        </w:rPr>
        <w:t>siguranta</w:t>
      </w:r>
      <w:proofErr w:type="spellEnd"/>
      <w:r w:rsidRPr="00DC3903">
        <w:rPr>
          <w:sz w:val="24"/>
          <w:szCs w:val="24"/>
        </w:rPr>
        <w:t xml:space="preserve"> a </w:t>
      </w:r>
      <w:proofErr w:type="spellStart"/>
      <w:r w:rsidRPr="00DC3903">
        <w:rPr>
          <w:sz w:val="24"/>
          <w:szCs w:val="24"/>
        </w:rPr>
        <w:t>tehnologiei</w:t>
      </w:r>
      <w:proofErr w:type="spellEnd"/>
      <w:r w:rsidRPr="00DC3903">
        <w:rPr>
          <w:sz w:val="24"/>
          <w:szCs w:val="24"/>
        </w:rPr>
        <w:t xml:space="preserve"> </w:t>
      </w:r>
      <w:proofErr w:type="spellStart"/>
      <w:r w:rsidRPr="00DC3903">
        <w:rPr>
          <w:sz w:val="24"/>
          <w:szCs w:val="24"/>
        </w:rPr>
        <w:t>digitale</w:t>
      </w:r>
      <w:proofErr w:type="spellEnd"/>
      <w:r w:rsidRPr="00DC3903">
        <w:rPr>
          <w:sz w:val="24"/>
          <w:szCs w:val="24"/>
        </w:rPr>
        <w:t>;</w:t>
      </w:r>
    </w:p>
    <w:p w14:paraId="4639D66E" w14:textId="272E963F" w:rsidR="0008765D" w:rsidRPr="00DC3903" w:rsidRDefault="0008765D" w:rsidP="00C64343">
      <w:pPr>
        <w:spacing w:line="20" w:lineRule="atLeast"/>
        <w:ind w:hanging="10"/>
        <w:jc w:val="both"/>
        <w:rPr>
          <w:sz w:val="24"/>
          <w:szCs w:val="24"/>
        </w:rPr>
      </w:pPr>
      <w:r w:rsidRPr="00DC3903">
        <w:rPr>
          <w:sz w:val="24"/>
          <w:szCs w:val="24"/>
        </w:rPr>
        <w:t>-</w:t>
      </w:r>
      <w:r w:rsidR="003F775D" w:rsidRPr="00DC3903">
        <w:rPr>
          <w:sz w:val="24"/>
          <w:szCs w:val="24"/>
        </w:rPr>
        <w:t xml:space="preserve"> </w:t>
      </w:r>
      <w:r w:rsidRPr="00DC3903">
        <w:rPr>
          <w:sz w:val="24"/>
          <w:szCs w:val="24"/>
        </w:rPr>
        <w:t>„</w:t>
      </w:r>
      <w:proofErr w:type="spellStart"/>
      <w:r w:rsidRPr="00DC3903">
        <w:rPr>
          <w:sz w:val="24"/>
          <w:szCs w:val="24"/>
        </w:rPr>
        <w:t>Ziua</w:t>
      </w:r>
      <w:proofErr w:type="spellEnd"/>
      <w:r w:rsidRPr="00DC3903">
        <w:rPr>
          <w:sz w:val="24"/>
          <w:szCs w:val="24"/>
        </w:rPr>
        <w:t xml:space="preserve"> </w:t>
      </w:r>
      <w:proofErr w:type="spellStart"/>
      <w:r w:rsidRPr="00DC3903">
        <w:rPr>
          <w:sz w:val="24"/>
          <w:szCs w:val="24"/>
        </w:rPr>
        <w:t>indragostitilor</w:t>
      </w:r>
      <w:proofErr w:type="spellEnd"/>
      <w:r w:rsidRPr="00DC3903">
        <w:rPr>
          <w:sz w:val="24"/>
          <w:szCs w:val="24"/>
        </w:rPr>
        <w:t>„- de carte;</w:t>
      </w:r>
    </w:p>
    <w:p w14:paraId="0164247E" w14:textId="77777777" w:rsidR="00890F15" w:rsidRPr="00DC3903" w:rsidRDefault="0008765D" w:rsidP="00890F15">
      <w:pPr>
        <w:spacing w:line="20" w:lineRule="atLeast"/>
        <w:ind w:hanging="10"/>
        <w:jc w:val="both"/>
        <w:rPr>
          <w:sz w:val="24"/>
          <w:szCs w:val="24"/>
        </w:rPr>
      </w:pPr>
      <w:r w:rsidRPr="00DC3903">
        <w:rPr>
          <w:sz w:val="24"/>
          <w:szCs w:val="24"/>
        </w:rPr>
        <w:t>-</w:t>
      </w:r>
      <w:r w:rsidR="003F775D" w:rsidRPr="00DC3903">
        <w:rPr>
          <w:sz w:val="24"/>
          <w:szCs w:val="24"/>
        </w:rPr>
        <w:t xml:space="preserve"> </w:t>
      </w:r>
      <w:r w:rsidRPr="00DC3903">
        <w:rPr>
          <w:sz w:val="24"/>
          <w:szCs w:val="24"/>
        </w:rPr>
        <w:t>„</w:t>
      </w:r>
      <w:proofErr w:type="spellStart"/>
      <w:r w:rsidRPr="00DC3903">
        <w:rPr>
          <w:sz w:val="24"/>
          <w:szCs w:val="24"/>
        </w:rPr>
        <w:t>Dragobete</w:t>
      </w:r>
      <w:proofErr w:type="spellEnd"/>
      <w:r w:rsidRPr="00DC3903">
        <w:rPr>
          <w:sz w:val="24"/>
          <w:szCs w:val="24"/>
        </w:rPr>
        <w:t>„-</w:t>
      </w:r>
      <w:proofErr w:type="spellStart"/>
      <w:r w:rsidRPr="00DC3903">
        <w:rPr>
          <w:sz w:val="24"/>
          <w:szCs w:val="24"/>
        </w:rPr>
        <w:t>despre</w:t>
      </w:r>
      <w:proofErr w:type="spellEnd"/>
      <w:r w:rsidRPr="00DC3903">
        <w:rPr>
          <w:sz w:val="24"/>
          <w:szCs w:val="24"/>
        </w:rPr>
        <w:t xml:space="preserve"> </w:t>
      </w:r>
      <w:proofErr w:type="spellStart"/>
      <w:r w:rsidRPr="00DC3903">
        <w:rPr>
          <w:sz w:val="24"/>
          <w:szCs w:val="24"/>
        </w:rPr>
        <w:t>originea</w:t>
      </w:r>
      <w:proofErr w:type="spellEnd"/>
      <w:r w:rsidRPr="00DC3903">
        <w:rPr>
          <w:sz w:val="24"/>
          <w:szCs w:val="24"/>
        </w:rPr>
        <w:t xml:space="preserve"> </w:t>
      </w:r>
      <w:proofErr w:type="spellStart"/>
      <w:r w:rsidRPr="00DC3903">
        <w:rPr>
          <w:sz w:val="24"/>
          <w:szCs w:val="24"/>
        </w:rPr>
        <w:t>sarbatorii</w:t>
      </w:r>
      <w:proofErr w:type="spellEnd"/>
      <w:r w:rsidRPr="00DC3903">
        <w:rPr>
          <w:sz w:val="24"/>
          <w:szCs w:val="24"/>
        </w:rPr>
        <w:t>;</w:t>
      </w:r>
    </w:p>
    <w:p w14:paraId="52483514" w14:textId="09EFD643" w:rsidR="0008765D" w:rsidRPr="00DC3903" w:rsidRDefault="00890F15" w:rsidP="00890F15">
      <w:pPr>
        <w:spacing w:line="20" w:lineRule="atLeast"/>
        <w:ind w:hanging="10"/>
        <w:jc w:val="both"/>
        <w:rPr>
          <w:sz w:val="24"/>
          <w:szCs w:val="24"/>
        </w:rPr>
      </w:pPr>
      <w:r w:rsidRPr="00DC3903">
        <w:rPr>
          <w:sz w:val="24"/>
          <w:szCs w:val="24"/>
        </w:rPr>
        <w:t xml:space="preserve">- </w:t>
      </w:r>
      <w:r w:rsidR="0008765D" w:rsidRPr="00DC3903">
        <w:rPr>
          <w:sz w:val="24"/>
          <w:szCs w:val="24"/>
        </w:rPr>
        <w:t>1 Martie- „</w:t>
      </w:r>
      <w:proofErr w:type="spellStart"/>
      <w:r w:rsidR="0008765D" w:rsidRPr="00DC3903">
        <w:rPr>
          <w:sz w:val="24"/>
          <w:szCs w:val="24"/>
        </w:rPr>
        <w:t>Martisorul</w:t>
      </w:r>
      <w:proofErr w:type="spellEnd"/>
      <w:r w:rsidR="0008765D" w:rsidRPr="00DC3903">
        <w:rPr>
          <w:sz w:val="24"/>
          <w:szCs w:val="24"/>
        </w:rPr>
        <w:t>,</w:t>
      </w:r>
      <w:r w:rsidR="003F775D" w:rsidRPr="00DC3903">
        <w:rPr>
          <w:sz w:val="24"/>
          <w:szCs w:val="24"/>
        </w:rPr>
        <w:t xml:space="preserve"> </w:t>
      </w:r>
      <w:proofErr w:type="spellStart"/>
      <w:r w:rsidR="0008765D" w:rsidRPr="00DC3903">
        <w:rPr>
          <w:sz w:val="24"/>
          <w:szCs w:val="24"/>
        </w:rPr>
        <w:t>zvon</w:t>
      </w:r>
      <w:proofErr w:type="spellEnd"/>
      <w:r w:rsidR="0008765D" w:rsidRPr="00DC3903">
        <w:rPr>
          <w:sz w:val="24"/>
          <w:szCs w:val="24"/>
        </w:rPr>
        <w:t xml:space="preserve"> al </w:t>
      </w:r>
      <w:proofErr w:type="spellStart"/>
      <w:r w:rsidR="0008765D" w:rsidRPr="00DC3903">
        <w:rPr>
          <w:sz w:val="24"/>
          <w:szCs w:val="24"/>
        </w:rPr>
        <w:t>primaverii</w:t>
      </w:r>
      <w:proofErr w:type="spellEnd"/>
      <w:r w:rsidR="0008765D" w:rsidRPr="00DC3903">
        <w:rPr>
          <w:sz w:val="24"/>
          <w:szCs w:val="24"/>
        </w:rPr>
        <w:t>„</w:t>
      </w:r>
    </w:p>
    <w:p w14:paraId="0FEB4D88" w14:textId="77777777" w:rsidR="00890F15" w:rsidRPr="00DC3903" w:rsidRDefault="0008765D" w:rsidP="00890F15">
      <w:pPr>
        <w:spacing w:line="20" w:lineRule="atLeast"/>
        <w:ind w:hanging="10"/>
        <w:jc w:val="both"/>
        <w:rPr>
          <w:sz w:val="24"/>
          <w:szCs w:val="24"/>
        </w:rPr>
      </w:pPr>
      <w:r w:rsidRPr="00DC3903">
        <w:rPr>
          <w:sz w:val="24"/>
          <w:szCs w:val="24"/>
        </w:rPr>
        <w:t>-</w:t>
      </w:r>
      <w:r w:rsidR="003F775D" w:rsidRPr="00DC3903">
        <w:rPr>
          <w:sz w:val="24"/>
          <w:szCs w:val="24"/>
        </w:rPr>
        <w:t xml:space="preserve"> </w:t>
      </w:r>
      <w:proofErr w:type="spellStart"/>
      <w:r w:rsidRPr="00DC3903">
        <w:rPr>
          <w:sz w:val="24"/>
          <w:szCs w:val="24"/>
        </w:rPr>
        <w:t>Primavara</w:t>
      </w:r>
      <w:proofErr w:type="spellEnd"/>
      <w:r w:rsidRPr="00DC3903">
        <w:rPr>
          <w:sz w:val="24"/>
          <w:szCs w:val="24"/>
        </w:rPr>
        <w:t xml:space="preserve"> in </w:t>
      </w:r>
      <w:proofErr w:type="spellStart"/>
      <w:r w:rsidRPr="00DC3903">
        <w:rPr>
          <w:sz w:val="24"/>
          <w:szCs w:val="24"/>
        </w:rPr>
        <w:t>satul</w:t>
      </w:r>
      <w:proofErr w:type="spellEnd"/>
      <w:r w:rsidRPr="00DC3903">
        <w:rPr>
          <w:sz w:val="24"/>
          <w:szCs w:val="24"/>
        </w:rPr>
        <w:t xml:space="preserve"> </w:t>
      </w:r>
      <w:proofErr w:type="spellStart"/>
      <w:r w:rsidRPr="00DC3903">
        <w:rPr>
          <w:sz w:val="24"/>
          <w:szCs w:val="24"/>
        </w:rPr>
        <w:t>romanesc-activitati</w:t>
      </w:r>
      <w:proofErr w:type="spellEnd"/>
      <w:r w:rsidRPr="00DC3903">
        <w:rPr>
          <w:sz w:val="24"/>
          <w:szCs w:val="24"/>
        </w:rPr>
        <w:t xml:space="preserve"> </w:t>
      </w:r>
      <w:proofErr w:type="spellStart"/>
      <w:r w:rsidRPr="00DC3903">
        <w:rPr>
          <w:sz w:val="24"/>
          <w:szCs w:val="24"/>
        </w:rPr>
        <w:t>culturale</w:t>
      </w:r>
      <w:proofErr w:type="spellEnd"/>
      <w:r w:rsidRPr="00DC3903">
        <w:rPr>
          <w:sz w:val="24"/>
          <w:szCs w:val="24"/>
        </w:rPr>
        <w:t>;</w:t>
      </w:r>
    </w:p>
    <w:p w14:paraId="42C0C29B" w14:textId="08F751F6" w:rsidR="0008765D" w:rsidRPr="00DC3903" w:rsidRDefault="00890F15" w:rsidP="00890F15">
      <w:pPr>
        <w:spacing w:line="20" w:lineRule="atLeast"/>
        <w:ind w:hanging="10"/>
        <w:jc w:val="both"/>
        <w:rPr>
          <w:sz w:val="24"/>
          <w:szCs w:val="24"/>
        </w:rPr>
      </w:pPr>
      <w:r w:rsidRPr="00DC3903">
        <w:rPr>
          <w:sz w:val="24"/>
          <w:szCs w:val="24"/>
        </w:rPr>
        <w:t xml:space="preserve">- </w:t>
      </w:r>
      <w:proofErr w:type="spellStart"/>
      <w:r w:rsidR="0008765D" w:rsidRPr="00DC3903">
        <w:rPr>
          <w:sz w:val="24"/>
          <w:szCs w:val="24"/>
        </w:rPr>
        <w:t>Scrisoare</w:t>
      </w:r>
      <w:proofErr w:type="spellEnd"/>
      <w:r w:rsidR="0008765D" w:rsidRPr="00DC3903">
        <w:rPr>
          <w:sz w:val="24"/>
          <w:szCs w:val="24"/>
        </w:rPr>
        <w:t xml:space="preserve"> </w:t>
      </w:r>
      <w:proofErr w:type="spellStart"/>
      <w:r w:rsidR="0008765D" w:rsidRPr="00DC3903">
        <w:rPr>
          <w:sz w:val="24"/>
          <w:szCs w:val="24"/>
        </w:rPr>
        <w:t>mamei</w:t>
      </w:r>
      <w:proofErr w:type="spellEnd"/>
      <w:r w:rsidR="0008765D" w:rsidRPr="00DC3903">
        <w:rPr>
          <w:sz w:val="24"/>
          <w:szCs w:val="24"/>
        </w:rPr>
        <w:t xml:space="preserve">-concurs de </w:t>
      </w:r>
      <w:proofErr w:type="spellStart"/>
      <w:r w:rsidR="0008765D" w:rsidRPr="00DC3903">
        <w:rPr>
          <w:sz w:val="24"/>
          <w:szCs w:val="24"/>
        </w:rPr>
        <w:t>esee</w:t>
      </w:r>
      <w:proofErr w:type="spellEnd"/>
      <w:r w:rsidR="0008765D" w:rsidRPr="00DC3903">
        <w:rPr>
          <w:sz w:val="24"/>
          <w:szCs w:val="24"/>
        </w:rPr>
        <w:t>;</w:t>
      </w:r>
    </w:p>
    <w:p w14:paraId="77F68321" w14:textId="474A16D8" w:rsidR="0008765D" w:rsidRPr="00DC3903" w:rsidRDefault="0008765D" w:rsidP="00C64343">
      <w:pPr>
        <w:spacing w:line="20" w:lineRule="atLeast"/>
        <w:ind w:hanging="10"/>
        <w:jc w:val="both"/>
        <w:rPr>
          <w:sz w:val="24"/>
          <w:szCs w:val="24"/>
        </w:rPr>
      </w:pPr>
      <w:r w:rsidRPr="00DC3903">
        <w:rPr>
          <w:sz w:val="24"/>
          <w:szCs w:val="24"/>
        </w:rPr>
        <w:t>-</w:t>
      </w:r>
      <w:r w:rsidR="003F775D" w:rsidRPr="00DC3903">
        <w:rPr>
          <w:sz w:val="24"/>
          <w:szCs w:val="24"/>
        </w:rPr>
        <w:t xml:space="preserve"> </w:t>
      </w:r>
      <w:proofErr w:type="spellStart"/>
      <w:r w:rsidRPr="00DC3903">
        <w:rPr>
          <w:sz w:val="24"/>
          <w:szCs w:val="24"/>
        </w:rPr>
        <w:t>Expozitie</w:t>
      </w:r>
      <w:proofErr w:type="spellEnd"/>
      <w:r w:rsidRPr="00DC3903">
        <w:rPr>
          <w:sz w:val="24"/>
          <w:szCs w:val="24"/>
        </w:rPr>
        <w:t xml:space="preserve">- </w:t>
      </w:r>
      <w:proofErr w:type="spellStart"/>
      <w:r w:rsidRPr="00DC3903">
        <w:rPr>
          <w:sz w:val="24"/>
          <w:szCs w:val="24"/>
        </w:rPr>
        <w:t>eveniment</w:t>
      </w:r>
      <w:proofErr w:type="spellEnd"/>
      <w:r w:rsidRPr="00DC3903">
        <w:rPr>
          <w:sz w:val="24"/>
          <w:szCs w:val="24"/>
        </w:rPr>
        <w:t xml:space="preserve"> </w:t>
      </w:r>
      <w:proofErr w:type="spellStart"/>
      <w:r w:rsidRPr="00DC3903">
        <w:rPr>
          <w:sz w:val="24"/>
          <w:szCs w:val="24"/>
        </w:rPr>
        <w:t>dedicata</w:t>
      </w:r>
      <w:proofErr w:type="spellEnd"/>
      <w:r w:rsidRPr="00DC3903">
        <w:rPr>
          <w:sz w:val="24"/>
          <w:szCs w:val="24"/>
        </w:rPr>
        <w:t xml:space="preserve"> </w:t>
      </w:r>
      <w:proofErr w:type="spellStart"/>
      <w:r w:rsidRPr="00DC3903">
        <w:rPr>
          <w:sz w:val="24"/>
          <w:szCs w:val="24"/>
        </w:rPr>
        <w:t>scriitorului</w:t>
      </w:r>
      <w:proofErr w:type="spellEnd"/>
      <w:r w:rsidRPr="00DC3903">
        <w:rPr>
          <w:sz w:val="24"/>
          <w:szCs w:val="24"/>
        </w:rPr>
        <w:t xml:space="preserve"> Ion Creanga;</w:t>
      </w:r>
    </w:p>
    <w:p w14:paraId="345F8A92" w14:textId="77777777" w:rsidR="00890F15" w:rsidRPr="00DC3903" w:rsidRDefault="0008765D" w:rsidP="00890F15">
      <w:pPr>
        <w:spacing w:line="20" w:lineRule="atLeast"/>
        <w:ind w:hanging="10"/>
        <w:jc w:val="both"/>
        <w:rPr>
          <w:sz w:val="24"/>
          <w:szCs w:val="24"/>
        </w:rPr>
      </w:pPr>
      <w:r w:rsidRPr="00DC3903">
        <w:rPr>
          <w:sz w:val="24"/>
          <w:szCs w:val="24"/>
        </w:rPr>
        <w:t>-</w:t>
      </w:r>
      <w:r w:rsidR="003F775D" w:rsidRPr="00DC3903">
        <w:rPr>
          <w:sz w:val="24"/>
          <w:szCs w:val="24"/>
        </w:rPr>
        <w:t xml:space="preserve"> </w:t>
      </w:r>
      <w:r w:rsidRPr="00DC3903">
        <w:rPr>
          <w:sz w:val="24"/>
          <w:szCs w:val="24"/>
        </w:rPr>
        <w:t xml:space="preserve">Campanie de </w:t>
      </w:r>
      <w:proofErr w:type="spellStart"/>
      <w:r w:rsidRPr="00DC3903">
        <w:rPr>
          <w:sz w:val="24"/>
          <w:szCs w:val="24"/>
        </w:rPr>
        <w:t>incurajare</w:t>
      </w:r>
      <w:proofErr w:type="spellEnd"/>
      <w:r w:rsidRPr="00DC3903">
        <w:rPr>
          <w:sz w:val="24"/>
          <w:szCs w:val="24"/>
        </w:rPr>
        <w:t xml:space="preserve"> a </w:t>
      </w:r>
      <w:proofErr w:type="spellStart"/>
      <w:r w:rsidR="003F775D" w:rsidRPr="00DC3903">
        <w:rPr>
          <w:sz w:val="24"/>
          <w:szCs w:val="24"/>
        </w:rPr>
        <w:t>l</w:t>
      </w:r>
      <w:r w:rsidRPr="00DC3903">
        <w:rPr>
          <w:sz w:val="24"/>
          <w:szCs w:val="24"/>
        </w:rPr>
        <w:t>ecturii</w:t>
      </w:r>
      <w:proofErr w:type="spellEnd"/>
      <w:r w:rsidRPr="00DC3903">
        <w:rPr>
          <w:sz w:val="24"/>
          <w:szCs w:val="24"/>
        </w:rPr>
        <w:t xml:space="preserve"> de </w:t>
      </w:r>
      <w:proofErr w:type="spellStart"/>
      <w:r w:rsidRPr="00DC3903">
        <w:rPr>
          <w:sz w:val="24"/>
          <w:szCs w:val="24"/>
        </w:rPr>
        <w:t>Ziua</w:t>
      </w:r>
      <w:proofErr w:type="spellEnd"/>
      <w:r w:rsidRPr="00DC3903">
        <w:rPr>
          <w:sz w:val="24"/>
          <w:szCs w:val="24"/>
        </w:rPr>
        <w:t xml:space="preserve"> </w:t>
      </w:r>
      <w:proofErr w:type="spellStart"/>
      <w:r w:rsidRPr="00DC3903">
        <w:rPr>
          <w:sz w:val="24"/>
          <w:szCs w:val="24"/>
        </w:rPr>
        <w:t>Internationala</w:t>
      </w:r>
      <w:proofErr w:type="spellEnd"/>
      <w:r w:rsidRPr="00DC3903">
        <w:rPr>
          <w:sz w:val="24"/>
          <w:szCs w:val="24"/>
        </w:rPr>
        <w:t xml:space="preserve"> a </w:t>
      </w:r>
      <w:proofErr w:type="spellStart"/>
      <w:r w:rsidRPr="00DC3903">
        <w:rPr>
          <w:sz w:val="24"/>
          <w:szCs w:val="24"/>
        </w:rPr>
        <w:t>cartii</w:t>
      </w:r>
      <w:proofErr w:type="spellEnd"/>
      <w:r w:rsidRPr="00DC3903">
        <w:rPr>
          <w:sz w:val="24"/>
          <w:szCs w:val="24"/>
        </w:rPr>
        <w:t>;</w:t>
      </w:r>
    </w:p>
    <w:p w14:paraId="074768DC" w14:textId="392E595D" w:rsidR="0008765D" w:rsidRPr="00DC3903" w:rsidRDefault="00890F15" w:rsidP="00890F15">
      <w:pPr>
        <w:spacing w:line="20" w:lineRule="atLeast"/>
        <w:ind w:hanging="10"/>
        <w:jc w:val="both"/>
        <w:rPr>
          <w:sz w:val="24"/>
          <w:szCs w:val="24"/>
        </w:rPr>
      </w:pPr>
      <w:r w:rsidRPr="00DC3903">
        <w:rPr>
          <w:sz w:val="24"/>
          <w:szCs w:val="24"/>
        </w:rPr>
        <w:t xml:space="preserve">- </w:t>
      </w:r>
      <w:r w:rsidR="0008765D" w:rsidRPr="00DC3903">
        <w:rPr>
          <w:sz w:val="24"/>
          <w:szCs w:val="24"/>
        </w:rPr>
        <w:t xml:space="preserve">23 </w:t>
      </w:r>
      <w:proofErr w:type="spellStart"/>
      <w:r w:rsidR="0008765D" w:rsidRPr="00DC3903">
        <w:rPr>
          <w:sz w:val="24"/>
          <w:szCs w:val="24"/>
        </w:rPr>
        <w:t>Aprilie</w:t>
      </w:r>
      <w:proofErr w:type="spellEnd"/>
      <w:r w:rsidR="0008765D" w:rsidRPr="00DC3903">
        <w:rPr>
          <w:sz w:val="24"/>
          <w:szCs w:val="24"/>
        </w:rPr>
        <w:t xml:space="preserve"> —</w:t>
      </w:r>
      <w:proofErr w:type="spellStart"/>
      <w:r w:rsidR="0008765D" w:rsidRPr="00DC3903">
        <w:rPr>
          <w:sz w:val="24"/>
          <w:szCs w:val="24"/>
        </w:rPr>
        <w:t>Ziua</w:t>
      </w:r>
      <w:proofErr w:type="spellEnd"/>
      <w:r w:rsidR="0008765D" w:rsidRPr="00DC3903">
        <w:rPr>
          <w:sz w:val="24"/>
          <w:szCs w:val="24"/>
        </w:rPr>
        <w:t xml:space="preserve"> </w:t>
      </w:r>
      <w:proofErr w:type="spellStart"/>
      <w:r w:rsidR="0008765D" w:rsidRPr="00DC3903">
        <w:rPr>
          <w:sz w:val="24"/>
          <w:szCs w:val="24"/>
        </w:rPr>
        <w:t>bibliotecarului</w:t>
      </w:r>
      <w:proofErr w:type="spellEnd"/>
      <w:r w:rsidR="0008765D" w:rsidRPr="00DC3903">
        <w:rPr>
          <w:sz w:val="24"/>
          <w:szCs w:val="24"/>
        </w:rPr>
        <w:t xml:space="preserve">, </w:t>
      </w:r>
      <w:proofErr w:type="spellStart"/>
      <w:r w:rsidR="0008765D" w:rsidRPr="00DC3903">
        <w:rPr>
          <w:sz w:val="24"/>
          <w:szCs w:val="24"/>
        </w:rPr>
        <w:t>Ziua</w:t>
      </w:r>
      <w:proofErr w:type="spellEnd"/>
      <w:r w:rsidR="0008765D" w:rsidRPr="00DC3903">
        <w:rPr>
          <w:sz w:val="24"/>
          <w:szCs w:val="24"/>
        </w:rPr>
        <w:t xml:space="preserve"> </w:t>
      </w:r>
      <w:proofErr w:type="spellStart"/>
      <w:r w:rsidR="0008765D" w:rsidRPr="00DC3903">
        <w:rPr>
          <w:sz w:val="24"/>
          <w:szCs w:val="24"/>
        </w:rPr>
        <w:t>Internationala</w:t>
      </w:r>
      <w:proofErr w:type="spellEnd"/>
      <w:r w:rsidR="0008765D" w:rsidRPr="00DC3903">
        <w:rPr>
          <w:sz w:val="24"/>
          <w:szCs w:val="24"/>
        </w:rPr>
        <w:t xml:space="preserve"> a </w:t>
      </w:r>
      <w:proofErr w:type="spellStart"/>
      <w:r w:rsidR="0008765D" w:rsidRPr="00DC3903">
        <w:rPr>
          <w:sz w:val="24"/>
          <w:szCs w:val="24"/>
        </w:rPr>
        <w:t>cartii-expozitie</w:t>
      </w:r>
      <w:proofErr w:type="spellEnd"/>
      <w:r w:rsidR="0008765D" w:rsidRPr="00DC3903">
        <w:rPr>
          <w:sz w:val="24"/>
          <w:szCs w:val="24"/>
        </w:rPr>
        <w:t xml:space="preserve"> de </w:t>
      </w:r>
      <w:proofErr w:type="spellStart"/>
      <w:r w:rsidR="0008765D" w:rsidRPr="00DC3903">
        <w:rPr>
          <w:sz w:val="24"/>
          <w:szCs w:val="24"/>
        </w:rPr>
        <w:t>desene</w:t>
      </w:r>
      <w:proofErr w:type="spellEnd"/>
      <w:r w:rsidR="0008765D" w:rsidRPr="00DC3903">
        <w:rPr>
          <w:sz w:val="24"/>
          <w:szCs w:val="24"/>
        </w:rPr>
        <w:t>;</w:t>
      </w:r>
    </w:p>
    <w:p w14:paraId="598E8468" w14:textId="50543393" w:rsidR="0008765D" w:rsidRPr="00DC3903" w:rsidRDefault="0008765D" w:rsidP="00C64343">
      <w:pPr>
        <w:spacing w:line="20" w:lineRule="atLeast"/>
        <w:ind w:hanging="10"/>
        <w:jc w:val="both"/>
        <w:rPr>
          <w:sz w:val="24"/>
          <w:szCs w:val="24"/>
        </w:rPr>
      </w:pPr>
      <w:r w:rsidRPr="00DC3903">
        <w:rPr>
          <w:sz w:val="24"/>
          <w:szCs w:val="24"/>
        </w:rPr>
        <w:t>-</w:t>
      </w:r>
      <w:r w:rsidR="003F775D" w:rsidRPr="00DC3903">
        <w:rPr>
          <w:sz w:val="24"/>
          <w:szCs w:val="24"/>
        </w:rPr>
        <w:t xml:space="preserve"> </w:t>
      </w:r>
      <w:proofErr w:type="spellStart"/>
      <w:r w:rsidRPr="00DC3903">
        <w:rPr>
          <w:sz w:val="24"/>
          <w:szCs w:val="24"/>
        </w:rPr>
        <w:t>Sfintele</w:t>
      </w:r>
      <w:proofErr w:type="spellEnd"/>
      <w:r w:rsidRPr="00DC3903">
        <w:rPr>
          <w:sz w:val="24"/>
          <w:szCs w:val="24"/>
        </w:rPr>
        <w:t xml:space="preserve"> Pasti</w:t>
      </w:r>
      <w:r w:rsidR="003F775D" w:rsidRPr="00DC3903">
        <w:rPr>
          <w:sz w:val="24"/>
          <w:szCs w:val="24"/>
        </w:rPr>
        <w:t xml:space="preserve"> </w:t>
      </w:r>
      <w:r w:rsidRPr="00DC3903">
        <w:rPr>
          <w:sz w:val="24"/>
          <w:szCs w:val="24"/>
        </w:rPr>
        <w:t>-</w:t>
      </w:r>
      <w:r w:rsidR="003F775D" w:rsidRPr="00DC3903">
        <w:rPr>
          <w:sz w:val="24"/>
          <w:szCs w:val="24"/>
        </w:rPr>
        <w:t xml:space="preserve"> </w:t>
      </w:r>
      <w:r w:rsidRPr="00DC3903">
        <w:rPr>
          <w:sz w:val="24"/>
          <w:szCs w:val="24"/>
        </w:rPr>
        <w:t xml:space="preserve">concurs de </w:t>
      </w:r>
      <w:proofErr w:type="spellStart"/>
      <w:r w:rsidRPr="00DC3903">
        <w:rPr>
          <w:sz w:val="24"/>
          <w:szCs w:val="24"/>
        </w:rPr>
        <w:t>incondeiat</w:t>
      </w:r>
      <w:proofErr w:type="spellEnd"/>
      <w:r w:rsidRPr="00DC3903">
        <w:rPr>
          <w:sz w:val="24"/>
          <w:szCs w:val="24"/>
        </w:rPr>
        <w:t xml:space="preserve"> </w:t>
      </w:r>
      <w:proofErr w:type="spellStart"/>
      <w:r w:rsidRPr="00DC3903">
        <w:rPr>
          <w:sz w:val="24"/>
          <w:szCs w:val="24"/>
        </w:rPr>
        <w:t>oua</w:t>
      </w:r>
      <w:proofErr w:type="spellEnd"/>
      <w:r w:rsidRPr="00DC3903">
        <w:rPr>
          <w:sz w:val="24"/>
          <w:szCs w:val="24"/>
        </w:rPr>
        <w:t>;</w:t>
      </w:r>
    </w:p>
    <w:p w14:paraId="4B7A645F" w14:textId="1D65314D" w:rsidR="0008765D" w:rsidRPr="00DC3903" w:rsidRDefault="0008765D" w:rsidP="00C64343">
      <w:pPr>
        <w:spacing w:line="20" w:lineRule="atLeast"/>
        <w:ind w:hanging="10"/>
        <w:jc w:val="both"/>
        <w:rPr>
          <w:sz w:val="24"/>
          <w:szCs w:val="24"/>
        </w:rPr>
      </w:pPr>
      <w:r w:rsidRPr="00DC3903">
        <w:rPr>
          <w:sz w:val="24"/>
          <w:szCs w:val="24"/>
        </w:rPr>
        <w:t>-</w:t>
      </w:r>
      <w:r w:rsidR="003F775D" w:rsidRPr="00DC3903">
        <w:rPr>
          <w:sz w:val="24"/>
          <w:szCs w:val="24"/>
        </w:rPr>
        <w:t xml:space="preserve"> </w:t>
      </w:r>
      <w:proofErr w:type="spellStart"/>
      <w:r w:rsidRPr="00DC3903">
        <w:rPr>
          <w:sz w:val="24"/>
          <w:szCs w:val="24"/>
        </w:rPr>
        <w:t>Inaltarea</w:t>
      </w:r>
      <w:proofErr w:type="spellEnd"/>
      <w:r w:rsidRPr="00DC3903">
        <w:rPr>
          <w:sz w:val="24"/>
          <w:szCs w:val="24"/>
        </w:rPr>
        <w:t xml:space="preserve"> </w:t>
      </w:r>
      <w:proofErr w:type="spellStart"/>
      <w:r w:rsidRPr="00DC3903">
        <w:rPr>
          <w:sz w:val="24"/>
          <w:szCs w:val="24"/>
        </w:rPr>
        <w:t>Domnului</w:t>
      </w:r>
      <w:proofErr w:type="spellEnd"/>
      <w:r w:rsidR="003F775D" w:rsidRPr="00DC3903">
        <w:rPr>
          <w:sz w:val="24"/>
          <w:szCs w:val="24"/>
        </w:rPr>
        <w:t xml:space="preserve"> </w:t>
      </w:r>
      <w:r w:rsidRPr="00DC3903">
        <w:rPr>
          <w:sz w:val="24"/>
          <w:szCs w:val="24"/>
        </w:rPr>
        <w:t>-</w:t>
      </w:r>
      <w:r w:rsidR="003F775D" w:rsidRPr="00DC3903">
        <w:rPr>
          <w:sz w:val="24"/>
          <w:szCs w:val="24"/>
        </w:rPr>
        <w:t xml:space="preserve"> </w:t>
      </w:r>
      <w:proofErr w:type="spellStart"/>
      <w:r w:rsidRPr="00DC3903">
        <w:rPr>
          <w:sz w:val="24"/>
          <w:szCs w:val="24"/>
        </w:rPr>
        <w:t>depunerea</w:t>
      </w:r>
      <w:proofErr w:type="spellEnd"/>
      <w:r w:rsidRPr="00DC3903">
        <w:rPr>
          <w:sz w:val="24"/>
          <w:szCs w:val="24"/>
        </w:rPr>
        <w:t xml:space="preserve"> de </w:t>
      </w:r>
      <w:proofErr w:type="spellStart"/>
      <w:r w:rsidRPr="00DC3903">
        <w:rPr>
          <w:sz w:val="24"/>
          <w:szCs w:val="24"/>
        </w:rPr>
        <w:t>coroane</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manifestare</w:t>
      </w:r>
      <w:proofErr w:type="spellEnd"/>
      <w:r w:rsidRPr="00DC3903">
        <w:rPr>
          <w:sz w:val="24"/>
          <w:szCs w:val="24"/>
        </w:rPr>
        <w:t xml:space="preserve"> cultural-</w:t>
      </w:r>
      <w:proofErr w:type="spellStart"/>
      <w:r w:rsidRPr="00DC3903">
        <w:rPr>
          <w:sz w:val="24"/>
          <w:szCs w:val="24"/>
        </w:rPr>
        <w:t>artistica</w:t>
      </w:r>
      <w:proofErr w:type="spellEnd"/>
      <w:r w:rsidRPr="00DC3903">
        <w:rPr>
          <w:sz w:val="24"/>
          <w:szCs w:val="24"/>
        </w:rPr>
        <w:t>;</w:t>
      </w:r>
    </w:p>
    <w:p w14:paraId="31695B24" w14:textId="4E2120A0" w:rsidR="0008765D" w:rsidRPr="00DC3903" w:rsidRDefault="0008765D" w:rsidP="00C64343">
      <w:pPr>
        <w:spacing w:line="20" w:lineRule="atLeast"/>
        <w:ind w:hanging="10"/>
        <w:jc w:val="both"/>
        <w:rPr>
          <w:sz w:val="24"/>
          <w:szCs w:val="24"/>
        </w:rPr>
      </w:pPr>
      <w:r w:rsidRPr="00DC3903">
        <w:rPr>
          <w:sz w:val="24"/>
          <w:szCs w:val="24"/>
        </w:rPr>
        <w:t>-</w:t>
      </w:r>
      <w:r w:rsidR="003F775D" w:rsidRPr="00DC3903">
        <w:rPr>
          <w:sz w:val="24"/>
          <w:szCs w:val="24"/>
        </w:rPr>
        <w:t xml:space="preserve"> </w:t>
      </w:r>
      <w:r w:rsidRPr="00DC3903">
        <w:rPr>
          <w:sz w:val="24"/>
          <w:szCs w:val="24"/>
        </w:rPr>
        <w:t>9 Mai-</w:t>
      </w:r>
      <w:proofErr w:type="spellStart"/>
      <w:r w:rsidRPr="00DC3903">
        <w:rPr>
          <w:sz w:val="24"/>
          <w:szCs w:val="24"/>
        </w:rPr>
        <w:t>Ziua</w:t>
      </w:r>
      <w:proofErr w:type="spellEnd"/>
      <w:r w:rsidRPr="00DC3903">
        <w:rPr>
          <w:sz w:val="24"/>
          <w:szCs w:val="24"/>
        </w:rPr>
        <w:t xml:space="preserve"> </w:t>
      </w:r>
      <w:proofErr w:type="spellStart"/>
      <w:r w:rsidRPr="00DC3903">
        <w:rPr>
          <w:sz w:val="24"/>
          <w:szCs w:val="24"/>
        </w:rPr>
        <w:t>Europei</w:t>
      </w:r>
      <w:proofErr w:type="spellEnd"/>
      <w:r w:rsidRPr="00DC3903">
        <w:rPr>
          <w:sz w:val="24"/>
          <w:szCs w:val="24"/>
        </w:rPr>
        <w:t xml:space="preserve">-masa </w:t>
      </w:r>
      <w:proofErr w:type="spellStart"/>
      <w:r w:rsidRPr="00DC3903">
        <w:rPr>
          <w:sz w:val="24"/>
          <w:szCs w:val="24"/>
        </w:rPr>
        <w:t>rodunda</w:t>
      </w:r>
      <w:proofErr w:type="spellEnd"/>
      <w:r w:rsidRPr="00DC3903">
        <w:rPr>
          <w:sz w:val="24"/>
          <w:szCs w:val="24"/>
        </w:rPr>
        <w:t>;</w:t>
      </w:r>
    </w:p>
    <w:p w14:paraId="31DA4A9F" w14:textId="67ED892B" w:rsidR="0008765D" w:rsidRPr="00DC3903" w:rsidRDefault="0008765D" w:rsidP="00C64343">
      <w:pPr>
        <w:spacing w:line="20" w:lineRule="atLeast"/>
        <w:ind w:hanging="10"/>
        <w:jc w:val="both"/>
        <w:rPr>
          <w:sz w:val="24"/>
          <w:szCs w:val="24"/>
        </w:rPr>
      </w:pPr>
      <w:r w:rsidRPr="00DC3903">
        <w:rPr>
          <w:sz w:val="24"/>
          <w:szCs w:val="24"/>
        </w:rPr>
        <w:t>-</w:t>
      </w:r>
      <w:r w:rsidR="003F775D" w:rsidRPr="00DC3903">
        <w:rPr>
          <w:sz w:val="24"/>
          <w:szCs w:val="24"/>
        </w:rPr>
        <w:t xml:space="preserve"> </w:t>
      </w:r>
      <w:proofErr w:type="spellStart"/>
      <w:r w:rsidRPr="00DC3903">
        <w:rPr>
          <w:sz w:val="24"/>
          <w:szCs w:val="24"/>
        </w:rPr>
        <w:t>Ziua</w:t>
      </w:r>
      <w:proofErr w:type="spellEnd"/>
      <w:r w:rsidRPr="00DC3903">
        <w:rPr>
          <w:sz w:val="24"/>
          <w:szCs w:val="24"/>
        </w:rPr>
        <w:t xml:space="preserve"> </w:t>
      </w:r>
      <w:proofErr w:type="spellStart"/>
      <w:r w:rsidRPr="00DC3903">
        <w:rPr>
          <w:sz w:val="24"/>
          <w:szCs w:val="24"/>
        </w:rPr>
        <w:t>familiei-mergem</w:t>
      </w:r>
      <w:proofErr w:type="spellEnd"/>
      <w:r w:rsidRPr="00DC3903">
        <w:rPr>
          <w:sz w:val="24"/>
          <w:szCs w:val="24"/>
        </w:rPr>
        <w:t xml:space="preserve"> in </w:t>
      </w:r>
      <w:proofErr w:type="spellStart"/>
      <w:r w:rsidRPr="00DC3903">
        <w:rPr>
          <w:sz w:val="24"/>
          <w:szCs w:val="24"/>
        </w:rPr>
        <w:t>familie</w:t>
      </w:r>
      <w:proofErr w:type="spellEnd"/>
      <w:r w:rsidRPr="00DC3903">
        <w:rPr>
          <w:sz w:val="24"/>
          <w:szCs w:val="24"/>
        </w:rPr>
        <w:t xml:space="preserve"> la </w:t>
      </w:r>
      <w:proofErr w:type="spellStart"/>
      <w:r w:rsidRPr="00DC3903">
        <w:rPr>
          <w:sz w:val="24"/>
          <w:szCs w:val="24"/>
        </w:rPr>
        <w:t>biblioteca</w:t>
      </w:r>
      <w:proofErr w:type="spellEnd"/>
      <w:r w:rsidRPr="00DC3903">
        <w:rPr>
          <w:sz w:val="24"/>
          <w:szCs w:val="24"/>
        </w:rPr>
        <w:t>;</w:t>
      </w:r>
    </w:p>
    <w:p w14:paraId="1E6D87BC" w14:textId="2BDD23C7" w:rsidR="0008765D" w:rsidRPr="00DC3903" w:rsidRDefault="0008765D" w:rsidP="00C64343">
      <w:pPr>
        <w:spacing w:line="20" w:lineRule="atLeast"/>
        <w:jc w:val="both"/>
        <w:rPr>
          <w:sz w:val="24"/>
          <w:szCs w:val="24"/>
        </w:rPr>
      </w:pPr>
      <w:r w:rsidRPr="00DC3903">
        <w:rPr>
          <w:sz w:val="24"/>
          <w:szCs w:val="24"/>
        </w:rPr>
        <w:t>-</w:t>
      </w:r>
      <w:r w:rsidR="003F775D" w:rsidRPr="00DC3903">
        <w:rPr>
          <w:sz w:val="24"/>
          <w:szCs w:val="24"/>
        </w:rPr>
        <w:t xml:space="preserve"> </w:t>
      </w:r>
      <w:r w:rsidRPr="00DC3903">
        <w:rPr>
          <w:sz w:val="24"/>
          <w:szCs w:val="24"/>
        </w:rPr>
        <w:t>l</w:t>
      </w:r>
      <w:r w:rsidR="003F775D" w:rsidRPr="00DC3903">
        <w:rPr>
          <w:sz w:val="24"/>
          <w:szCs w:val="24"/>
        </w:rPr>
        <w:t xml:space="preserve"> </w:t>
      </w:r>
      <w:proofErr w:type="spellStart"/>
      <w:r w:rsidRPr="00DC3903">
        <w:rPr>
          <w:sz w:val="24"/>
          <w:szCs w:val="24"/>
        </w:rPr>
        <w:t>iunie</w:t>
      </w:r>
      <w:proofErr w:type="spellEnd"/>
      <w:r w:rsidRPr="00DC3903">
        <w:rPr>
          <w:sz w:val="24"/>
          <w:szCs w:val="24"/>
        </w:rPr>
        <w:t xml:space="preserve">-„ </w:t>
      </w:r>
      <w:proofErr w:type="spellStart"/>
      <w:r w:rsidRPr="00DC3903">
        <w:rPr>
          <w:sz w:val="24"/>
          <w:szCs w:val="24"/>
        </w:rPr>
        <w:t>Ziua</w:t>
      </w:r>
      <w:proofErr w:type="spellEnd"/>
      <w:r w:rsidRPr="00DC3903">
        <w:rPr>
          <w:sz w:val="24"/>
          <w:szCs w:val="24"/>
        </w:rPr>
        <w:t xml:space="preserve"> ta </w:t>
      </w:r>
      <w:proofErr w:type="spellStart"/>
      <w:r w:rsidRPr="00DC3903">
        <w:rPr>
          <w:sz w:val="24"/>
          <w:szCs w:val="24"/>
        </w:rPr>
        <w:t>copile</w:t>
      </w:r>
      <w:proofErr w:type="spellEnd"/>
      <w:r w:rsidRPr="00DC3903">
        <w:rPr>
          <w:sz w:val="24"/>
          <w:szCs w:val="24"/>
        </w:rPr>
        <w:t xml:space="preserve"> drag„</w:t>
      </w:r>
      <w:r w:rsidR="003F775D" w:rsidRPr="00DC3903">
        <w:rPr>
          <w:sz w:val="24"/>
          <w:szCs w:val="24"/>
        </w:rPr>
        <w:t xml:space="preserve"> </w:t>
      </w:r>
      <w:r w:rsidRPr="00DC3903">
        <w:rPr>
          <w:sz w:val="24"/>
          <w:szCs w:val="24"/>
        </w:rPr>
        <w:t>-</w:t>
      </w:r>
      <w:proofErr w:type="spellStart"/>
      <w:r w:rsidRPr="00DC3903">
        <w:rPr>
          <w:sz w:val="24"/>
          <w:szCs w:val="24"/>
        </w:rPr>
        <w:t>sa</w:t>
      </w:r>
      <w:proofErr w:type="spellEnd"/>
      <w:r w:rsidRPr="00DC3903">
        <w:rPr>
          <w:sz w:val="24"/>
          <w:szCs w:val="24"/>
        </w:rPr>
        <w:t xml:space="preserve"> </w:t>
      </w:r>
      <w:proofErr w:type="spellStart"/>
      <w:r w:rsidRPr="00DC3903">
        <w:rPr>
          <w:sz w:val="24"/>
          <w:szCs w:val="24"/>
        </w:rPr>
        <w:t>vorbim</w:t>
      </w:r>
      <w:proofErr w:type="spellEnd"/>
      <w:r w:rsidRPr="00DC3903">
        <w:rPr>
          <w:sz w:val="24"/>
          <w:szCs w:val="24"/>
        </w:rPr>
        <w:t xml:space="preserve"> </w:t>
      </w:r>
      <w:proofErr w:type="spellStart"/>
      <w:r w:rsidRPr="00DC3903">
        <w:rPr>
          <w:sz w:val="24"/>
          <w:szCs w:val="24"/>
        </w:rPr>
        <w:t>despre</w:t>
      </w:r>
      <w:proofErr w:type="spellEnd"/>
      <w:r w:rsidRPr="00DC3903">
        <w:rPr>
          <w:sz w:val="24"/>
          <w:szCs w:val="24"/>
        </w:rPr>
        <w:t xml:space="preserve"> </w:t>
      </w:r>
      <w:proofErr w:type="spellStart"/>
      <w:r w:rsidRPr="00DC3903">
        <w:rPr>
          <w:sz w:val="24"/>
          <w:szCs w:val="24"/>
        </w:rPr>
        <w:t>copilari</w:t>
      </w:r>
      <w:r w:rsidR="003F775D" w:rsidRPr="00DC3903">
        <w:rPr>
          <w:sz w:val="24"/>
          <w:szCs w:val="24"/>
        </w:rPr>
        <w:t>e</w:t>
      </w:r>
      <w:proofErr w:type="spellEnd"/>
      <w:r w:rsidRPr="00DC3903">
        <w:rPr>
          <w:sz w:val="24"/>
          <w:szCs w:val="24"/>
        </w:rPr>
        <w:t>,</w:t>
      </w:r>
      <w:r w:rsidR="003F775D" w:rsidRPr="00DC3903">
        <w:rPr>
          <w:sz w:val="24"/>
          <w:szCs w:val="24"/>
        </w:rPr>
        <w:t xml:space="preserve"> </w:t>
      </w:r>
      <w:r w:rsidRPr="00DC3903">
        <w:rPr>
          <w:sz w:val="24"/>
          <w:szCs w:val="24"/>
        </w:rPr>
        <w:t xml:space="preserve">s-a </w:t>
      </w:r>
      <w:proofErr w:type="spellStart"/>
      <w:r w:rsidRPr="00DC3903">
        <w:rPr>
          <w:sz w:val="24"/>
          <w:szCs w:val="24"/>
        </w:rPr>
        <w:t>vizionat</w:t>
      </w:r>
      <w:proofErr w:type="spellEnd"/>
      <w:r w:rsidRPr="00DC3903">
        <w:rPr>
          <w:sz w:val="24"/>
          <w:szCs w:val="24"/>
        </w:rPr>
        <w:t xml:space="preserve"> </w:t>
      </w:r>
      <w:proofErr w:type="spellStart"/>
      <w:r w:rsidRPr="00DC3903">
        <w:rPr>
          <w:sz w:val="24"/>
          <w:szCs w:val="24"/>
        </w:rPr>
        <w:t>filmul</w:t>
      </w:r>
      <w:proofErr w:type="spellEnd"/>
      <w:r w:rsidR="003F775D" w:rsidRPr="00DC3903">
        <w:rPr>
          <w:sz w:val="24"/>
          <w:szCs w:val="24"/>
        </w:rPr>
        <w:t xml:space="preserve"> </w:t>
      </w:r>
      <w:r w:rsidRPr="00DC3903">
        <w:rPr>
          <w:sz w:val="24"/>
          <w:szCs w:val="24"/>
        </w:rPr>
        <w:t>„</w:t>
      </w:r>
      <w:proofErr w:type="spellStart"/>
      <w:r w:rsidRPr="00DC3903">
        <w:rPr>
          <w:sz w:val="24"/>
          <w:szCs w:val="24"/>
        </w:rPr>
        <w:t>Amintiri</w:t>
      </w:r>
      <w:proofErr w:type="spellEnd"/>
      <w:r w:rsidRPr="00DC3903">
        <w:rPr>
          <w:sz w:val="24"/>
          <w:szCs w:val="24"/>
        </w:rPr>
        <w:t xml:space="preserve"> din </w:t>
      </w:r>
      <w:proofErr w:type="spellStart"/>
      <w:r w:rsidRPr="00DC3903">
        <w:rPr>
          <w:sz w:val="24"/>
          <w:szCs w:val="24"/>
        </w:rPr>
        <w:t>copilarie</w:t>
      </w:r>
      <w:proofErr w:type="spellEnd"/>
      <w:r w:rsidRPr="00DC3903">
        <w:rPr>
          <w:sz w:val="24"/>
          <w:szCs w:val="24"/>
        </w:rPr>
        <w:t>„</w:t>
      </w:r>
    </w:p>
    <w:p w14:paraId="6AFD0632" w14:textId="513FFEE8" w:rsidR="0008765D" w:rsidRPr="00DC3903" w:rsidRDefault="003F775D" w:rsidP="00C64343">
      <w:pPr>
        <w:spacing w:line="20" w:lineRule="atLeast"/>
        <w:jc w:val="both"/>
        <w:rPr>
          <w:sz w:val="24"/>
          <w:szCs w:val="24"/>
        </w:rPr>
      </w:pPr>
      <w:r w:rsidRPr="00DC3903">
        <w:rPr>
          <w:sz w:val="24"/>
          <w:szCs w:val="24"/>
        </w:rPr>
        <w:t xml:space="preserve">- </w:t>
      </w:r>
      <w:proofErr w:type="spellStart"/>
      <w:r w:rsidR="0008765D" w:rsidRPr="00DC3903">
        <w:rPr>
          <w:sz w:val="24"/>
          <w:szCs w:val="24"/>
        </w:rPr>
        <w:t>Biblioteca</w:t>
      </w:r>
      <w:proofErr w:type="spellEnd"/>
      <w:r w:rsidR="0008765D" w:rsidRPr="00DC3903">
        <w:rPr>
          <w:sz w:val="24"/>
          <w:szCs w:val="24"/>
        </w:rPr>
        <w:t xml:space="preserve"> de </w:t>
      </w:r>
      <w:proofErr w:type="spellStart"/>
      <w:r w:rsidR="0008765D" w:rsidRPr="00DC3903">
        <w:rPr>
          <w:sz w:val="24"/>
          <w:szCs w:val="24"/>
        </w:rPr>
        <w:t>vacanta</w:t>
      </w:r>
      <w:proofErr w:type="spellEnd"/>
      <w:r w:rsidR="0008765D" w:rsidRPr="00DC3903">
        <w:rPr>
          <w:sz w:val="24"/>
          <w:szCs w:val="24"/>
        </w:rPr>
        <w:t xml:space="preserve">- concurs de </w:t>
      </w:r>
      <w:proofErr w:type="spellStart"/>
      <w:r w:rsidR="0008765D" w:rsidRPr="00DC3903">
        <w:rPr>
          <w:sz w:val="24"/>
          <w:szCs w:val="24"/>
        </w:rPr>
        <w:t>ghicitori</w:t>
      </w:r>
      <w:proofErr w:type="spellEnd"/>
      <w:r w:rsidR="0008765D" w:rsidRPr="00DC3903">
        <w:rPr>
          <w:sz w:val="24"/>
          <w:szCs w:val="24"/>
        </w:rPr>
        <w:t xml:space="preserve">, </w:t>
      </w:r>
      <w:proofErr w:type="spellStart"/>
      <w:r w:rsidR="0008765D" w:rsidRPr="00DC3903">
        <w:rPr>
          <w:sz w:val="24"/>
          <w:szCs w:val="24"/>
        </w:rPr>
        <w:t>proverbe</w:t>
      </w:r>
      <w:proofErr w:type="spellEnd"/>
      <w:r w:rsidR="0008765D" w:rsidRPr="00DC3903">
        <w:rPr>
          <w:sz w:val="24"/>
          <w:szCs w:val="24"/>
        </w:rPr>
        <w:t xml:space="preserve"> </w:t>
      </w:r>
      <w:proofErr w:type="spellStart"/>
      <w:r w:rsidR="0008765D" w:rsidRPr="00DC3903">
        <w:rPr>
          <w:sz w:val="24"/>
          <w:szCs w:val="24"/>
        </w:rPr>
        <w:t>si</w:t>
      </w:r>
      <w:proofErr w:type="spellEnd"/>
      <w:r w:rsidR="0008765D" w:rsidRPr="00DC3903">
        <w:rPr>
          <w:sz w:val="24"/>
          <w:szCs w:val="24"/>
        </w:rPr>
        <w:t xml:space="preserve"> </w:t>
      </w:r>
      <w:proofErr w:type="spellStart"/>
      <w:proofErr w:type="gramStart"/>
      <w:r w:rsidR="0008765D" w:rsidRPr="00DC3903">
        <w:rPr>
          <w:sz w:val="24"/>
          <w:szCs w:val="24"/>
        </w:rPr>
        <w:t>zicatori,clubul</w:t>
      </w:r>
      <w:proofErr w:type="spellEnd"/>
      <w:proofErr w:type="gramEnd"/>
      <w:r w:rsidR="0008765D" w:rsidRPr="00DC3903">
        <w:rPr>
          <w:sz w:val="24"/>
          <w:szCs w:val="24"/>
        </w:rPr>
        <w:t xml:space="preserve"> </w:t>
      </w:r>
      <w:proofErr w:type="spellStart"/>
      <w:r w:rsidR="0008765D" w:rsidRPr="00DC3903">
        <w:rPr>
          <w:sz w:val="24"/>
          <w:szCs w:val="24"/>
        </w:rPr>
        <w:t>curiosilor,jocuri</w:t>
      </w:r>
      <w:proofErr w:type="spellEnd"/>
      <w:r w:rsidR="0008765D" w:rsidRPr="00DC3903">
        <w:rPr>
          <w:sz w:val="24"/>
          <w:szCs w:val="24"/>
        </w:rPr>
        <w:t xml:space="preserve"> de </w:t>
      </w:r>
      <w:proofErr w:type="spellStart"/>
      <w:r w:rsidR="0008765D" w:rsidRPr="00DC3903">
        <w:rPr>
          <w:sz w:val="24"/>
          <w:szCs w:val="24"/>
        </w:rPr>
        <w:t>enigmatica</w:t>
      </w:r>
      <w:proofErr w:type="spellEnd"/>
      <w:r w:rsidR="0008765D" w:rsidRPr="00DC3903">
        <w:rPr>
          <w:sz w:val="24"/>
          <w:szCs w:val="24"/>
        </w:rPr>
        <w:t>;</w:t>
      </w:r>
    </w:p>
    <w:p w14:paraId="07E39046" w14:textId="7C407E73" w:rsidR="0008765D" w:rsidRPr="00DC3903" w:rsidRDefault="003F775D" w:rsidP="00C64343">
      <w:pPr>
        <w:spacing w:line="20" w:lineRule="atLeast"/>
        <w:jc w:val="both"/>
        <w:rPr>
          <w:sz w:val="24"/>
          <w:szCs w:val="24"/>
        </w:rPr>
      </w:pPr>
      <w:r w:rsidRPr="00DC3903">
        <w:rPr>
          <w:sz w:val="24"/>
          <w:szCs w:val="24"/>
        </w:rPr>
        <w:t xml:space="preserve">- </w:t>
      </w:r>
      <w:r w:rsidR="0008765D" w:rsidRPr="00DC3903">
        <w:rPr>
          <w:sz w:val="24"/>
          <w:szCs w:val="24"/>
        </w:rPr>
        <w:t xml:space="preserve">Lectura </w:t>
      </w:r>
      <w:proofErr w:type="spellStart"/>
      <w:r w:rsidR="0008765D" w:rsidRPr="00DC3903">
        <w:rPr>
          <w:sz w:val="24"/>
          <w:szCs w:val="24"/>
        </w:rPr>
        <w:t>pentru</w:t>
      </w:r>
      <w:proofErr w:type="spellEnd"/>
      <w:r w:rsidR="0008765D" w:rsidRPr="00DC3903">
        <w:rPr>
          <w:sz w:val="24"/>
          <w:szCs w:val="24"/>
        </w:rPr>
        <w:t xml:space="preserve"> </w:t>
      </w:r>
      <w:proofErr w:type="spellStart"/>
      <w:r w:rsidR="0008765D" w:rsidRPr="00DC3903">
        <w:rPr>
          <w:sz w:val="24"/>
          <w:szCs w:val="24"/>
        </w:rPr>
        <w:t>vacanta-personaje</w:t>
      </w:r>
      <w:proofErr w:type="spellEnd"/>
      <w:r w:rsidR="0008765D" w:rsidRPr="00DC3903">
        <w:rPr>
          <w:sz w:val="24"/>
          <w:szCs w:val="24"/>
        </w:rPr>
        <w:t xml:space="preserve"> </w:t>
      </w:r>
      <w:proofErr w:type="spellStart"/>
      <w:r w:rsidR="0008765D" w:rsidRPr="00DC3903">
        <w:rPr>
          <w:sz w:val="24"/>
          <w:szCs w:val="24"/>
        </w:rPr>
        <w:t>indragite</w:t>
      </w:r>
      <w:proofErr w:type="spellEnd"/>
      <w:r w:rsidR="0008765D" w:rsidRPr="00DC3903">
        <w:rPr>
          <w:sz w:val="24"/>
          <w:szCs w:val="24"/>
        </w:rPr>
        <w:t xml:space="preserve"> din </w:t>
      </w:r>
      <w:proofErr w:type="spellStart"/>
      <w:r w:rsidR="0008765D" w:rsidRPr="00DC3903">
        <w:rPr>
          <w:sz w:val="24"/>
          <w:szCs w:val="24"/>
        </w:rPr>
        <w:t>carti</w:t>
      </w:r>
      <w:proofErr w:type="spellEnd"/>
      <w:r w:rsidR="0008765D" w:rsidRPr="00DC3903">
        <w:rPr>
          <w:sz w:val="24"/>
          <w:szCs w:val="24"/>
        </w:rPr>
        <w:t>;</w:t>
      </w:r>
    </w:p>
    <w:p w14:paraId="40227451" w14:textId="1A90342D" w:rsidR="0008765D" w:rsidRPr="00DC3903" w:rsidRDefault="003F775D" w:rsidP="00C64343">
      <w:pPr>
        <w:spacing w:line="20" w:lineRule="atLeast"/>
        <w:jc w:val="both"/>
        <w:rPr>
          <w:sz w:val="24"/>
          <w:szCs w:val="24"/>
        </w:rPr>
      </w:pPr>
      <w:r w:rsidRPr="00DC3903">
        <w:rPr>
          <w:sz w:val="24"/>
          <w:szCs w:val="24"/>
        </w:rPr>
        <w:t xml:space="preserve">- </w:t>
      </w:r>
      <w:proofErr w:type="spellStart"/>
      <w:r w:rsidR="0008765D" w:rsidRPr="00DC3903">
        <w:rPr>
          <w:sz w:val="24"/>
          <w:szCs w:val="24"/>
        </w:rPr>
        <w:t>Ziua</w:t>
      </w:r>
      <w:proofErr w:type="spellEnd"/>
      <w:r w:rsidR="0008765D" w:rsidRPr="00DC3903">
        <w:rPr>
          <w:sz w:val="24"/>
          <w:szCs w:val="24"/>
        </w:rPr>
        <w:t xml:space="preserve"> </w:t>
      </w:r>
      <w:proofErr w:type="spellStart"/>
      <w:r w:rsidR="0008765D" w:rsidRPr="00DC3903">
        <w:rPr>
          <w:sz w:val="24"/>
          <w:szCs w:val="24"/>
        </w:rPr>
        <w:t>Europeana</w:t>
      </w:r>
      <w:proofErr w:type="spellEnd"/>
      <w:r w:rsidR="0008765D" w:rsidRPr="00DC3903">
        <w:rPr>
          <w:sz w:val="24"/>
          <w:szCs w:val="24"/>
        </w:rPr>
        <w:t xml:space="preserve"> a </w:t>
      </w:r>
      <w:proofErr w:type="spellStart"/>
      <w:r w:rsidR="0008765D" w:rsidRPr="00DC3903">
        <w:rPr>
          <w:sz w:val="24"/>
          <w:szCs w:val="24"/>
        </w:rPr>
        <w:t>limbilor-efectul</w:t>
      </w:r>
      <w:proofErr w:type="spellEnd"/>
      <w:r w:rsidR="0008765D" w:rsidRPr="00DC3903">
        <w:rPr>
          <w:sz w:val="24"/>
          <w:szCs w:val="24"/>
        </w:rPr>
        <w:t xml:space="preserve"> </w:t>
      </w:r>
      <w:proofErr w:type="spellStart"/>
      <w:r w:rsidR="0008765D" w:rsidRPr="00DC3903">
        <w:rPr>
          <w:sz w:val="24"/>
          <w:szCs w:val="24"/>
        </w:rPr>
        <w:t>cunoasterii</w:t>
      </w:r>
      <w:proofErr w:type="spellEnd"/>
      <w:r w:rsidR="0008765D" w:rsidRPr="00DC3903">
        <w:rPr>
          <w:sz w:val="24"/>
          <w:szCs w:val="24"/>
        </w:rPr>
        <w:t xml:space="preserve"> </w:t>
      </w:r>
      <w:proofErr w:type="spellStart"/>
      <w:r w:rsidR="0008765D" w:rsidRPr="00DC3903">
        <w:rPr>
          <w:sz w:val="24"/>
          <w:szCs w:val="24"/>
        </w:rPr>
        <w:t>mai</w:t>
      </w:r>
      <w:proofErr w:type="spellEnd"/>
      <w:r w:rsidR="0008765D" w:rsidRPr="00DC3903">
        <w:rPr>
          <w:sz w:val="24"/>
          <w:szCs w:val="24"/>
        </w:rPr>
        <w:t xml:space="preserve"> </w:t>
      </w:r>
      <w:proofErr w:type="spellStart"/>
      <w:r w:rsidR="0008765D" w:rsidRPr="00DC3903">
        <w:rPr>
          <w:sz w:val="24"/>
          <w:szCs w:val="24"/>
        </w:rPr>
        <w:t>multor</w:t>
      </w:r>
      <w:proofErr w:type="spellEnd"/>
      <w:r w:rsidR="0008765D" w:rsidRPr="00DC3903">
        <w:rPr>
          <w:sz w:val="24"/>
          <w:szCs w:val="24"/>
        </w:rPr>
        <w:t xml:space="preserve"> limbi </w:t>
      </w:r>
      <w:proofErr w:type="spellStart"/>
      <w:r w:rsidR="0008765D" w:rsidRPr="00DC3903">
        <w:rPr>
          <w:sz w:val="24"/>
          <w:szCs w:val="24"/>
        </w:rPr>
        <w:t>straine</w:t>
      </w:r>
      <w:proofErr w:type="spellEnd"/>
      <w:r w:rsidR="0008765D" w:rsidRPr="00DC3903">
        <w:rPr>
          <w:sz w:val="24"/>
          <w:szCs w:val="24"/>
        </w:rPr>
        <w:t>;</w:t>
      </w:r>
    </w:p>
    <w:p w14:paraId="04D52BAF" w14:textId="72180BE4" w:rsidR="0008765D" w:rsidRPr="00DC3903" w:rsidRDefault="003F775D" w:rsidP="00C64343">
      <w:pPr>
        <w:spacing w:line="20" w:lineRule="atLeast"/>
        <w:jc w:val="both"/>
        <w:rPr>
          <w:sz w:val="24"/>
          <w:szCs w:val="24"/>
        </w:rPr>
      </w:pPr>
      <w:r w:rsidRPr="00DC3903">
        <w:rPr>
          <w:sz w:val="24"/>
          <w:szCs w:val="24"/>
        </w:rPr>
        <w:t xml:space="preserve">- </w:t>
      </w:r>
      <w:r w:rsidR="0008765D" w:rsidRPr="00DC3903">
        <w:rPr>
          <w:sz w:val="24"/>
          <w:szCs w:val="24"/>
        </w:rPr>
        <w:t xml:space="preserve">George </w:t>
      </w:r>
      <w:proofErr w:type="spellStart"/>
      <w:r w:rsidR="0008765D" w:rsidRPr="00DC3903">
        <w:rPr>
          <w:sz w:val="24"/>
          <w:szCs w:val="24"/>
        </w:rPr>
        <w:t>Bacovia</w:t>
      </w:r>
      <w:proofErr w:type="spellEnd"/>
      <w:r w:rsidR="0008765D" w:rsidRPr="00DC3903">
        <w:rPr>
          <w:sz w:val="24"/>
          <w:szCs w:val="24"/>
        </w:rPr>
        <w:t xml:space="preserve"> — </w:t>
      </w:r>
      <w:proofErr w:type="spellStart"/>
      <w:r w:rsidR="0008765D" w:rsidRPr="00DC3903">
        <w:rPr>
          <w:sz w:val="24"/>
          <w:szCs w:val="24"/>
        </w:rPr>
        <w:t>expozitie</w:t>
      </w:r>
      <w:proofErr w:type="spellEnd"/>
      <w:r w:rsidR="0008765D" w:rsidRPr="00DC3903">
        <w:rPr>
          <w:sz w:val="24"/>
          <w:szCs w:val="24"/>
        </w:rPr>
        <w:t xml:space="preserve"> de carte;</w:t>
      </w:r>
    </w:p>
    <w:p w14:paraId="00F98D67" w14:textId="1F8D15F4" w:rsidR="0008765D" w:rsidRPr="00DC3903" w:rsidRDefault="0008765D" w:rsidP="00C64343">
      <w:pPr>
        <w:spacing w:line="20" w:lineRule="atLeast"/>
        <w:jc w:val="both"/>
        <w:rPr>
          <w:sz w:val="24"/>
          <w:szCs w:val="24"/>
        </w:rPr>
      </w:pPr>
      <w:r w:rsidRPr="00DC3903">
        <w:rPr>
          <w:sz w:val="24"/>
          <w:szCs w:val="24"/>
        </w:rPr>
        <w:t>-</w:t>
      </w:r>
      <w:r w:rsidR="003F775D" w:rsidRPr="00DC3903">
        <w:rPr>
          <w:sz w:val="24"/>
          <w:szCs w:val="24"/>
        </w:rPr>
        <w:t xml:space="preserve"> </w:t>
      </w:r>
      <w:r w:rsidRPr="00DC3903">
        <w:rPr>
          <w:sz w:val="24"/>
          <w:szCs w:val="24"/>
        </w:rPr>
        <w:t xml:space="preserve">„Armonii de </w:t>
      </w:r>
      <w:proofErr w:type="spellStart"/>
      <w:r w:rsidRPr="00DC3903">
        <w:rPr>
          <w:sz w:val="24"/>
          <w:szCs w:val="24"/>
        </w:rPr>
        <w:t>toamna</w:t>
      </w:r>
      <w:proofErr w:type="spellEnd"/>
      <w:r w:rsidRPr="00DC3903">
        <w:rPr>
          <w:sz w:val="24"/>
          <w:szCs w:val="24"/>
        </w:rPr>
        <w:t xml:space="preserve">„-concurs de </w:t>
      </w:r>
      <w:proofErr w:type="spellStart"/>
      <w:r w:rsidRPr="00DC3903">
        <w:rPr>
          <w:sz w:val="24"/>
          <w:szCs w:val="24"/>
        </w:rPr>
        <w:t>desene</w:t>
      </w:r>
      <w:proofErr w:type="spellEnd"/>
    </w:p>
    <w:p w14:paraId="00B25E12" w14:textId="028FE951" w:rsidR="0008765D" w:rsidRPr="00DC3903" w:rsidRDefault="0008765D" w:rsidP="00C64343">
      <w:pPr>
        <w:spacing w:line="20" w:lineRule="atLeast"/>
        <w:jc w:val="both"/>
        <w:rPr>
          <w:sz w:val="24"/>
          <w:szCs w:val="24"/>
        </w:rPr>
      </w:pPr>
      <w:r w:rsidRPr="00DC3903">
        <w:rPr>
          <w:sz w:val="24"/>
          <w:szCs w:val="24"/>
        </w:rPr>
        <w:t>-</w:t>
      </w:r>
      <w:r w:rsidR="003F775D" w:rsidRPr="00DC3903">
        <w:rPr>
          <w:sz w:val="24"/>
          <w:szCs w:val="24"/>
        </w:rPr>
        <w:t xml:space="preserve"> </w:t>
      </w:r>
      <w:r w:rsidRPr="00DC3903">
        <w:rPr>
          <w:sz w:val="24"/>
          <w:szCs w:val="24"/>
        </w:rPr>
        <w:t>„</w:t>
      </w:r>
      <w:proofErr w:type="spellStart"/>
      <w:r w:rsidRPr="00DC3903">
        <w:rPr>
          <w:sz w:val="24"/>
          <w:szCs w:val="24"/>
        </w:rPr>
        <w:t>Ziua</w:t>
      </w:r>
      <w:proofErr w:type="spellEnd"/>
      <w:r w:rsidRPr="00DC3903">
        <w:rPr>
          <w:sz w:val="24"/>
          <w:szCs w:val="24"/>
        </w:rPr>
        <w:t xml:space="preserve"> </w:t>
      </w:r>
      <w:proofErr w:type="spellStart"/>
      <w:r w:rsidRPr="00DC3903">
        <w:rPr>
          <w:sz w:val="24"/>
          <w:szCs w:val="24"/>
        </w:rPr>
        <w:t>recoltei</w:t>
      </w:r>
      <w:proofErr w:type="spellEnd"/>
      <w:r w:rsidRPr="00DC3903">
        <w:rPr>
          <w:sz w:val="24"/>
          <w:szCs w:val="24"/>
        </w:rPr>
        <w:t>„-</w:t>
      </w:r>
      <w:proofErr w:type="spellStart"/>
      <w:r w:rsidRPr="00DC3903">
        <w:rPr>
          <w:sz w:val="24"/>
          <w:szCs w:val="24"/>
        </w:rPr>
        <w:t>expozitie</w:t>
      </w:r>
      <w:proofErr w:type="spellEnd"/>
      <w:r w:rsidRPr="00DC3903">
        <w:rPr>
          <w:sz w:val="24"/>
          <w:szCs w:val="24"/>
        </w:rPr>
        <w:t xml:space="preserve"> in </w:t>
      </w:r>
      <w:proofErr w:type="spellStart"/>
      <w:r w:rsidRPr="00DC3903">
        <w:rPr>
          <w:sz w:val="24"/>
          <w:szCs w:val="24"/>
        </w:rPr>
        <w:t>curtea</w:t>
      </w:r>
      <w:proofErr w:type="spellEnd"/>
      <w:r w:rsidRPr="00DC3903">
        <w:rPr>
          <w:sz w:val="24"/>
          <w:szCs w:val="24"/>
        </w:rPr>
        <w:t xml:space="preserve"> </w:t>
      </w:r>
      <w:proofErr w:type="spellStart"/>
      <w:r w:rsidRPr="00DC3903">
        <w:rPr>
          <w:sz w:val="24"/>
          <w:szCs w:val="24"/>
        </w:rPr>
        <w:t>scolii</w:t>
      </w:r>
      <w:proofErr w:type="spellEnd"/>
      <w:r w:rsidRPr="00DC3903">
        <w:rPr>
          <w:sz w:val="24"/>
          <w:szCs w:val="24"/>
        </w:rPr>
        <w:t>;</w:t>
      </w:r>
    </w:p>
    <w:p w14:paraId="55CF8E1D" w14:textId="3BBFC14F" w:rsidR="0008765D" w:rsidRPr="00DC3903" w:rsidRDefault="003F775D" w:rsidP="00C64343">
      <w:pPr>
        <w:spacing w:line="20" w:lineRule="atLeast"/>
        <w:jc w:val="both"/>
        <w:rPr>
          <w:sz w:val="24"/>
          <w:szCs w:val="24"/>
        </w:rPr>
      </w:pPr>
      <w:r w:rsidRPr="00DC3903">
        <w:rPr>
          <w:sz w:val="24"/>
          <w:szCs w:val="24"/>
        </w:rPr>
        <w:t xml:space="preserve">- </w:t>
      </w:r>
      <w:r w:rsidR="0008765D" w:rsidRPr="00DC3903">
        <w:rPr>
          <w:sz w:val="24"/>
          <w:szCs w:val="24"/>
        </w:rPr>
        <w:t xml:space="preserve">1 </w:t>
      </w:r>
      <w:proofErr w:type="spellStart"/>
      <w:r w:rsidR="0008765D" w:rsidRPr="00DC3903">
        <w:rPr>
          <w:sz w:val="24"/>
          <w:szCs w:val="24"/>
        </w:rPr>
        <w:t>Decembrie</w:t>
      </w:r>
      <w:proofErr w:type="spellEnd"/>
      <w:r w:rsidR="0008765D" w:rsidRPr="00DC3903">
        <w:rPr>
          <w:sz w:val="24"/>
          <w:szCs w:val="24"/>
        </w:rPr>
        <w:t xml:space="preserve"> „</w:t>
      </w:r>
      <w:proofErr w:type="spellStart"/>
      <w:r w:rsidR="0008765D" w:rsidRPr="00DC3903">
        <w:rPr>
          <w:sz w:val="24"/>
          <w:szCs w:val="24"/>
        </w:rPr>
        <w:t>Ziua</w:t>
      </w:r>
      <w:proofErr w:type="spellEnd"/>
      <w:r w:rsidR="0008765D" w:rsidRPr="00DC3903">
        <w:rPr>
          <w:sz w:val="24"/>
          <w:szCs w:val="24"/>
        </w:rPr>
        <w:t xml:space="preserve"> </w:t>
      </w:r>
      <w:proofErr w:type="spellStart"/>
      <w:r w:rsidR="0008765D" w:rsidRPr="00DC3903">
        <w:rPr>
          <w:sz w:val="24"/>
          <w:szCs w:val="24"/>
        </w:rPr>
        <w:t>Nationala</w:t>
      </w:r>
      <w:proofErr w:type="spellEnd"/>
      <w:r w:rsidR="0008765D" w:rsidRPr="00DC3903">
        <w:rPr>
          <w:sz w:val="24"/>
          <w:szCs w:val="24"/>
        </w:rPr>
        <w:t xml:space="preserve"> a </w:t>
      </w:r>
      <w:proofErr w:type="spellStart"/>
      <w:r w:rsidR="0008765D" w:rsidRPr="00DC3903">
        <w:rPr>
          <w:sz w:val="24"/>
          <w:szCs w:val="24"/>
        </w:rPr>
        <w:t>Romaniei</w:t>
      </w:r>
      <w:proofErr w:type="spellEnd"/>
      <w:r w:rsidR="0008765D" w:rsidRPr="00DC3903">
        <w:rPr>
          <w:sz w:val="24"/>
          <w:szCs w:val="24"/>
        </w:rPr>
        <w:t xml:space="preserve">„ - concurs de </w:t>
      </w:r>
      <w:proofErr w:type="spellStart"/>
      <w:r w:rsidR="0008765D" w:rsidRPr="00DC3903">
        <w:rPr>
          <w:sz w:val="24"/>
          <w:szCs w:val="24"/>
        </w:rPr>
        <w:t>poezii</w:t>
      </w:r>
      <w:proofErr w:type="spellEnd"/>
    </w:p>
    <w:p w14:paraId="168BCF01" w14:textId="165F0327" w:rsidR="0008765D" w:rsidRPr="00DC3903" w:rsidRDefault="003F775D" w:rsidP="00C64343">
      <w:pPr>
        <w:spacing w:line="20" w:lineRule="atLeast"/>
        <w:jc w:val="both"/>
        <w:rPr>
          <w:sz w:val="24"/>
          <w:szCs w:val="24"/>
        </w:rPr>
      </w:pPr>
      <w:r w:rsidRPr="00DC3903">
        <w:rPr>
          <w:sz w:val="24"/>
          <w:szCs w:val="24"/>
        </w:rPr>
        <w:t xml:space="preserve">- </w:t>
      </w:r>
      <w:r w:rsidR="0008765D" w:rsidRPr="00DC3903">
        <w:rPr>
          <w:sz w:val="24"/>
          <w:szCs w:val="24"/>
        </w:rPr>
        <w:t xml:space="preserve">31 </w:t>
      </w:r>
      <w:proofErr w:type="spellStart"/>
      <w:r w:rsidR="0008765D" w:rsidRPr="00DC3903">
        <w:rPr>
          <w:sz w:val="24"/>
          <w:szCs w:val="24"/>
        </w:rPr>
        <w:t>Decembrie</w:t>
      </w:r>
      <w:proofErr w:type="spellEnd"/>
      <w:r w:rsidR="0008765D" w:rsidRPr="00DC3903">
        <w:rPr>
          <w:sz w:val="24"/>
          <w:szCs w:val="24"/>
        </w:rPr>
        <w:t xml:space="preserve">-au </w:t>
      </w:r>
      <w:proofErr w:type="spellStart"/>
      <w:r w:rsidR="0008765D" w:rsidRPr="00DC3903">
        <w:rPr>
          <w:sz w:val="24"/>
          <w:szCs w:val="24"/>
        </w:rPr>
        <w:t>venit</w:t>
      </w:r>
      <w:proofErr w:type="spellEnd"/>
      <w:r w:rsidR="0008765D" w:rsidRPr="00DC3903">
        <w:rPr>
          <w:sz w:val="24"/>
          <w:szCs w:val="24"/>
        </w:rPr>
        <w:t xml:space="preserve"> </w:t>
      </w:r>
      <w:proofErr w:type="spellStart"/>
      <w:proofErr w:type="gramStart"/>
      <w:r w:rsidR="0008765D" w:rsidRPr="00DC3903">
        <w:rPr>
          <w:sz w:val="24"/>
          <w:szCs w:val="24"/>
        </w:rPr>
        <w:t>colindatorii.Traditii</w:t>
      </w:r>
      <w:proofErr w:type="spellEnd"/>
      <w:proofErr w:type="gramEnd"/>
      <w:r w:rsidR="0008765D" w:rsidRPr="00DC3903">
        <w:rPr>
          <w:sz w:val="24"/>
          <w:szCs w:val="24"/>
        </w:rPr>
        <w:t xml:space="preserve"> </w:t>
      </w:r>
      <w:proofErr w:type="spellStart"/>
      <w:r w:rsidR="0008765D" w:rsidRPr="00DC3903">
        <w:rPr>
          <w:sz w:val="24"/>
          <w:szCs w:val="24"/>
        </w:rPr>
        <w:t>si</w:t>
      </w:r>
      <w:proofErr w:type="spellEnd"/>
      <w:r w:rsidR="0008765D" w:rsidRPr="00DC3903">
        <w:rPr>
          <w:sz w:val="24"/>
          <w:szCs w:val="24"/>
        </w:rPr>
        <w:t xml:space="preserve"> </w:t>
      </w:r>
      <w:proofErr w:type="spellStart"/>
      <w:r w:rsidR="0008765D" w:rsidRPr="00DC3903">
        <w:rPr>
          <w:sz w:val="24"/>
          <w:szCs w:val="24"/>
        </w:rPr>
        <w:t>obiceiuri</w:t>
      </w:r>
      <w:proofErr w:type="spellEnd"/>
      <w:r w:rsidR="0008765D" w:rsidRPr="00DC3903">
        <w:rPr>
          <w:sz w:val="24"/>
          <w:szCs w:val="24"/>
        </w:rPr>
        <w:t xml:space="preserve"> din zona Ion </w:t>
      </w:r>
      <w:proofErr w:type="spellStart"/>
      <w:r w:rsidR="0008765D" w:rsidRPr="00DC3903">
        <w:rPr>
          <w:sz w:val="24"/>
          <w:szCs w:val="24"/>
        </w:rPr>
        <w:t>Cranga</w:t>
      </w:r>
      <w:proofErr w:type="spellEnd"/>
      <w:r w:rsidR="0008765D" w:rsidRPr="00DC3903">
        <w:rPr>
          <w:sz w:val="24"/>
          <w:szCs w:val="24"/>
        </w:rPr>
        <w:t>.</w:t>
      </w:r>
    </w:p>
    <w:p w14:paraId="380A5336" w14:textId="20053359" w:rsidR="0008765D" w:rsidRPr="00DC3903" w:rsidRDefault="0008765D" w:rsidP="00890F15">
      <w:pPr>
        <w:spacing w:line="261" w:lineRule="auto"/>
        <w:ind w:left="72" w:right="605" w:firstLine="648"/>
        <w:jc w:val="both"/>
        <w:rPr>
          <w:sz w:val="24"/>
          <w:szCs w:val="24"/>
        </w:rPr>
      </w:pPr>
      <w:r w:rsidRPr="00DC3903">
        <w:rPr>
          <w:sz w:val="24"/>
          <w:szCs w:val="24"/>
        </w:rPr>
        <w:t xml:space="preserve">Tot in </w:t>
      </w:r>
      <w:proofErr w:type="spellStart"/>
      <w:r w:rsidRPr="00DC3903">
        <w:rPr>
          <w:sz w:val="24"/>
          <w:szCs w:val="24"/>
        </w:rPr>
        <w:t>anul</w:t>
      </w:r>
      <w:proofErr w:type="spellEnd"/>
      <w:r w:rsidRPr="00DC3903">
        <w:rPr>
          <w:sz w:val="24"/>
          <w:szCs w:val="24"/>
        </w:rPr>
        <w:t xml:space="preserve"> 2023 </w:t>
      </w:r>
      <w:r w:rsidR="003F775D" w:rsidRPr="00DC3903">
        <w:rPr>
          <w:sz w:val="24"/>
          <w:szCs w:val="24"/>
        </w:rPr>
        <w:t>s-a</w:t>
      </w:r>
      <w:r w:rsidRPr="00DC3903">
        <w:rPr>
          <w:sz w:val="24"/>
          <w:szCs w:val="24"/>
        </w:rPr>
        <w:t xml:space="preserve"> </w:t>
      </w:r>
      <w:proofErr w:type="spellStart"/>
      <w:r w:rsidRPr="00DC3903">
        <w:rPr>
          <w:sz w:val="24"/>
          <w:szCs w:val="24"/>
        </w:rPr>
        <w:t>participat</w:t>
      </w:r>
      <w:proofErr w:type="spellEnd"/>
      <w:r w:rsidRPr="00DC3903">
        <w:rPr>
          <w:sz w:val="24"/>
          <w:szCs w:val="24"/>
        </w:rPr>
        <w:t xml:space="preserve"> la </w:t>
      </w:r>
      <w:proofErr w:type="spellStart"/>
      <w:r w:rsidRPr="00DC3903">
        <w:rPr>
          <w:sz w:val="24"/>
          <w:szCs w:val="24"/>
        </w:rPr>
        <w:t>intalniri</w:t>
      </w:r>
      <w:proofErr w:type="spellEnd"/>
      <w:r w:rsidRPr="00DC3903">
        <w:rPr>
          <w:sz w:val="24"/>
          <w:szCs w:val="24"/>
        </w:rPr>
        <w:t xml:space="preserve"> </w:t>
      </w:r>
      <w:proofErr w:type="spellStart"/>
      <w:r w:rsidRPr="00DC3903">
        <w:rPr>
          <w:sz w:val="24"/>
          <w:szCs w:val="24"/>
        </w:rPr>
        <w:t>metodice</w:t>
      </w:r>
      <w:proofErr w:type="spellEnd"/>
      <w:r w:rsidRPr="00DC3903">
        <w:rPr>
          <w:sz w:val="24"/>
          <w:szCs w:val="24"/>
        </w:rPr>
        <w:t xml:space="preserve"> care au loc in </w:t>
      </w:r>
      <w:proofErr w:type="spellStart"/>
      <w:r w:rsidRPr="00DC3903">
        <w:rPr>
          <w:sz w:val="24"/>
          <w:szCs w:val="24"/>
        </w:rPr>
        <w:t>centrele</w:t>
      </w:r>
      <w:proofErr w:type="spellEnd"/>
      <w:r w:rsidRPr="00DC3903">
        <w:rPr>
          <w:sz w:val="24"/>
          <w:szCs w:val="24"/>
        </w:rPr>
        <w:t xml:space="preserve"> </w:t>
      </w:r>
      <w:proofErr w:type="spellStart"/>
      <w:r w:rsidRPr="00DC3903">
        <w:rPr>
          <w:sz w:val="24"/>
          <w:szCs w:val="24"/>
        </w:rPr>
        <w:t>metodice</w:t>
      </w:r>
      <w:proofErr w:type="spellEnd"/>
      <w:r w:rsidRPr="00DC3903">
        <w:rPr>
          <w:sz w:val="24"/>
          <w:szCs w:val="24"/>
        </w:rPr>
        <w:t xml:space="preserve">, au loc semestrial </w:t>
      </w:r>
      <w:proofErr w:type="spellStart"/>
      <w:r w:rsidRPr="00DC3903">
        <w:rPr>
          <w:sz w:val="24"/>
          <w:szCs w:val="24"/>
        </w:rPr>
        <w:t>si</w:t>
      </w:r>
      <w:proofErr w:type="spellEnd"/>
      <w:r w:rsidRPr="00DC3903">
        <w:rPr>
          <w:sz w:val="24"/>
          <w:szCs w:val="24"/>
        </w:rPr>
        <w:t xml:space="preserve"> s-au </w:t>
      </w:r>
      <w:proofErr w:type="spellStart"/>
      <w:r w:rsidRPr="00DC3903">
        <w:rPr>
          <w:sz w:val="24"/>
          <w:szCs w:val="24"/>
        </w:rPr>
        <w:t>desfasurat</w:t>
      </w:r>
      <w:proofErr w:type="spellEnd"/>
      <w:r w:rsidRPr="00DC3903">
        <w:rPr>
          <w:sz w:val="24"/>
          <w:szCs w:val="24"/>
        </w:rPr>
        <w:t xml:space="preserve"> in </w:t>
      </w:r>
      <w:proofErr w:type="spellStart"/>
      <w:r w:rsidRPr="00DC3903">
        <w:rPr>
          <w:sz w:val="24"/>
          <w:szCs w:val="24"/>
        </w:rPr>
        <w:t>cadrul</w:t>
      </w:r>
      <w:proofErr w:type="spellEnd"/>
      <w:r w:rsidRPr="00DC3903">
        <w:rPr>
          <w:sz w:val="24"/>
          <w:szCs w:val="24"/>
        </w:rPr>
        <w:t xml:space="preserve"> </w:t>
      </w:r>
      <w:proofErr w:type="spellStart"/>
      <w:r w:rsidRPr="00DC3903">
        <w:rPr>
          <w:sz w:val="24"/>
          <w:szCs w:val="24"/>
        </w:rPr>
        <w:t>Bibliotecii</w:t>
      </w:r>
      <w:proofErr w:type="spellEnd"/>
      <w:r w:rsidRPr="00DC3903">
        <w:rPr>
          <w:sz w:val="24"/>
          <w:szCs w:val="24"/>
        </w:rPr>
        <w:t xml:space="preserve"> </w:t>
      </w:r>
      <w:proofErr w:type="spellStart"/>
      <w:r w:rsidRPr="00DC3903">
        <w:rPr>
          <w:sz w:val="24"/>
          <w:szCs w:val="24"/>
        </w:rPr>
        <w:t>Judeteane</w:t>
      </w:r>
      <w:proofErr w:type="spellEnd"/>
      <w:r w:rsidRPr="00DC3903">
        <w:rPr>
          <w:sz w:val="24"/>
          <w:szCs w:val="24"/>
        </w:rPr>
        <w:t xml:space="preserve"> „G.T. </w:t>
      </w:r>
      <w:proofErr w:type="spellStart"/>
      <w:r w:rsidRPr="00DC3903">
        <w:rPr>
          <w:sz w:val="24"/>
          <w:szCs w:val="24"/>
        </w:rPr>
        <w:t>Kirileanu</w:t>
      </w:r>
      <w:proofErr w:type="spellEnd"/>
      <w:r w:rsidRPr="00DC3903">
        <w:rPr>
          <w:sz w:val="24"/>
          <w:szCs w:val="24"/>
        </w:rPr>
        <w:t xml:space="preserve"> </w:t>
      </w:r>
      <w:proofErr w:type="spellStart"/>
      <w:r w:rsidRPr="00DC3903">
        <w:rPr>
          <w:sz w:val="24"/>
          <w:szCs w:val="24"/>
        </w:rPr>
        <w:t>Neamt</w:t>
      </w:r>
      <w:proofErr w:type="spellEnd"/>
      <w:r w:rsidRPr="00DC3903">
        <w:rPr>
          <w:sz w:val="24"/>
          <w:szCs w:val="24"/>
        </w:rPr>
        <w:t xml:space="preserve">, </w:t>
      </w:r>
      <w:proofErr w:type="spellStart"/>
      <w:r w:rsidRPr="00DC3903">
        <w:rPr>
          <w:sz w:val="24"/>
          <w:szCs w:val="24"/>
        </w:rPr>
        <w:t>realizand</w:t>
      </w:r>
      <w:proofErr w:type="spellEnd"/>
      <w:r w:rsidRPr="00DC3903">
        <w:rPr>
          <w:sz w:val="24"/>
          <w:szCs w:val="24"/>
        </w:rPr>
        <w:t xml:space="preserve"> cu </w:t>
      </w:r>
      <w:proofErr w:type="spellStart"/>
      <w:r w:rsidRPr="00DC3903">
        <w:rPr>
          <w:sz w:val="24"/>
          <w:szCs w:val="24"/>
        </w:rPr>
        <w:t>ceilalti</w:t>
      </w:r>
      <w:proofErr w:type="spellEnd"/>
      <w:r w:rsidRPr="00DC3903">
        <w:rPr>
          <w:sz w:val="24"/>
          <w:szCs w:val="24"/>
        </w:rPr>
        <w:t xml:space="preserve"> </w:t>
      </w:r>
      <w:proofErr w:type="spellStart"/>
      <w:r w:rsidRPr="00DC3903">
        <w:rPr>
          <w:sz w:val="24"/>
          <w:szCs w:val="24"/>
        </w:rPr>
        <w:t>participanti</w:t>
      </w:r>
      <w:proofErr w:type="spellEnd"/>
      <w:r w:rsidRPr="00DC3903">
        <w:rPr>
          <w:sz w:val="24"/>
          <w:szCs w:val="24"/>
        </w:rPr>
        <w:t xml:space="preserve"> </w:t>
      </w:r>
      <w:proofErr w:type="spellStart"/>
      <w:r w:rsidRPr="00DC3903">
        <w:rPr>
          <w:sz w:val="24"/>
          <w:szCs w:val="24"/>
        </w:rPr>
        <w:t>dialoguri</w:t>
      </w:r>
      <w:proofErr w:type="spellEnd"/>
      <w:r w:rsidRPr="00DC3903">
        <w:rPr>
          <w:sz w:val="24"/>
          <w:szCs w:val="24"/>
        </w:rPr>
        <w:t xml:space="preserve"> </w:t>
      </w:r>
      <w:proofErr w:type="spellStart"/>
      <w:r w:rsidRPr="00DC3903">
        <w:rPr>
          <w:sz w:val="24"/>
          <w:szCs w:val="24"/>
        </w:rPr>
        <w:t>profesionale</w:t>
      </w:r>
      <w:proofErr w:type="spellEnd"/>
      <w:r w:rsidRPr="00DC3903">
        <w:rPr>
          <w:sz w:val="24"/>
          <w:szCs w:val="24"/>
        </w:rPr>
        <w:t xml:space="preserve">, </w:t>
      </w:r>
      <w:proofErr w:type="spellStart"/>
      <w:r w:rsidRPr="00DC3903">
        <w:rPr>
          <w:sz w:val="24"/>
          <w:szCs w:val="24"/>
        </w:rPr>
        <w:t>dezbateri</w:t>
      </w:r>
      <w:proofErr w:type="spellEnd"/>
      <w:r w:rsidRPr="00DC3903">
        <w:rPr>
          <w:sz w:val="24"/>
          <w:szCs w:val="24"/>
        </w:rPr>
        <w:t xml:space="preserve"> legate de </w:t>
      </w:r>
      <w:proofErr w:type="spellStart"/>
      <w:r w:rsidRPr="00DC3903">
        <w:rPr>
          <w:sz w:val="24"/>
          <w:szCs w:val="24"/>
        </w:rPr>
        <w:t>organizarea</w:t>
      </w:r>
      <w:proofErr w:type="spellEnd"/>
      <w:r w:rsidRPr="00DC3903">
        <w:rPr>
          <w:sz w:val="24"/>
          <w:szCs w:val="24"/>
        </w:rPr>
        <w:t xml:space="preserve">, </w:t>
      </w:r>
      <w:proofErr w:type="spellStart"/>
      <w:r w:rsidRPr="00DC3903">
        <w:rPr>
          <w:sz w:val="24"/>
          <w:szCs w:val="24"/>
        </w:rPr>
        <w:t>programarea</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modernizarea</w:t>
      </w:r>
      <w:proofErr w:type="spellEnd"/>
      <w:r w:rsidRPr="00DC3903">
        <w:rPr>
          <w:sz w:val="24"/>
          <w:szCs w:val="24"/>
        </w:rPr>
        <w:t xml:space="preserve"> </w:t>
      </w:r>
      <w:proofErr w:type="spellStart"/>
      <w:r w:rsidRPr="00DC3903">
        <w:rPr>
          <w:sz w:val="24"/>
          <w:szCs w:val="24"/>
        </w:rPr>
        <w:t>activitatii</w:t>
      </w:r>
      <w:proofErr w:type="spellEnd"/>
      <w:r w:rsidRPr="00DC3903">
        <w:rPr>
          <w:sz w:val="24"/>
          <w:szCs w:val="24"/>
        </w:rPr>
        <w:t xml:space="preserve"> de </w:t>
      </w:r>
      <w:proofErr w:type="spellStart"/>
      <w:proofErr w:type="gramStart"/>
      <w:r w:rsidRPr="00DC3903">
        <w:rPr>
          <w:sz w:val="24"/>
          <w:szCs w:val="24"/>
        </w:rPr>
        <w:t>biblioteca</w:t>
      </w:r>
      <w:proofErr w:type="spellEnd"/>
      <w:r w:rsidRPr="00DC3903">
        <w:rPr>
          <w:sz w:val="24"/>
          <w:szCs w:val="24"/>
        </w:rPr>
        <w:t xml:space="preserve"> .</w:t>
      </w:r>
      <w:proofErr w:type="gramEnd"/>
    </w:p>
    <w:p w14:paraId="7F2717EE" w14:textId="77777777" w:rsidR="0008765D" w:rsidRPr="00DC3903" w:rsidRDefault="0008765D" w:rsidP="0008765D">
      <w:pPr>
        <w:spacing w:line="261" w:lineRule="auto"/>
        <w:ind w:left="86" w:right="43" w:firstLine="699"/>
        <w:jc w:val="both"/>
        <w:rPr>
          <w:sz w:val="24"/>
          <w:szCs w:val="24"/>
        </w:rPr>
      </w:pPr>
      <w:r w:rsidRPr="00DC3903">
        <w:rPr>
          <w:sz w:val="24"/>
          <w:szCs w:val="24"/>
        </w:rPr>
        <w:t xml:space="preserve">In </w:t>
      </w:r>
      <w:proofErr w:type="spellStart"/>
      <w:r w:rsidRPr="00DC3903">
        <w:rPr>
          <w:sz w:val="24"/>
          <w:szCs w:val="24"/>
        </w:rPr>
        <w:t>baza</w:t>
      </w:r>
      <w:proofErr w:type="spellEnd"/>
      <w:r w:rsidRPr="00DC3903">
        <w:rPr>
          <w:sz w:val="24"/>
          <w:szCs w:val="24"/>
        </w:rPr>
        <w:t xml:space="preserve"> </w:t>
      </w:r>
      <w:proofErr w:type="spellStart"/>
      <w:r w:rsidRPr="00DC3903">
        <w:rPr>
          <w:sz w:val="24"/>
          <w:szCs w:val="24"/>
        </w:rPr>
        <w:t>Programului</w:t>
      </w:r>
      <w:proofErr w:type="spellEnd"/>
      <w:r w:rsidRPr="00DC3903">
        <w:rPr>
          <w:sz w:val="24"/>
          <w:szCs w:val="24"/>
        </w:rPr>
        <w:t xml:space="preserve"> de </w:t>
      </w:r>
      <w:proofErr w:type="spellStart"/>
      <w:r w:rsidRPr="00DC3903">
        <w:rPr>
          <w:sz w:val="24"/>
          <w:szCs w:val="24"/>
        </w:rPr>
        <w:t>activitate</w:t>
      </w:r>
      <w:proofErr w:type="spellEnd"/>
      <w:r w:rsidRPr="00DC3903">
        <w:rPr>
          <w:sz w:val="24"/>
          <w:szCs w:val="24"/>
        </w:rPr>
        <w:t xml:space="preserve">, a </w:t>
      </w:r>
      <w:proofErr w:type="spellStart"/>
      <w:r w:rsidRPr="00DC3903">
        <w:rPr>
          <w:sz w:val="24"/>
          <w:szCs w:val="24"/>
        </w:rPr>
        <w:t>Regulamentului</w:t>
      </w:r>
      <w:proofErr w:type="spellEnd"/>
      <w:r w:rsidRPr="00DC3903">
        <w:rPr>
          <w:sz w:val="24"/>
          <w:szCs w:val="24"/>
        </w:rPr>
        <w:t xml:space="preserve"> de </w:t>
      </w:r>
      <w:proofErr w:type="spellStart"/>
      <w:r w:rsidRPr="00DC3903">
        <w:rPr>
          <w:sz w:val="24"/>
          <w:szCs w:val="24"/>
        </w:rPr>
        <w:t>Organizare</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Functionare</w:t>
      </w:r>
      <w:proofErr w:type="spellEnd"/>
      <w:r w:rsidRPr="00DC3903">
        <w:rPr>
          <w:sz w:val="24"/>
          <w:szCs w:val="24"/>
        </w:rPr>
        <w:t xml:space="preserve">, </w:t>
      </w:r>
      <w:proofErr w:type="spellStart"/>
      <w:r w:rsidRPr="00DC3903">
        <w:rPr>
          <w:sz w:val="24"/>
          <w:szCs w:val="24"/>
        </w:rPr>
        <w:t>biblioteca</w:t>
      </w:r>
      <w:proofErr w:type="spellEnd"/>
      <w:r w:rsidRPr="00DC3903">
        <w:rPr>
          <w:sz w:val="24"/>
          <w:szCs w:val="24"/>
        </w:rPr>
        <w:t xml:space="preserve"> a </w:t>
      </w:r>
      <w:proofErr w:type="spellStart"/>
      <w:r w:rsidRPr="00DC3903">
        <w:rPr>
          <w:sz w:val="24"/>
          <w:szCs w:val="24"/>
        </w:rPr>
        <w:t>desfasurat</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urmatoarele</w:t>
      </w:r>
      <w:proofErr w:type="spellEnd"/>
      <w:r w:rsidRPr="00DC3903">
        <w:rPr>
          <w:sz w:val="24"/>
          <w:szCs w:val="24"/>
        </w:rPr>
        <w:t xml:space="preserve"> </w:t>
      </w:r>
      <w:proofErr w:type="spellStart"/>
      <w:r w:rsidRPr="00DC3903">
        <w:rPr>
          <w:sz w:val="24"/>
          <w:szCs w:val="24"/>
        </w:rPr>
        <w:t>activitati</w:t>
      </w:r>
      <w:proofErr w:type="spellEnd"/>
      <w:r w:rsidRPr="00DC3903">
        <w:rPr>
          <w:sz w:val="24"/>
          <w:szCs w:val="24"/>
        </w:rPr>
        <w:t>:</w:t>
      </w:r>
    </w:p>
    <w:p w14:paraId="19CDF315" w14:textId="13A85235" w:rsidR="0008765D" w:rsidRPr="00DC3903" w:rsidRDefault="0008765D" w:rsidP="00890F15">
      <w:pPr>
        <w:spacing w:line="20" w:lineRule="atLeast"/>
        <w:ind w:hanging="10"/>
        <w:jc w:val="both"/>
        <w:rPr>
          <w:sz w:val="24"/>
          <w:szCs w:val="24"/>
        </w:rPr>
      </w:pPr>
      <w:r w:rsidRPr="00DC3903">
        <w:rPr>
          <w:sz w:val="24"/>
          <w:szCs w:val="24"/>
        </w:rPr>
        <w:t>-</w:t>
      </w:r>
      <w:r w:rsidR="003F775D" w:rsidRPr="00DC3903">
        <w:rPr>
          <w:sz w:val="24"/>
          <w:szCs w:val="24"/>
        </w:rPr>
        <w:t xml:space="preserve"> </w:t>
      </w:r>
      <w:r w:rsidRPr="00DC3903">
        <w:rPr>
          <w:sz w:val="24"/>
          <w:szCs w:val="24"/>
        </w:rPr>
        <w:t xml:space="preserve">s-au </w:t>
      </w:r>
      <w:proofErr w:type="spellStart"/>
      <w:r w:rsidRPr="00DC3903">
        <w:rPr>
          <w:sz w:val="24"/>
          <w:szCs w:val="24"/>
        </w:rPr>
        <w:t>reconditionat</w:t>
      </w:r>
      <w:proofErr w:type="spellEnd"/>
      <w:r w:rsidRPr="00DC3903">
        <w:rPr>
          <w:sz w:val="24"/>
          <w:szCs w:val="24"/>
        </w:rPr>
        <w:t xml:space="preserve"> </w:t>
      </w:r>
      <w:proofErr w:type="spellStart"/>
      <w:r w:rsidRPr="00DC3903">
        <w:rPr>
          <w:sz w:val="24"/>
          <w:szCs w:val="24"/>
        </w:rPr>
        <w:t>carti</w:t>
      </w:r>
      <w:proofErr w:type="spellEnd"/>
      <w:r w:rsidRPr="00DC3903">
        <w:rPr>
          <w:sz w:val="24"/>
          <w:szCs w:val="24"/>
        </w:rPr>
        <w:t xml:space="preserve"> care </w:t>
      </w:r>
      <w:proofErr w:type="spellStart"/>
      <w:r w:rsidRPr="00DC3903">
        <w:rPr>
          <w:sz w:val="24"/>
          <w:szCs w:val="24"/>
        </w:rPr>
        <w:t>circula</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nu se </w:t>
      </w:r>
      <w:proofErr w:type="spellStart"/>
      <w:r w:rsidRPr="00DC3903">
        <w:rPr>
          <w:sz w:val="24"/>
          <w:szCs w:val="24"/>
        </w:rPr>
        <w:t>poate</w:t>
      </w:r>
      <w:proofErr w:type="spellEnd"/>
      <w:r w:rsidRPr="00DC3903">
        <w:rPr>
          <w:sz w:val="24"/>
          <w:szCs w:val="24"/>
        </w:rPr>
        <w:t xml:space="preserve"> </w:t>
      </w:r>
      <w:proofErr w:type="spellStart"/>
      <w:r w:rsidRPr="00DC3903">
        <w:rPr>
          <w:sz w:val="24"/>
          <w:szCs w:val="24"/>
        </w:rPr>
        <w:t>renunta</w:t>
      </w:r>
      <w:proofErr w:type="spellEnd"/>
      <w:r w:rsidRPr="00DC3903">
        <w:rPr>
          <w:sz w:val="24"/>
          <w:szCs w:val="24"/>
        </w:rPr>
        <w:t xml:space="preserve"> la </w:t>
      </w:r>
      <w:proofErr w:type="spellStart"/>
      <w:r w:rsidRPr="00DC3903">
        <w:rPr>
          <w:sz w:val="24"/>
          <w:szCs w:val="24"/>
        </w:rPr>
        <w:t>ele</w:t>
      </w:r>
      <w:proofErr w:type="spellEnd"/>
      <w:r w:rsidRPr="00DC3903">
        <w:rPr>
          <w:sz w:val="24"/>
          <w:szCs w:val="24"/>
        </w:rPr>
        <w:t>;</w:t>
      </w:r>
    </w:p>
    <w:p w14:paraId="0CF33C95" w14:textId="3B666A29" w:rsidR="0008765D" w:rsidRPr="00DC3903" w:rsidRDefault="0008765D" w:rsidP="00890F15">
      <w:pPr>
        <w:spacing w:line="20" w:lineRule="atLeast"/>
        <w:ind w:hanging="10"/>
        <w:jc w:val="both"/>
        <w:rPr>
          <w:sz w:val="24"/>
          <w:szCs w:val="24"/>
        </w:rPr>
      </w:pPr>
      <w:r w:rsidRPr="00DC3903">
        <w:rPr>
          <w:sz w:val="24"/>
          <w:szCs w:val="24"/>
        </w:rPr>
        <w:t>-</w:t>
      </w:r>
      <w:r w:rsidR="003F775D" w:rsidRPr="00DC3903">
        <w:rPr>
          <w:sz w:val="24"/>
          <w:szCs w:val="24"/>
        </w:rPr>
        <w:t xml:space="preserve"> </w:t>
      </w:r>
      <w:r w:rsidRPr="00DC3903">
        <w:rPr>
          <w:sz w:val="24"/>
          <w:szCs w:val="24"/>
        </w:rPr>
        <w:t xml:space="preserve">s-a </w:t>
      </w:r>
      <w:proofErr w:type="spellStart"/>
      <w:r w:rsidRPr="00DC3903">
        <w:rPr>
          <w:sz w:val="24"/>
          <w:szCs w:val="24"/>
        </w:rPr>
        <w:t>asigurat</w:t>
      </w:r>
      <w:proofErr w:type="spellEnd"/>
      <w:r w:rsidRPr="00DC3903">
        <w:rPr>
          <w:sz w:val="24"/>
          <w:szCs w:val="24"/>
        </w:rPr>
        <w:t xml:space="preserve"> </w:t>
      </w:r>
      <w:proofErr w:type="spellStart"/>
      <w:r w:rsidRPr="00DC3903">
        <w:rPr>
          <w:sz w:val="24"/>
          <w:szCs w:val="24"/>
        </w:rPr>
        <w:t>accesul</w:t>
      </w:r>
      <w:proofErr w:type="spellEnd"/>
      <w:r w:rsidRPr="00DC3903">
        <w:rPr>
          <w:sz w:val="24"/>
          <w:szCs w:val="24"/>
        </w:rPr>
        <w:t xml:space="preserve"> liber la raft a </w:t>
      </w:r>
      <w:proofErr w:type="spellStart"/>
      <w:r w:rsidRPr="00DC3903">
        <w:rPr>
          <w:sz w:val="24"/>
          <w:szCs w:val="24"/>
        </w:rPr>
        <w:t>utilizatorilor</w:t>
      </w:r>
      <w:proofErr w:type="spellEnd"/>
      <w:r w:rsidRPr="00DC3903">
        <w:rPr>
          <w:sz w:val="24"/>
          <w:szCs w:val="24"/>
        </w:rPr>
        <w:t xml:space="preserve"> la </w:t>
      </w:r>
      <w:proofErr w:type="spellStart"/>
      <w:r w:rsidRPr="00DC3903">
        <w:rPr>
          <w:sz w:val="24"/>
          <w:szCs w:val="24"/>
        </w:rPr>
        <w:t>documentele</w:t>
      </w:r>
      <w:proofErr w:type="spellEnd"/>
      <w:r w:rsidRPr="00DC3903">
        <w:rPr>
          <w:sz w:val="24"/>
          <w:szCs w:val="24"/>
        </w:rPr>
        <w:t xml:space="preserve"> </w:t>
      </w:r>
      <w:proofErr w:type="spellStart"/>
      <w:r w:rsidRPr="00DC3903">
        <w:rPr>
          <w:sz w:val="24"/>
          <w:szCs w:val="24"/>
        </w:rPr>
        <w:t>dorite</w:t>
      </w:r>
      <w:proofErr w:type="spellEnd"/>
      <w:r w:rsidRPr="00DC3903">
        <w:rPr>
          <w:sz w:val="24"/>
          <w:szCs w:val="24"/>
        </w:rPr>
        <w:t>;</w:t>
      </w:r>
    </w:p>
    <w:p w14:paraId="6A67CC56" w14:textId="6303757E" w:rsidR="0008765D" w:rsidRPr="00DC3903" w:rsidRDefault="0008765D" w:rsidP="00890F15">
      <w:pPr>
        <w:spacing w:line="20" w:lineRule="atLeast"/>
        <w:jc w:val="both"/>
        <w:rPr>
          <w:sz w:val="24"/>
          <w:szCs w:val="24"/>
        </w:rPr>
      </w:pPr>
      <w:r w:rsidRPr="00DC3903">
        <w:rPr>
          <w:sz w:val="24"/>
          <w:szCs w:val="24"/>
        </w:rPr>
        <w:t>-</w:t>
      </w:r>
      <w:r w:rsidR="003F775D" w:rsidRPr="00DC3903">
        <w:rPr>
          <w:sz w:val="24"/>
          <w:szCs w:val="24"/>
        </w:rPr>
        <w:t xml:space="preserve"> </w:t>
      </w:r>
      <w:proofErr w:type="spellStart"/>
      <w:r w:rsidRPr="00DC3903">
        <w:rPr>
          <w:sz w:val="24"/>
          <w:szCs w:val="24"/>
        </w:rPr>
        <w:t>utilizatorii</w:t>
      </w:r>
      <w:proofErr w:type="spellEnd"/>
      <w:r w:rsidRPr="00DC3903">
        <w:rPr>
          <w:sz w:val="24"/>
          <w:szCs w:val="24"/>
        </w:rPr>
        <w:t xml:space="preserve"> au </w:t>
      </w:r>
      <w:proofErr w:type="spellStart"/>
      <w:r w:rsidRPr="00DC3903">
        <w:rPr>
          <w:sz w:val="24"/>
          <w:szCs w:val="24"/>
        </w:rPr>
        <w:t>avut</w:t>
      </w:r>
      <w:proofErr w:type="spellEnd"/>
      <w:r w:rsidRPr="00DC3903">
        <w:rPr>
          <w:sz w:val="24"/>
          <w:szCs w:val="24"/>
        </w:rPr>
        <w:t xml:space="preserve"> </w:t>
      </w:r>
      <w:proofErr w:type="spellStart"/>
      <w:r w:rsidRPr="00DC3903">
        <w:rPr>
          <w:sz w:val="24"/>
          <w:szCs w:val="24"/>
        </w:rPr>
        <w:t>acces</w:t>
      </w:r>
      <w:proofErr w:type="spellEnd"/>
      <w:r w:rsidRPr="00DC3903">
        <w:rPr>
          <w:sz w:val="24"/>
          <w:szCs w:val="24"/>
        </w:rPr>
        <w:t xml:space="preserve"> la internet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referate</w:t>
      </w:r>
      <w:proofErr w:type="spellEnd"/>
      <w:r w:rsidRPr="00DC3903">
        <w:rPr>
          <w:sz w:val="24"/>
          <w:szCs w:val="24"/>
        </w:rPr>
        <w:t>,</w:t>
      </w:r>
      <w:r w:rsidR="003F775D" w:rsidRPr="00DC3903">
        <w:rPr>
          <w:sz w:val="24"/>
          <w:szCs w:val="24"/>
        </w:rPr>
        <w:t xml:space="preserve"> </w:t>
      </w:r>
      <w:proofErr w:type="spellStart"/>
      <w:r w:rsidRPr="00DC3903">
        <w:rPr>
          <w:sz w:val="24"/>
          <w:szCs w:val="24"/>
        </w:rPr>
        <w:t>locuri</w:t>
      </w:r>
      <w:proofErr w:type="spellEnd"/>
      <w:r w:rsidRPr="00DC3903">
        <w:rPr>
          <w:sz w:val="24"/>
          <w:szCs w:val="24"/>
        </w:rPr>
        <w:t xml:space="preserve"> de </w:t>
      </w:r>
      <w:proofErr w:type="spellStart"/>
      <w:r w:rsidRPr="00DC3903">
        <w:rPr>
          <w:sz w:val="24"/>
          <w:szCs w:val="24"/>
        </w:rPr>
        <w:t>munca</w:t>
      </w:r>
      <w:proofErr w:type="spellEnd"/>
      <w:r w:rsidRPr="00DC3903">
        <w:rPr>
          <w:sz w:val="24"/>
          <w:szCs w:val="24"/>
        </w:rPr>
        <w:t>,</w:t>
      </w:r>
      <w:r w:rsidR="003F775D" w:rsidRPr="00DC3903">
        <w:rPr>
          <w:sz w:val="24"/>
          <w:szCs w:val="24"/>
        </w:rPr>
        <w:t xml:space="preserve"> </w:t>
      </w:r>
      <w:proofErr w:type="spellStart"/>
      <w:r w:rsidRPr="00DC3903">
        <w:rPr>
          <w:sz w:val="24"/>
          <w:szCs w:val="24"/>
        </w:rPr>
        <w:t>sa</w:t>
      </w:r>
      <w:proofErr w:type="spellEnd"/>
      <w:r w:rsidRPr="00DC3903">
        <w:rPr>
          <w:sz w:val="24"/>
          <w:szCs w:val="24"/>
        </w:rPr>
        <w:t xml:space="preserve"> </w:t>
      </w:r>
      <w:proofErr w:type="spellStart"/>
      <w:r w:rsidRPr="00DC3903">
        <w:rPr>
          <w:sz w:val="24"/>
          <w:szCs w:val="24"/>
        </w:rPr>
        <w:t>comunice</w:t>
      </w:r>
      <w:proofErr w:type="spellEnd"/>
      <w:r w:rsidRPr="00DC3903">
        <w:rPr>
          <w:sz w:val="24"/>
          <w:szCs w:val="24"/>
        </w:rPr>
        <w:t xml:space="preserve"> cu </w:t>
      </w:r>
      <w:proofErr w:type="spellStart"/>
      <w:r w:rsidRPr="00DC3903">
        <w:rPr>
          <w:sz w:val="24"/>
          <w:szCs w:val="24"/>
        </w:rPr>
        <w:t>cei</w:t>
      </w:r>
      <w:proofErr w:type="spellEnd"/>
      <w:r w:rsidRPr="00DC3903">
        <w:rPr>
          <w:sz w:val="24"/>
          <w:szCs w:val="24"/>
        </w:rPr>
        <w:t xml:space="preserve"> </w:t>
      </w:r>
      <w:proofErr w:type="spellStart"/>
      <w:r w:rsidRPr="00DC3903">
        <w:rPr>
          <w:sz w:val="24"/>
          <w:szCs w:val="24"/>
        </w:rPr>
        <w:t>dragi</w:t>
      </w:r>
      <w:proofErr w:type="spellEnd"/>
      <w:r w:rsidRPr="00DC3903">
        <w:rPr>
          <w:sz w:val="24"/>
          <w:szCs w:val="24"/>
        </w:rPr>
        <w:t>;</w:t>
      </w:r>
    </w:p>
    <w:p w14:paraId="1722C35E" w14:textId="7E0EA0DB" w:rsidR="00911886" w:rsidRPr="00DC3903" w:rsidRDefault="0008765D" w:rsidP="00890F15">
      <w:pPr>
        <w:spacing w:line="20" w:lineRule="atLeast"/>
        <w:jc w:val="both"/>
        <w:rPr>
          <w:sz w:val="24"/>
          <w:szCs w:val="24"/>
        </w:rPr>
      </w:pPr>
      <w:r w:rsidRPr="00DC3903">
        <w:rPr>
          <w:sz w:val="24"/>
          <w:szCs w:val="24"/>
        </w:rPr>
        <w:t>-</w:t>
      </w:r>
      <w:r w:rsidR="003F775D" w:rsidRPr="00DC3903">
        <w:rPr>
          <w:sz w:val="24"/>
          <w:szCs w:val="24"/>
        </w:rPr>
        <w:t xml:space="preserve"> </w:t>
      </w:r>
      <w:r w:rsidRPr="00DC3903">
        <w:rPr>
          <w:sz w:val="24"/>
          <w:szCs w:val="24"/>
        </w:rPr>
        <w:t xml:space="preserve">au </w:t>
      </w:r>
      <w:proofErr w:type="spellStart"/>
      <w:r w:rsidRPr="00DC3903">
        <w:rPr>
          <w:sz w:val="24"/>
          <w:szCs w:val="24"/>
        </w:rPr>
        <w:t>fost</w:t>
      </w:r>
      <w:proofErr w:type="spellEnd"/>
      <w:r w:rsidRPr="00DC3903">
        <w:rPr>
          <w:sz w:val="24"/>
          <w:szCs w:val="24"/>
        </w:rPr>
        <w:t xml:space="preserve"> </w:t>
      </w:r>
      <w:proofErr w:type="spellStart"/>
      <w:r w:rsidRPr="00DC3903">
        <w:rPr>
          <w:sz w:val="24"/>
          <w:szCs w:val="24"/>
        </w:rPr>
        <w:t>organizate</w:t>
      </w:r>
      <w:proofErr w:type="spellEnd"/>
      <w:r w:rsidRPr="00DC3903">
        <w:rPr>
          <w:sz w:val="24"/>
          <w:szCs w:val="24"/>
        </w:rPr>
        <w:t xml:space="preserve"> </w:t>
      </w:r>
      <w:proofErr w:type="spellStart"/>
      <w:r w:rsidRPr="00DC3903">
        <w:rPr>
          <w:sz w:val="24"/>
          <w:szCs w:val="24"/>
        </w:rPr>
        <w:t>activitati</w:t>
      </w:r>
      <w:proofErr w:type="spellEnd"/>
      <w:r w:rsidRPr="00DC3903">
        <w:rPr>
          <w:sz w:val="24"/>
          <w:szCs w:val="24"/>
        </w:rPr>
        <w:t xml:space="preserve"> de </w:t>
      </w:r>
      <w:proofErr w:type="spellStart"/>
      <w:r w:rsidRPr="00DC3903">
        <w:rPr>
          <w:sz w:val="24"/>
          <w:szCs w:val="24"/>
        </w:rPr>
        <w:t>formare</w:t>
      </w:r>
      <w:proofErr w:type="spellEnd"/>
      <w:r w:rsidRPr="00DC3903">
        <w:rPr>
          <w:sz w:val="24"/>
          <w:szCs w:val="24"/>
        </w:rPr>
        <w:t xml:space="preserve">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informare</w:t>
      </w:r>
      <w:proofErr w:type="spellEnd"/>
      <w:r w:rsidRPr="00DC3903">
        <w:rPr>
          <w:sz w:val="24"/>
          <w:szCs w:val="24"/>
        </w:rPr>
        <w:t xml:space="preserve"> a </w:t>
      </w:r>
      <w:proofErr w:type="spellStart"/>
      <w:r w:rsidRPr="00DC3903">
        <w:rPr>
          <w:sz w:val="24"/>
          <w:szCs w:val="24"/>
        </w:rPr>
        <w:t>utilizatorilor</w:t>
      </w:r>
      <w:proofErr w:type="spellEnd"/>
      <w:r w:rsidRPr="00DC3903">
        <w:rPr>
          <w:sz w:val="24"/>
          <w:szCs w:val="24"/>
        </w:rPr>
        <w:t>,</w:t>
      </w:r>
      <w:r w:rsidR="003F775D" w:rsidRPr="00DC3903">
        <w:rPr>
          <w:sz w:val="24"/>
          <w:szCs w:val="24"/>
        </w:rPr>
        <w:t xml:space="preserve"> </w:t>
      </w:r>
      <w:r w:rsidRPr="00DC3903">
        <w:rPr>
          <w:sz w:val="24"/>
          <w:szCs w:val="24"/>
        </w:rPr>
        <w:t xml:space="preserve">precum </w:t>
      </w:r>
      <w:proofErr w:type="spellStart"/>
      <w:r w:rsidRPr="00DC3903">
        <w:rPr>
          <w:sz w:val="24"/>
          <w:szCs w:val="24"/>
        </w:rPr>
        <w:t>si</w:t>
      </w:r>
      <w:proofErr w:type="spellEnd"/>
      <w:r w:rsidRPr="00DC3903">
        <w:rPr>
          <w:sz w:val="24"/>
          <w:szCs w:val="24"/>
        </w:rPr>
        <w:t xml:space="preserve"> </w:t>
      </w:r>
      <w:proofErr w:type="spellStart"/>
      <w:r w:rsidRPr="00DC3903">
        <w:rPr>
          <w:sz w:val="24"/>
          <w:szCs w:val="24"/>
        </w:rPr>
        <w:t>organizarea</w:t>
      </w:r>
      <w:proofErr w:type="spellEnd"/>
      <w:r w:rsidRPr="00DC3903">
        <w:rPr>
          <w:sz w:val="24"/>
          <w:szCs w:val="24"/>
        </w:rPr>
        <w:t xml:space="preserve"> </w:t>
      </w:r>
      <w:proofErr w:type="spellStart"/>
      <w:r w:rsidRPr="00DC3903">
        <w:rPr>
          <w:sz w:val="24"/>
          <w:szCs w:val="24"/>
        </w:rPr>
        <w:t>unor</w:t>
      </w:r>
      <w:proofErr w:type="spellEnd"/>
      <w:r w:rsidRPr="00DC3903">
        <w:rPr>
          <w:sz w:val="24"/>
          <w:szCs w:val="24"/>
        </w:rPr>
        <w:t xml:space="preserve"> </w:t>
      </w:r>
      <w:proofErr w:type="spellStart"/>
      <w:r w:rsidRPr="00DC3903">
        <w:rPr>
          <w:sz w:val="24"/>
          <w:szCs w:val="24"/>
        </w:rPr>
        <w:t>actiuni</w:t>
      </w:r>
      <w:proofErr w:type="spellEnd"/>
      <w:r w:rsidRPr="00DC3903">
        <w:rPr>
          <w:sz w:val="24"/>
          <w:szCs w:val="24"/>
        </w:rPr>
        <w:t xml:space="preserve"> </w:t>
      </w:r>
      <w:proofErr w:type="spellStart"/>
      <w:r w:rsidRPr="00DC3903">
        <w:rPr>
          <w:sz w:val="24"/>
          <w:szCs w:val="24"/>
        </w:rPr>
        <w:t>specifice</w:t>
      </w:r>
      <w:proofErr w:type="spellEnd"/>
      <w:r w:rsidRPr="00DC3903">
        <w:rPr>
          <w:sz w:val="24"/>
          <w:szCs w:val="24"/>
        </w:rPr>
        <w:t xml:space="preserve"> de </w:t>
      </w:r>
      <w:proofErr w:type="spellStart"/>
      <w:r w:rsidRPr="00DC3903">
        <w:rPr>
          <w:sz w:val="24"/>
          <w:szCs w:val="24"/>
        </w:rPr>
        <w:t>animatie</w:t>
      </w:r>
      <w:proofErr w:type="spellEnd"/>
      <w:r w:rsidRPr="00DC3903">
        <w:rPr>
          <w:sz w:val="24"/>
          <w:szCs w:val="24"/>
        </w:rPr>
        <w:t xml:space="preserve"> </w:t>
      </w:r>
      <w:proofErr w:type="spellStart"/>
      <w:r w:rsidRPr="00DC3903">
        <w:rPr>
          <w:sz w:val="24"/>
          <w:szCs w:val="24"/>
        </w:rPr>
        <w:t>culturala</w:t>
      </w:r>
      <w:proofErr w:type="spellEnd"/>
      <w:r w:rsidRPr="00DC3903">
        <w:rPr>
          <w:sz w:val="24"/>
          <w:szCs w:val="24"/>
        </w:rPr>
        <w:t>;</w:t>
      </w:r>
    </w:p>
    <w:p w14:paraId="232B7A6D" w14:textId="00A53A45" w:rsidR="00BD5DCE" w:rsidRDefault="00237850" w:rsidP="00937C67">
      <w:pPr>
        <w:spacing w:line="20" w:lineRule="atLeast"/>
        <w:jc w:val="both"/>
        <w:rPr>
          <w:sz w:val="24"/>
          <w:szCs w:val="24"/>
        </w:rPr>
      </w:pPr>
      <w:r w:rsidRPr="00DC3903">
        <w:rPr>
          <w:sz w:val="24"/>
          <w:szCs w:val="24"/>
        </w:rPr>
        <w:tab/>
      </w:r>
    </w:p>
    <w:p w14:paraId="6159648B" w14:textId="77777777" w:rsidR="00A746CD" w:rsidRDefault="00A746CD" w:rsidP="00937C67">
      <w:pPr>
        <w:spacing w:line="20" w:lineRule="atLeast"/>
        <w:jc w:val="both"/>
        <w:rPr>
          <w:sz w:val="24"/>
          <w:szCs w:val="24"/>
        </w:rPr>
      </w:pPr>
    </w:p>
    <w:p w14:paraId="7424F969" w14:textId="77777777" w:rsidR="00682861" w:rsidRDefault="00682861" w:rsidP="00937C67">
      <w:pPr>
        <w:spacing w:line="20" w:lineRule="atLeast"/>
        <w:jc w:val="both"/>
        <w:rPr>
          <w:sz w:val="24"/>
          <w:szCs w:val="24"/>
        </w:rPr>
      </w:pPr>
    </w:p>
    <w:p w14:paraId="7A8029F9" w14:textId="77777777" w:rsidR="00682861" w:rsidRDefault="00682861" w:rsidP="00937C67">
      <w:pPr>
        <w:spacing w:line="20" w:lineRule="atLeast"/>
        <w:jc w:val="both"/>
        <w:rPr>
          <w:sz w:val="24"/>
          <w:szCs w:val="24"/>
        </w:rPr>
      </w:pPr>
    </w:p>
    <w:p w14:paraId="7E446008" w14:textId="136AF07D" w:rsidR="00A746CD" w:rsidRPr="00A746CD" w:rsidRDefault="00A746CD" w:rsidP="00A746CD">
      <w:pPr>
        <w:spacing w:line="20" w:lineRule="atLeast"/>
        <w:jc w:val="center"/>
        <w:rPr>
          <w:b/>
          <w:bCs/>
          <w:sz w:val="24"/>
          <w:szCs w:val="24"/>
        </w:rPr>
      </w:pPr>
      <w:r w:rsidRPr="00A746CD">
        <w:rPr>
          <w:b/>
          <w:bCs/>
          <w:sz w:val="24"/>
          <w:szCs w:val="24"/>
        </w:rPr>
        <w:lastRenderedPageBreak/>
        <w:t>COMPARTIMENTUL DE GOSPODĂRIRE COMUNALĂ</w:t>
      </w:r>
    </w:p>
    <w:p w14:paraId="01FE245E" w14:textId="77777777" w:rsidR="00BD5DCE" w:rsidRPr="00DC3903" w:rsidRDefault="00BD5DCE" w:rsidP="00805E0D">
      <w:pPr>
        <w:spacing w:line="276" w:lineRule="auto"/>
        <w:jc w:val="center"/>
        <w:rPr>
          <w:b/>
          <w:sz w:val="24"/>
          <w:szCs w:val="24"/>
        </w:rPr>
      </w:pPr>
    </w:p>
    <w:p w14:paraId="1AA91B00" w14:textId="4F2C4FFA" w:rsidR="0054479A" w:rsidRDefault="0054479A" w:rsidP="0054479A">
      <w:pPr>
        <w:ind w:firstLine="720"/>
        <w:rPr>
          <w:sz w:val="24"/>
          <w:szCs w:val="24"/>
        </w:rPr>
      </w:pPr>
      <w:r w:rsidRPr="00B6025B">
        <w:rPr>
          <w:sz w:val="24"/>
          <w:szCs w:val="24"/>
        </w:rPr>
        <w:t xml:space="preserve">In </w:t>
      </w:r>
      <w:proofErr w:type="spellStart"/>
      <w:r w:rsidRPr="00B6025B">
        <w:rPr>
          <w:sz w:val="24"/>
          <w:szCs w:val="24"/>
        </w:rPr>
        <w:t>cadrul</w:t>
      </w:r>
      <w:proofErr w:type="spellEnd"/>
      <w:r w:rsidRPr="00B6025B">
        <w:rPr>
          <w:sz w:val="24"/>
          <w:szCs w:val="24"/>
        </w:rPr>
        <w:t xml:space="preserve"> </w:t>
      </w:r>
      <w:proofErr w:type="spellStart"/>
      <w:r w:rsidRPr="00B6025B">
        <w:rPr>
          <w:sz w:val="24"/>
          <w:szCs w:val="24"/>
        </w:rPr>
        <w:t>compartimentului</w:t>
      </w:r>
      <w:proofErr w:type="spellEnd"/>
      <w:r w:rsidRPr="00B6025B">
        <w:rPr>
          <w:sz w:val="24"/>
          <w:szCs w:val="24"/>
        </w:rPr>
        <w:t xml:space="preserve"> </w:t>
      </w:r>
      <w:proofErr w:type="spellStart"/>
      <w:r>
        <w:rPr>
          <w:sz w:val="24"/>
          <w:szCs w:val="24"/>
        </w:rPr>
        <w:t>îș</w:t>
      </w:r>
      <w:r w:rsidRPr="00B6025B">
        <w:rPr>
          <w:sz w:val="24"/>
          <w:szCs w:val="24"/>
        </w:rPr>
        <w:t>i</w:t>
      </w:r>
      <w:proofErr w:type="spellEnd"/>
      <w:r w:rsidRPr="00B6025B">
        <w:rPr>
          <w:sz w:val="24"/>
          <w:szCs w:val="24"/>
        </w:rPr>
        <w:t xml:space="preserve"> </w:t>
      </w:r>
      <w:proofErr w:type="spellStart"/>
      <w:proofErr w:type="gramStart"/>
      <w:r w:rsidRPr="00B6025B">
        <w:rPr>
          <w:sz w:val="24"/>
          <w:szCs w:val="24"/>
        </w:rPr>
        <w:t>desf</w:t>
      </w:r>
      <w:r>
        <w:rPr>
          <w:sz w:val="24"/>
          <w:szCs w:val="24"/>
        </w:rPr>
        <w:t>ăș</w:t>
      </w:r>
      <w:r w:rsidRPr="00B6025B">
        <w:rPr>
          <w:sz w:val="24"/>
          <w:szCs w:val="24"/>
        </w:rPr>
        <w:t>oar</w:t>
      </w:r>
      <w:r>
        <w:rPr>
          <w:sz w:val="24"/>
          <w:szCs w:val="24"/>
        </w:rPr>
        <w:t>ă</w:t>
      </w:r>
      <w:proofErr w:type="spellEnd"/>
      <w:r w:rsidRPr="00B6025B">
        <w:rPr>
          <w:sz w:val="24"/>
          <w:szCs w:val="24"/>
        </w:rPr>
        <w:t xml:space="preserve">  </w:t>
      </w:r>
      <w:proofErr w:type="spellStart"/>
      <w:r w:rsidRPr="00B6025B">
        <w:rPr>
          <w:sz w:val="24"/>
          <w:szCs w:val="24"/>
        </w:rPr>
        <w:t>activitatea</w:t>
      </w:r>
      <w:proofErr w:type="spellEnd"/>
      <w:proofErr w:type="gramEnd"/>
      <w:r w:rsidRPr="00B6025B">
        <w:rPr>
          <w:sz w:val="24"/>
          <w:szCs w:val="24"/>
        </w:rPr>
        <w:t xml:space="preserve">  </w:t>
      </w:r>
      <w:r>
        <w:rPr>
          <w:sz w:val="24"/>
          <w:szCs w:val="24"/>
        </w:rPr>
        <w:t>4</w:t>
      </w:r>
      <w:r w:rsidRPr="00B6025B">
        <w:rPr>
          <w:sz w:val="24"/>
          <w:szCs w:val="24"/>
        </w:rPr>
        <w:t xml:space="preserve">  </w:t>
      </w:r>
      <w:proofErr w:type="spellStart"/>
      <w:r w:rsidRPr="00B6025B">
        <w:rPr>
          <w:sz w:val="24"/>
          <w:szCs w:val="24"/>
        </w:rPr>
        <w:t>func</w:t>
      </w:r>
      <w:r>
        <w:rPr>
          <w:sz w:val="24"/>
          <w:szCs w:val="24"/>
        </w:rPr>
        <w:t>ț</w:t>
      </w:r>
      <w:r w:rsidRPr="00B6025B">
        <w:rPr>
          <w:sz w:val="24"/>
          <w:szCs w:val="24"/>
        </w:rPr>
        <w:t>ionar</w:t>
      </w:r>
      <w:r>
        <w:rPr>
          <w:sz w:val="24"/>
          <w:szCs w:val="24"/>
        </w:rPr>
        <w:t>i</w:t>
      </w:r>
      <w:proofErr w:type="spellEnd"/>
      <w:r>
        <w:rPr>
          <w:sz w:val="24"/>
          <w:szCs w:val="24"/>
        </w:rPr>
        <w:t xml:space="preserve"> </w:t>
      </w:r>
      <w:proofErr w:type="spellStart"/>
      <w:r>
        <w:rPr>
          <w:sz w:val="24"/>
          <w:szCs w:val="24"/>
        </w:rPr>
        <w:t>funcție</w:t>
      </w:r>
      <w:proofErr w:type="spellEnd"/>
      <w:r w:rsidRPr="00B6025B">
        <w:rPr>
          <w:sz w:val="24"/>
          <w:szCs w:val="24"/>
        </w:rPr>
        <w:t xml:space="preserve"> </w:t>
      </w:r>
      <w:proofErr w:type="spellStart"/>
      <w:r w:rsidRPr="00B6025B">
        <w:rPr>
          <w:sz w:val="24"/>
          <w:szCs w:val="24"/>
        </w:rPr>
        <w:t>contractual</w:t>
      </w:r>
      <w:r>
        <w:rPr>
          <w:sz w:val="24"/>
          <w:szCs w:val="24"/>
        </w:rPr>
        <w:t>ă</w:t>
      </w:r>
      <w:proofErr w:type="spellEnd"/>
      <w:r>
        <w:rPr>
          <w:sz w:val="24"/>
          <w:szCs w:val="24"/>
        </w:rPr>
        <w:t xml:space="preserve">: </w:t>
      </w:r>
      <w:proofErr w:type="spellStart"/>
      <w:r>
        <w:rPr>
          <w:sz w:val="24"/>
          <w:szCs w:val="24"/>
        </w:rPr>
        <w:t>î</w:t>
      </w:r>
      <w:r w:rsidRPr="00AA4480">
        <w:rPr>
          <w:sz w:val="24"/>
          <w:szCs w:val="24"/>
        </w:rPr>
        <w:t>ngrijitor</w:t>
      </w:r>
      <w:proofErr w:type="spellEnd"/>
      <w:r w:rsidRPr="00AA4480">
        <w:rPr>
          <w:sz w:val="24"/>
          <w:szCs w:val="24"/>
        </w:rPr>
        <w:t xml:space="preserve"> </w:t>
      </w:r>
      <w:proofErr w:type="spellStart"/>
      <w:r w:rsidRPr="00AA4480">
        <w:rPr>
          <w:sz w:val="24"/>
          <w:szCs w:val="24"/>
        </w:rPr>
        <w:t>clădiri</w:t>
      </w:r>
      <w:proofErr w:type="spellEnd"/>
      <w:r>
        <w:rPr>
          <w:sz w:val="24"/>
          <w:szCs w:val="24"/>
        </w:rPr>
        <w:t xml:space="preserve">, </w:t>
      </w:r>
      <w:proofErr w:type="spellStart"/>
      <w:r>
        <w:rPr>
          <w:sz w:val="24"/>
          <w:szCs w:val="24"/>
        </w:rPr>
        <w:t>m</w:t>
      </w:r>
      <w:r w:rsidRPr="00AA4480">
        <w:rPr>
          <w:sz w:val="24"/>
          <w:szCs w:val="24"/>
        </w:rPr>
        <w:t>uncitor</w:t>
      </w:r>
      <w:proofErr w:type="spellEnd"/>
      <w:r w:rsidRPr="00AA4480">
        <w:rPr>
          <w:sz w:val="24"/>
          <w:szCs w:val="24"/>
        </w:rPr>
        <w:t xml:space="preserve"> </w:t>
      </w:r>
      <w:proofErr w:type="spellStart"/>
      <w:r w:rsidRPr="00AA4480">
        <w:rPr>
          <w:sz w:val="24"/>
          <w:szCs w:val="24"/>
        </w:rPr>
        <w:t>calificat</w:t>
      </w:r>
      <w:proofErr w:type="spellEnd"/>
      <w:r>
        <w:rPr>
          <w:sz w:val="24"/>
          <w:szCs w:val="24"/>
        </w:rPr>
        <w:t xml:space="preserve">, </w:t>
      </w:r>
      <w:proofErr w:type="spellStart"/>
      <w:r>
        <w:rPr>
          <w:sz w:val="24"/>
          <w:szCs w:val="24"/>
        </w:rPr>
        <w:t>ș</w:t>
      </w:r>
      <w:r w:rsidRPr="00AA4480">
        <w:rPr>
          <w:sz w:val="24"/>
          <w:szCs w:val="24"/>
        </w:rPr>
        <w:t>ofer</w:t>
      </w:r>
      <w:proofErr w:type="spellEnd"/>
      <w:r w:rsidRPr="00AA4480">
        <w:rPr>
          <w:sz w:val="24"/>
          <w:szCs w:val="24"/>
        </w:rPr>
        <w:t xml:space="preserve"> </w:t>
      </w:r>
      <w:proofErr w:type="spellStart"/>
      <w:r w:rsidRPr="00AA4480">
        <w:rPr>
          <w:sz w:val="24"/>
          <w:szCs w:val="24"/>
        </w:rPr>
        <w:t>utilaje</w:t>
      </w:r>
      <w:proofErr w:type="spellEnd"/>
      <w:r w:rsidRPr="00AA4480">
        <w:rPr>
          <w:sz w:val="24"/>
          <w:szCs w:val="24"/>
        </w:rPr>
        <w:t>/</w:t>
      </w:r>
      <w:proofErr w:type="spellStart"/>
      <w:r w:rsidRPr="00AA4480">
        <w:rPr>
          <w:sz w:val="24"/>
          <w:szCs w:val="24"/>
        </w:rPr>
        <w:t>mecanic</w:t>
      </w:r>
      <w:proofErr w:type="spellEnd"/>
      <w:r w:rsidRPr="00AA4480">
        <w:rPr>
          <w:sz w:val="24"/>
          <w:szCs w:val="24"/>
        </w:rPr>
        <w:t xml:space="preserve"> </w:t>
      </w:r>
      <w:proofErr w:type="spellStart"/>
      <w:r w:rsidRPr="00AA4480">
        <w:rPr>
          <w:sz w:val="24"/>
          <w:szCs w:val="24"/>
        </w:rPr>
        <w:t>utilaje</w:t>
      </w:r>
      <w:proofErr w:type="spellEnd"/>
      <w:r>
        <w:rPr>
          <w:sz w:val="24"/>
          <w:szCs w:val="24"/>
        </w:rPr>
        <w:t xml:space="preserve">, </w:t>
      </w:r>
      <w:proofErr w:type="spellStart"/>
      <w:r>
        <w:rPr>
          <w:sz w:val="24"/>
          <w:szCs w:val="24"/>
        </w:rPr>
        <w:t>ș</w:t>
      </w:r>
      <w:r w:rsidRPr="00AA4480">
        <w:rPr>
          <w:sz w:val="24"/>
          <w:szCs w:val="24"/>
        </w:rPr>
        <w:t>ofer</w:t>
      </w:r>
      <w:proofErr w:type="spellEnd"/>
      <w:r w:rsidRPr="00AA4480">
        <w:rPr>
          <w:sz w:val="24"/>
          <w:szCs w:val="24"/>
        </w:rPr>
        <w:t xml:space="preserve"> </w:t>
      </w:r>
      <w:proofErr w:type="spellStart"/>
      <w:r w:rsidRPr="00AA4480">
        <w:rPr>
          <w:sz w:val="24"/>
          <w:szCs w:val="24"/>
        </w:rPr>
        <w:t>utilaj</w:t>
      </w:r>
      <w:proofErr w:type="spellEnd"/>
      <w:r w:rsidRPr="00AA4480">
        <w:rPr>
          <w:sz w:val="24"/>
          <w:szCs w:val="24"/>
        </w:rPr>
        <w:t xml:space="preserve"> </w:t>
      </w:r>
      <w:proofErr w:type="spellStart"/>
      <w:r w:rsidRPr="00AA4480">
        <w:rPr>
          <w:sz w:val="24"/>
          <w:szCs w:val="24"/>
        </w:rPr>
        <w:t>autobasculantă</w:t>
      </w:r>
      <w:proofErr w:type="spellEnd"/>
      <w:r w:rsidRPr="00AA4480">
        <w:rPr>
          <w:sz w:val="24"/>
          <w:szCs w:val="24"/>
        </w:rPr>
        <w:t xml:space="preserve"> </w:t>
      </w:r>
      <w:proofErr w:type="spellStart"/>
      <w:r w:rsidRPr="00AA4480">
        <w:rPr>
          <w:sz w:val="24"/>
          <w:szCs w:val="24"/>
        </w:rPr>
        <w:t>multifunțională</w:t>
      </w:r>
      <w:proofErr w:type="spellEnd"/>
      <w:r>
        <w:rPr>
          <w:sz w:val="24"/>
          <w:szCs w:val="24"/>
        </w:rPr>
        <w:t>.</w:t>
      </w:r>
    </w:p>
    <w:p w14:paraId="48193D28" w14:textId="0A69B446" w:rsidR="0054479A" w:rsidRDefault="0054479A" w:rsidP="0054479A">
      <w:pPr>
        <w:rPr>
          <w:sz w:val="24"/>
          <w:szCs w:val="24"/>
        </w:rPr>
      </w:pPr>
      <w:r>
        <w:rPr>
          <w:sz w:val="24"/>
          <w:szCs w:val="24"/>
        </w:rPr>
        <w:tab/>
      </w:r>
      <w:proofErr w:type="spellStart"/>
      <w:r>
        <w:rPr>
          <w:sz w:val="24"/>
          <w:szCs w:val="24"/>
        </w:rPr>
        <w:t>Atribuțiile</w:t>
      </w:r>
      <w:proofErr w:type="spellEnd"/>
      <w:r>
        <w:rPr>
          <w:sz w:val="24"/>
          <w:szCs w:val="24"/>
        </w:rPr>
        <w:t xml:space="preserve"> </w:t>
      </w:r>
      <w:proofErr w:type="spellStart"/>
      <w:r>
        <w:rPr>
          <w:sz w:val="24"/>
          <w:szCs w:val="24"/>
        </w:rPr>
        <w:t>principale</w:t>
      </w:r>
      <w:proofErr w:type="spellEnd"/>
      <w:r>
        <w:rPr>
          <w:sz w:val="24"/>
          <w:szCs w:val="24"/>
        </w:rPr>
        <w:t xml:space="preserve"> </w:t>
      </w:r>
      <w:proofErr w:type="spellStart"/>
      <w:r>
        <w:rPr>
          <w:sz w:val="24"/>
          <w:szCs w:val="24"/>
        </w:rPr>
        <w:t>ce</w:t>
      </w:r>
      <w:proofErr w:type="spellEnd"/>
      <w:r>
        <w:rPr>
          <w:sz w:val="24"/>
          <w:szCs w:val="24"/>
        </w:rPr>
        <w:t xml:space="preserve"> </w:t>
      </w:r>
      <w:proofErr w:type="spellStart"/>
      <w:r>
        <w:rPr>
          <w:sz w:val="24"/>
          <w:szCs w:val="24"/>
        </w:rPr>
        <w:t>revin</w:t>
      </w:r>
      <w:proofErr w:type="spellEnd"/>
      <w:r>
        <w:rPr>
          <w:sz w:val="24"/>
          <w:szCs w:val="24"/>
        </w:rPr>
        <w:t xml:space="preserve"> </w:t>
      </w:r>
      <w:proofErr w:type="spellStart"/>
      <w:r>
        <w:rPr>
          <w:sz w:val="24"/>
          <w:szCs w:val="24"/>
        </w:rPr>
        <w:t>compartimentului</w:t>
      </w:r>
      <w:proofErr w:type="spellEnd"/>
      <w:r>
        <w:rPr>
          <w:sz w:val="24"/>
          <w:szCs w:val="24"/>
        </w:rPr>
        <w:t xml:space="preserve"> sunt:</w:t>
      </w:r>
    </w:p>
    <w:p w14:paraId="31952C4B" w14:textId="77777777" w:rsidR="0054479A" w:rsidRPr="00B6025B" w:rsidRDefault="0054479A" w:rsidP="0054479A">
      <w:pPr>
        <w:rPr>
          <w:sz w:val="24"/>
          <w:szCs w:val="24"/>
        </w:rPr>
      </w:pPr>
      <w:r w:rsidRPr="00B6025B">
        <w:rPr>
          <w:sz w:val="24"/>
          <w:szCs w:val="24"/>
          <w:lang w:eastAsia="ro-RO"/>
        </w:rPr>
        <w:t>•</w:t>
      </w:r>
      <w:r w:rsidRPr="00B6025B">
        <w:rPr>
          <w:sz w:val="24"/>
          <w:szCs w:val="24"/>
          <w:bdr w:val="none" w:sz="0" w:space="0" w:color="auto" w:frame="1"/>
          <w:lang w:eastAsia="ro-RO"/>
        </w:rPr>
        <w:t xml:space="preserve"> </w:t>
      </w:r>
      <w:proofErr w:type="spellStart"/>
      <w:r w:rsidRPr="00B6025B">
        <w:rPr>
          <w:sz w:val="24"/>
          <w:szCs w:val="24"/>
        </w:rPr>
        <w:t>amenajarea</w:t>
      </w:r>
      <w:proofErr w:type="spellEnd"/>
      <w:r w:rsidRPr="00B6025B">
        <w:rPr>
          <w:sz w:val="24"/>
          <w:szCs w:val="24"/>
        </w:rPr>
        <w:t xml:space="preserve"> </w:t>
      </w:r>
      <w:proofErr w:type="spellStart"/>
      <w:r w:rsidRPr="00B6025B">
        <w:rPr>
          <w:sz w:val="24"/>
          <w:szCs w:val="24"/>
        </w:rPr>
        <w:t>si</w:t>
      </w:r>
      <w:proofErr w:type="spellEnd"/>
      <w:r w:rsidRPr="00B6025B">
        <w:rPr>
          <w:sz w:val="24"/>
          <w:szCs w:val="24"/>
        </w:rPr>
        <w:t xml:space="preserve"> </w:t>
      </w:r>
      <w:proofErr w:type="spellStart"/>
      <w:r w:rsidRPr="00B6025B">
        <w:rPr>
          <w:sz w:val="24"/>
          <w:szCs w:val="24"/>
        </w:rPr>
        <w:t>intretinerea</w:t>
      </w:r>
      <w:proofErr w:type="spellEnd"/>
      <w:r w:rsidRPr="00B6025B">
        <w:rPr>
          <w:sz w:val="24"/>
          <w:szCs w:val="24"/>
        </w:rPr>
        <w:t xml:space="preserve"> </w:t>
      </w:r>
      <w:proofErr w:type="spellStart"/>
      <w:r w:rsidRPr="00B6025B">
        <w:rPr>
          <w:sz w:val="24"/>
          <w:szCs w:val="24"/>
        </w:rPr>
        <w:t>zonelor</w:t>
      </w:r>
      <w:proofErr w:type="spellEnd"/>
      <w:r w:rsidRPr="00B6025B">
        <w:rPr>
          <w:sz w:val="24"/>
          <w:szCs w:val="24"/>
        </w:rPr>
        <w:t xml:space="preserve"> </w:t>
      </w:r>
      <w:proofErr w:type="spellStart"/>
      <w:r w:rsidRPr="00B6025B">
        <w:rPr>
          <w:sz w:val="24"/>
          <w:szCs w:val="24"/>
        </w:rPr>
        <w:t>verzi</w:t>
      </w:r>
      <w:proofErr w:type="spellEnd"/>
      <w:r w:rsidRPr="00B6025B">
        <w:rPr>
          <w:sz w:val="24"/>
          <w:szCs w:val="24"/>
        </w:rPr>
        <w:t xml:space="preserve">, a </w:t>
      </w:r>
      <w:proofErr w:type="spellStart"/>
      <w:r w:rsidRPr="00B6025B">
        <w:rPr>
          <w:sz w:val="24"/>
          <w:szCs w:val="24"/>
        </w:rPr>
        <w:t>parcurilor</w:t>
      </w:r>
      <w:proofErr w:type="spellEnd"/>
      <w:r w:rsidRPr="00B6025B">
        <w:rPr>
          <w:sz w:val="24"/>
          <w:szCs w:val="24"/>
        </w:rPr>
        <w:t xml:space="preserve"> </w:t>
      </w:r>
      <w:proofErr w:type="spellStart"/>
      <w:r w:rsidRPr="00B6025B">
        <w:rPr>
          <w:sz w:val="24"/>
          <w:szCs w:val="24"/>
        </w:rPr>
        <w:t>si</w:t>
      </w:r>
      <w:proofErr w:type="spellEnd"/>
      <w:r w:rsidRPr="00B6025B">
        <w:rPr>
          <w:sz w:val="24"/>
          <w:szCs w:val="24"/>
        </w:rPr>
        <w:t xml:space="preserve"> </w:t>
      </w:r>
      <w:proofErr w:type="spellStart"/>
      <w:r w:rsidRPr="00B6025B">
        <w:rPr>
          <w:sz w:val="24"/>
          <w:szCs w:val="24"/>
        </w:rPr>
        <w:t>gradinilor</w:t>
      </w:r>
      <w:proofErr w:type="spellEnd"/>
      <w:r w:rsidRPr="00B6025B">
        <w:rPr>
          <w:sz w:val="24"/>
          <w:szCs w:val="24"/>
        </w:rPr>
        <w:t xml:space="preserve"> </w:t>
      </w:r>
      <w:proofErr w:type="spellStart"/>
      <w:r w:rsidRPr="00B6025B">
        <w:rPr>
          <w:sz w:val="24"/>
          <w:szCs w:val="24"/>
        </w:rPr>
        <w:t>publice</w:t>
      </w:r>
      <w:proofErr w:type="spellEnd"/>
      <w:r w:rsidRPr="00B6025B">
        <w:rPr>
          <w:sz w:val="24"/>
          <w:szCs w:val="24"/>
        </w:rPr>
        <w:t xml:space="preserve">, a </w:t>
      </w:r>
      <w:proofErr w:type="spellStart"/>
      <w:r w:rsidRPr="00B6025B">
        <w:rPr>
          <w:sz w:val="24"/>
          <w:szCs w:val="24"/>
        </w:rPr>
        <w:t>terenurilor</w:t>
      </w:r>
      <w:proofErr w:type="spellEnd"/>
      <w:r w:rsidRPr="00B6025B">
        <w:rPr>
          <w:sz w:val="24"/>
          <w:szCs w:val="24"/>
        </w:rPr>
        <w:t xml:space="preserve"> de sport, a </w:t>
      </w:r>
      <w:proofErr w:type="spellStart"/>
      <w:r w:rsidRPr="00B6025B">
        <w:rPr>
          <w:sz w:val="24"/>
          <w:szCs w:val="24"/>
        </w:rPr>
        <w:t>locurilor</w:t>
      </w:r>
      <w:proofErr w:type="spellEnd"/>
      <w:r w:rsidRPr="00B6025B">
        <w:rPr>
          <w:sz w:val="24"/>
          <w:szCs w:val="24"/>
        </w:rPr>
        <w:t xml:space="preserve"> de </w:t>
      </w:r>
      <w:proofErr w:type="spellStart"/>
      <w:r w:rsidRPr="00B6025B">
        <w:rPr>
          <w:sz w:val="24"/>
          <w:szCs w:val="24"/>
        </w:rPr>
        <w:t>agrement</w:t>
      </w:r>
      <w:proofErr w:type="spellEnd"/>
      <w:r w:rsidRPr="00B6025B">
        <w:rPr>
          <w:sz w:val="24"/>
          <w:szCs w:val="24"/>
        </w:rPr>
        <w:t xml:space="preserve"> </w:t>
      </w:r>
      <w:proofErr w:type="spellStart"/>
      <w:r w:rsidRPr="00B6025B">
        <w:rPr>
          <w:sz w:val="24"/>
          <w:szCs w:val="24"/>
        </w:rPr>
        <w:t>si</w:t>
      </w:r>
      <w:proofErr w:type="spellEnd"/>
      <w:r w:rsidRPr="00B6025B">
        <w:rPr>
          <w:sz w:val="24"/>
          <w:szCs w:val="24"/>
        </w:rPr>
        <w:t xml:space="preserve"> a </w:t>
      </w:r>
      <w:proofErr w:type="spellStart"/>
      <w:r w:rsidRPr="00B6025B">
        <w:rPr>
          <w:sz w:val="24"/>
          <w:szCs w:val="24"/>
        </w:rPr>
        <w:t>terenurilor</w:t>
      </w:r>
      <w:proofErr w:type="spellEnd"/>
      <w:r w:rsidRPr="00B6025B">
        <w:rPr>
          <w:sz w:val="24"/>
          <w:szCs w:val="24"/>
        </w:rPr>
        <w:t xml:space="preserve"> de </w:t>
      </w:r>
      <w:proofErr w:type="spellStart"/>
      <w:r w:rsidRPr="00B6025B">
        <w:rPr>
          <w:sz w:val="24"/>
          <w:szCs w:val="24"/>
        </w:rPr>
        <w:t>joaca</w:t>
      </w:r>
      <w:proofErr w:type="spellEnd"/>
      <w:r w:rsidRPr="00B6025B">
        <w:rPr>
          <w:sz w:val="24"/>
          <w:szCs w:val="24"/>
        </w:rPr>
        <w:t xml:space="preserve"> </w:t>
      </w:r>
      <w:proofErr w:type="spellStart"/>
      <w:r w:rsidRPr="00B6025B">
        <w:rPr>
          <w:sz w:val="24"/>
          <w:szCs w:val="24"/>
        </w:rPr>
        <w:t>pentru</w:t>
      </w:r>
      <w:proofErr w:type="spellEnd"/>
      <w:r w:rsidRPr="00B6025B">
        <w:rPr>
          <w:sz w:val="24"/>
          <w:szCs w:val="24"/>
        </w:rPr>
        <w:t xml:space="preserve"> </w:t>
      </w:r>
      <w:proofErr w:type="spellStart"/>
      <w:r w:rsidRPr="00B6025B">
        <w:rPr>
          <w:sz w:val="24"/>
          <w:szCs w:val="24"/>
        </w:rPr>
        <w:t>copii</w:t>
      </w:r>
      <w:proofErr w:type="spellEnd"/>
    </w:p>
    <w:p w14:paraId="42D0F5A3" w14:textId="77777777" w:rsidR="0054479A" w:rsidRPr="00B6025B" w:rsidRDefault="0054479A" w:rsidP="0054479A">
      <w:pPr>
        <w:rPr>
          <w:sz w:val="24"/>
          <w:szCs w:val="24"/>
        </w:rPr>
      </w:pPr>
      <w:r w:rsidRPr="00B6025B">
        <w:rPr>
          <w:sz w:val="24"/>
          <w:szCs w:val="24"/>
          <w:lang w:eastAsia="ro-RO"/>
        </w:rPr>
        <w:t>•</w:t>
      </w:r>
      <w:r w:rsidRPr="00B6025B">
        <w:rPr>
          <w:sz w:val="24"/>
          <w:szCs w:val="24"/>
          <w:bdr w:val="none" w:sz="0" w:space="0" w:color="auto" w:frame="1"/>
          <w:lang w:eastAsia="ro-RO"/>
        </w:rPr>
        <w:t xml:space="preserve"> </w:t>
      </w:r>
      <w:proofErr w:type="spellStart"/>
      <w:r w:rsidRPr="00B6025B">
        <w:rPr>
          <w:sz w:val="24"/>
          <w:szCs w:val="24"/>
        </w:rPr>
        <w:t>colectarea</w:t>
      </w:r>
      <w:proofErr w:type="spellEnd"/>
      <w:r w:rsidRPr="00B6025B">
        <w:rPr>
          <w:sz w:val="24"/>
          <w:szCs w:val="24"/>
        </w:rPr>
        <w:t xml:space="preserve"> </w:t>
      </w:r>
      <w:proofErr w:type="spellStart"/>
      <w:r w:rsidRPr="00B6025B">
        <w:rPr>
          <w:sz w:val="24"/>
          <w:szCs w:val="24"/>
        </w:rPr>
        <w:t>si</w:t>
      </w:r>
      <w:proofErr w:type="spellEnd"/>
      <w:r w:rsidRPr="00B6025B">
        <w:rPr>
          <w:sz w:val="24"/>
          <w:szCs w:val="24"/>
        </w:rPr>
        <w:t xml:space="preserve"> </w:t>
      </w:r>
      <w:proofErr w:type="spellStart"/>
      <w:r w:rsidRPr="00B6025B">
        <w:rPr>
          <w:sz w:val="24"/>
          <w:szCs w:val="24"/>
        </w:rPr>
        <w:t>evacuarea</w:t>
      </w:r>
      <w:proofErr w:type="spellEnd"/>
      <w:r w:rsidRPr="00B6025B">
        <w:rPr>
          <w:sz w:val="24"/>
          <w:szCs w:val="24"/>
        </w:rPr>
        <w:t xml:space="preserve"> </w:t>
      </w:r>
      <w:proofErr w:type="spellStart"/>
      <w:r w:rsidRPr="00B6025B">
        <w:rPr>
          <w:sz w:val="24"/>
          <w:szCs w:val="24"/>
        </w:rPr>
        <w:t>apelor</w:t>
      </w:r>
      <w:proofErr w:type="spellEnd"/>
      <w:r w:rsidRPr="00B6025B">
        <w:rPr>
          <w:sz w:val="24"/>
          <w:szCs w:val="24"/>
        </w:rPr>
        <w:t xml:space="preserve"> </w:t>
      </w:r>
      <w:proofErr w:type="spellStart"/>
      <w:r w:rsidRPr="00B6025B">
        <w:rPr>
          <w:sz w:val="24"/>
          <w:szCs w:val="24"/>
        </w:rPr>
        <w:t>pluviale</w:t>
      </w:r>
      <w:proofErr w:type="spellEnd"/>
      <w:r w:rsidRPr="00B6025B">
        <w:rPr>
          <w:sz w:val="24"/>
          <w:szCs w:val="24"/>
        </w:rPr>
        <w:t>;</w:t>
      </w:r>
    </w:p>
    <w:p w14:paraId="656C577D" w14:textId="77777777" w:rsidR="0054479A" w:rsidRPr="00B6025B" w:rsidRDefault="0054479A" w:rsidP="0054479A">
      <w:pPr>
        <w:rPr>
          <w:sz w:val="24"/>
          <w:szCs w:val="24"/>
        </w:rPr>
      </w:pPr>
      <w:r w:rsidRPr="00B6025B">
        <w:rPr>
          <w:sz w:val="24"/>
          <w:szCs w:val="24"/>
          <w:lang w:eastAsia="ro-RO"/>
        </w:rPr>
        <w:t>•</w:t>
      </w:r>
      <w:r w:rsidRPr="00B6025B">
        <w:rPr>
          <w:sz w:val="24"/>
          <w:szCs w:val="24"/>
          <w:bdr w:val="none" w:sz="0" w:space="0" w:color="auto" w:frame="1"/>
          <w:lang w:eastAsia="ro-RO"/>
        </w:rPr>
        <w:t xml:space="preserve"> </w:t>
      </w:r>
      <w:proofErr w:type="spellStart"/>
      <w:r w:rsidRPr="00B6025B">
        <w:rPr>
          <w:sz w:val="24"/>
          <w:szCs w:val="24"/>
        </w:rPr>
        <w:t>precolectare</w:t>
      </w:r>
      <w:proofErr w:type="spellEnd"/>
      <w:r w:rsidRPr="00B6025B">
        <w:rPr>
          <w:sz w:val="24"/>
          <w:szCs w:val="24"/>
        </w:rPr>
        <w:t xml:space="preserve">, </w:t>
      </w:r>
      <w:proofErr w:type="spellStart"/>
      <w:r w:rsidRPr="00B6025B">
        <w:rPr>
          <w:sz w:val="24"/>
          <w:szCs w:val="24"/>
        </w:rPr>
        <w:t>co</w:t>
      </w:r>
      <w:r>
        <w:rPr>
          <w:sz w:val="24"/>
          <w:szCs w:val="24"/>
        </w:rPr>
        <w:t>l</w:t>
      </w:r>
      <w:r w:rsidRPr="00B6025B">
        <w:rPr>
          <w:sz w:val="24"/>
          <w:szCs w:val="24"/>
        </w:rPr>
        <w:t>ectare</w:t>
      </w:r>
      <w:proofErr w:type="spellEnd"/>
      <w:r w:rsidRPr="00B6025B">
        <w:rPr>
          <w:sz w:val="24"/>
          <w:szCs w:val="24"/>
        </w:rPr>
        <w:t xml:space="preserve"> </w:t>
      </w:r>
      <w:proofErr w:type="spellStart"/>
      <w:r w:rsidRPr="00B6025B">
        <w:rPr>
          <w:sz w:val="24"/>
          <w:szCs w:val="24"/>
        </w:rPr>
        <w:t>si</w:t>
      </w:r>
      <w:proofErr w:type="spellEnd"/>
      <w:r w:rsidRPr="00B6025B">
        <w:rPr>
          <w:sz w:val="24"/>
          <w:szCs w:val="24"/>
        </w:rPr>
        <w:t xml:space="preserve"> </w:t>
      </w:r>
      <w:proofErr w:type="spellStart"/>
      <w:r w:rsidRPr="00B6025B">
        <w:rPr>
          <w:sz w:val="24"/>
          <w:szCs w:val="24"/>
        </w:rPr>
        <w:t>transportul</w:t>
      </w:r>
      <w:proofErr w:type="spellEnd"/>
      <w:r w:rsidRPr="00B6025B">
        <w:rPr>
          <w:sz w:val="24"/>
          <w:szCs w:val="24"/>
        </w:rPr>
        <w:t xml:space="preserve"> </w:t>
      </w:r>
      <w:proofErr w:type="spellStart"/>
      <w:r w:rsidRPr="00B6025B">
        <w:rPr>
          <w:sz w:val="24"/>
          <w:szCs w:val="24"/>
        </w:rPr>
        <w:t>deseurilor</w:t>
      </w:r>
      <w:proofErr w:type="spellEnd"/>
      <w:r w:rsidRPr="00B6025B">
        <w:rPr>
          <w:sz w:val="24"/>
          <w:szCs w:val="24"/>
        </w:rPr>
        <w:t xml:space="preserve"> </w:t>
      </w:r>
      <w:proofErr w:type="spellStart"/>
      <w:r w:rsidRPr="00B6025B">
        <w:rPr>
          <w:sz w:val="24"/>
          <w:szCs w:val="24"/>
        </w:rPr>
        <w:t>comunale</w:t>
      </w:r>
      <w:proofErr w:type="spellEnd"/>
      <w:r w:rsidRPr="00B6025B">
        <w:rPr>
          <w:sz w:val="24"/>
          <w:szCs w:val="24"/>
        </w:rPr>
        <w:t xml:space="preserve"> </w:t>
      </w:r>
      <w:proofErr w:type="spellStart"/>
      <w:r w:rsidRPr="00B6025B">
        <w:rPr>
          <w:sz w:val="24"/>
          <w:szCs w:val="24"/>
        </w:rPr>
        <w:t>vegetale</w:t>
      </w:r>
      <w:proofErr w:type="spellEnd"/>
      <w:r w:rsidRPr="00B6025B">
        <w:rPr>
          <w:sz w:val="24"/>
          <w:szCs w:val="24"/>
        </w:rPr>
        <w:t xml:space="preserve"> </w:t>
      </w:r>
      <w:proofErr w:type="spellStart"/>
      <w:r w:rsidRPr="00B6025B">
        <w:rPr>
          <w:sz w:val="24"/>
          <w:szCs w:val="24"/>
        </w:rPr>
        <w:t>si</w:t>
      </w:r>
      <w:proofErr w:type="spellEnd"/>
      <w:r w:rsidRPr="00B6025B">
        <w:rPr>
          <w:sz w:val="24"/>
          <w:szCs w:val="24"/>
        </w:rPr>
        <w:t xml:space="preserve"> din </w:t>
      </w:r>
      <w:proofErr w:type="spellStart"/>
      <w:r w:rsidRPr="00B6025B">
        <w:rPr>
          <w:sz w:val="24"/>
          <w:szCs w:val="24"/>
        </w:rPr>
        <w:t>constructii</w:t>
      </w:r>
      <w:proofErr w:type="spellEnd"/>
      <w:r w:rsidRPr="00B6025B">
        <w:rPr>
          <w:sz w:val="24"/>
          <w:szCs w:val="24"/>
        </w:rPr>
        <w:t>;</w:t>
      </w:r>
    </w:p>
    <w:p w14:paraId="0865381F" w14:textId="77777777" w:rsidR="0054479A" w:rsidRPr="00B6025B" w:rsidRDefault="0054479A" w:rsidP="0054479A">
      <w:pPr>
        <w:rPr>
          <w:sz w:val="24"/>
          <w:szCs w:val="24"/>
        </w:rPr>
      </w:pPr>
      <w:r w:rsidRPr="00B6025B">
        <w:rPr>
          <w:sz w:val="24"/>
          <w:szCs w:val="24"/>
          <w:lang w:eastAsia="ro-RO"/>
        </w:rPr>
        <w:t>•</w:t>
      </w:r>
      <w:r w:rsidRPr="00B6025B">
        <w:rPr>
          <w:sz w:val="24"/>
          <w:szCs w:val="24"/>
          <w:bdr w:val="none" w:sz="0" w:space="0" w:color="auto" w:frame="1"/>
          <w:lang w:eastAsia="ro-RO"/>
        </w:rPr>
        <w:t xml:space="preserve"> </w:t>
      </w:r>
      <w:proofErr w:type="spellStart"/>
      <w:r w:rsidRPr="00B6025B">
        <w:rPr>
          <w:sz w:val="24"/>
          <w:szCs w:val="24"/>
        </w:rPr>
        <w:t>maturat</w:t>
      </w:r>
      <w:proofErr w:type="spellEnd"/>
      <w:r w:rsidRPr="00B6025B">
        <w:rPr>
          <w:sz w:val="24"/>
          <w:szCs w:val="24"/>
        </w:rPr>
        <w:t xml:space="preserve">, </w:t>
      </w:r>
      <w:proofErr w:type="spellStart"/>
      <w:r w:rsidRPr="00B6025B">
        <w:rPr>
          <w:sz w:val="24"/>
          <w:szCs w:val="24"/>
        </w:rPr>
        <w:t>stropit</w:t>
      </w:r>
      <w:proofErr w:type="spellEnd"/>
      <w:r w:rsidRPr="00B6025B">
        <w:rPr>
          <w:sz w:val="24"/>
          <w:szCs w:val="24"/>
        </w:rPr>
        <w:t xml:space="preserve">, </w:t>
      </w:r>
      <w:proofErr w:type="spellStart"/>
      <w:r w:rsidRPr="00B6025B">
        <w:rPr>
          <w:sz w:val="24"/>
          <w:szCs w:val="24"/>
        </w:rPr>
        <w:t>spalat</w:t>
      </w:r>
      <w:proofErr w:type="spellEnd"/>
      <w:r w:rsidRPr="00B6025B">
        <w:rPr>
          <w:sz w:val="24"/>
          <w:szCs w:val="24"/>
        </w:rPr>
        <w:t xml:space="preserve"> </w:t>
      </w:r>
      <w:proofErr w:type="spellStart"/>
      <w:r w:rsidRPr="00B6025B">
        <w:rPr>
          <w:sz w:val="24"/>
          <w:szCs w:val="24"/>
        </w:rPr>
        <w:t>si</w:t>
      </w:r>
      <w:proofErr w:type="spellEnd"/>
      <w:r w:rsidRPr="00B6025B">
        <w:rPr>
          <w:sz w:val="24"/>
          <w:szCs w:val="24"/>
        </w:rPr>
        <w:t xml:space="preserve"> </w:t>
      </w:r>
      <w:proofErr w:type="spellStart"/>
      <w:r w:rsidRPr="00B6025B">
        <w:rPr>
          <w:sz w:val="24"/>
          <w:szCs w:val="24"/>
        </w:rPr>
        <w:t>intretinerea</w:t>
      </w:r>
      <w:proofErr w:type="spellEnd"/>
      <w:r w:rsidRPr="00B6025B">
        <w:rPr>
          <w:sz w:val="24"/>
          <w:szCs w:val="24"/>
        </w:rPr>
        <w:t xml:space="preserve"> </w:t>
      </w:r>
      <w:proofErr w:type="spellStart"/>
      <w:r w:rsidRPr="00B6025B">
        <w:rPr>
          <w:sz w:val="24"/>
          <w:szCs w:val="24"/>
        </w:rPr>
        <w:t>curateniei</w:t>
      </w:r>
      <w:proofErr w:type="spellEnd"/>
      <w:r w:rsidRPr="00B6025B">
        <w:rPr>
          <w:sz w:val="24"/>
          <w:szCs w:val="24"/>
        </w:rPr>
        <w:t xml:space="preserve"> pe </w:t>
      </w:r>
      <w:proofErr w:type="spellStart"/>
      <w:r w:rsidRPr="00B6025B">
        <w:rPr>
          <w:sz w:val="24"/>
          <w:szCs w:val="24"/>
        </w:rPr>
        <w:t>caile</w:t>
      </w:r>
      <w:proofErr w:type="spellEnd"/>
      <w:r w:rsidRPr="00B6025B">
        <w:rPr>
          <w:sz w:val="24"/>
          <w:szCs w:val="24"/>
        </w:rPr>
        <w:t xml:space="preserve"> </w:t>
      </w:r>
      <w:proofErr w:type="spellStart"/>
      <w:r w:rsidRPr="00B6025B">
        <w:rPr>
          <w:sz w:val="24"/>
          <w:szCs w:val="24"/>
        </w:rPr>
        <w:t>publice</w:t>
      </w:r>
      <w:proofErr w:type="spellEnd"/>
      <w:r w:rsidRPr="00B6025B">
        <w:rPr>
          <w:sz w:val="24"/>
          <w:szCs w:val="24"/>
        </w:rPr>
        <w:t>;</w:t>
      </w:r>
    </w:p>
    <w:p w14:paraId="2E26AB58" w14:textId="77777777" w:rsidR="0054479A" w:rsidRPr="00B6025B" w:rsidRDefault="0054479A" w:rsidP="0054479A">
      <w:pPr>
        <w:rPr>
          <w:sz w:val="24"/>
          <w:szCs w:val="24"/>
        </w:rPr>
      </w:pPr>
      <w:r w:rsidRPr="00B6025B">
        <w:rPr>
          <w:sz w:val="24"/>
          <w:szCs w:val="24"/>
          <w:lang w:eastAsia="ro-RO"/>
        </w:rPr>
        <w:t>•</w:t>
      </w:r>
      <w:r w:rsidRPr="00B6025B">
        <w:rPr>
          <w:sz w:val="24"/>
          <w:szCs w:val="24"/>
          <w:bdr w:val="none" w:sz="0" w:space="0" w:color="auto" w:frame="1"/>
          <w:lang w:eastAsia="ro-RO"/>
        </w:rPr>
        <w:t xml:space="preserve"> </w:t>
      </w:r>
      <w:proofErr w:type="spellStart"/>
      <w:r w:rsidRPr="00B6025B">
        <w:rPr>
          <w:sz w:val="24"/>
          <w:szCs w:val="24"/>
        </w:rPr>
        <w:t>curatatul</w:t>
      </w:r>
      <w:proofErr w:type="spellEnd"/>
      <w:r w:rsidRPr="00B6025B">
        <w:rPr>
          <w:sz w:val="24"/>
          <w:szCs w:val="24"/>
        </w:rPr>
        <w:t xml:space="preserve"> </w:t>
      </w:r>
      <w:proofErr w:type="spellStart"/>
      <w:r w:rsidRPr="00B6025B">
        <w:rPr>
          <w:sz w:val="24"/>
          <w:szCs w:val="24"/>
        </w:rPr>
        <w:t>si</w:t>
      </w:r>
      <w:proofErr w:type="spellEnd"/>
      <w:r w:rsidRPr="00B6025B">
        <w:rPr>
          <w:sz w:val="24"/>
          <w:szCs w:val="24"/>
        </w:rPr>
        <w:t xml:space="preserve"> </w:t>
      </w:r>
      <w:proofErr w:type="spellStart"/>
      <w:r w:rsidRPr="00B6025B">
        <w:rPr>
          <w:sz w:val="24"/>
          <w:szCs w:val="24"/>
        </w:rPr>
        <w:t>transportul</w:t>
      </w:r>
      <w:proofErr w:type="spellEnd"/>
      <w:r w:rsidRPr="00B6025B">
        <w:rPr>
          <w:sz w:val="24"/>
          <w:szCs w:val="24"/>
        </w:rPr>
        <w:t xml:space="preserve"> </w:t>
      </w:r>
      <w:proofErr w:type="spellStart"/>
      <w:r w:rsidRPr="00B6025B">
        <w:rPr>
          <w:sz w:val="24"/>
          <w:szCs w:val="24"/>
        </w:rPr>
        <w:t>zapezii</w:t>
      </w:r>
      <w:proofErr w:type="spellEnd"/>
      <w:r w:rsidRPr="00B6025B">
        <w:rPr>
          <w:sz w:val="24"/>
          <w:szCs w:val="24"/>
        </w:rPr>
        <w:t xml:space="preserve"> de pe </w:t>
      </w:r>
      <w:proofErr w:type="spellStart"/>
      <w:r w:rsidRPr="00B6025B">
        <w:rPr>
          <w:sz w:val="24"/>
          <w:szCs w:val="24"/>
        </w:rPr>
        <w:t>caile</w:t>
      </w:r>
      <w:proofErr w:type="spellEnd"/>
      <w:r w:rsidRPr="00B6025B">
        <w:rPr>
          <w:sz w:val="24"/>
          <w:szCs w:val="24"/>
        </w:rPr>
        <w:t xml:space="preserve"> </w:t>
      </w:r>
      <w:proofErr w:type="spellStart"/>
      <w:r w:rsidRPr="00B6025B">
        <w:rPr>
          <w:sz w:val="24"/>
          <w:szCs w:val="24"/>
        </w:rPr>
        <w:t>publice</w:t>
      </w:r>
      <w:proofErr w:type="spellEnd"/>
      <w:r w:rsidRPr="00B6025B">
        <w:rPr>
          <w:sz w:val="24"/>
          <w:szCs w:val="24"/>
        </w:rPr>
        <w:t xml:space="preserve">, </w:t>
      </w:r>
      <w:proofErr w:type="spellStart"/>
      <w:r w:rsidRPr="00B6025B">
        <w:rPr>
          <w:sz w:val="24"/>
          <w:szCs w:val="24"/>
        </w:rPr>
        <w:t>mentinerea</w:t>
      </w:r>
      <w:proofErr w:type="spellEnd"/>
      <w:r w:rsidRPr="00B6025B">
        <w:rPr>
          <w:sz w:val="24"/>
          <w:szCs w:val="24"/>
        </w:rPr>
        <w:t xml:space="preserve"> in stare de </w:t>
      </w:r>
      <w:proofErr w:type="spellStart"/>
      <w:r w:rsidRPr="00B6025B">
        <w:rPr>
          <w:sz w:val="24"/>
          <w:szCs w:val="24"/>
        </w:rPr>
        <w:t>functionare</w:t>
      </w:r>
      <w:proofErr w:type="spellEnd"/>
      <w:r w:rsidRPr="00B6025B">
        <w:rPr>
          <w:sz w:val="24"/>
          <w:szCs w:val="24"/>
        </w:rPr>
        <w:t xml:space="preserve"> </w:t>
      </w:r>
      <w:proofErr w:type="gramStart"/>
      <w:r w:rsidRPr="00B6025B">
        <w:rPr>
          <w:sz w:val="24"/>
          <w:szCs w:val="24"/>
        </w:rPr>
        <w:t>a</w:t>
      </w:r>
      <w:proofErr w:type="gramEnd"/>
      <w:r w:rsidRPr="00B6025B">
        <w:rPr>
          <w:sz w:val="24"/>
          <w:szCs w:val="24"/>
        </w:rPr>
        <w:t xml:space="preserve"> </w:t>
      </w:r>
      <w:proofErr w:type="spellStart"/>
      <w:r w:rsidRPr="00B6025B">
        <w:rPr>
          <w:sz w:val="24"/>
          <w:szCs w:val="24"/>
        </w:rPr>
        <w:t>acestora</w:t>
      </w:r>
      <w:proofErr w:type="spellEnd"/>
      <w:r w:rsidRPr="00B6025B">
        <w:rPr>
          <w:sz w:val="24"/>
          <w:szCs w:val="24"/>
        </w:rPr>
        <w:t xml:space="preserve"> pe </w:t>
      </w:r>
      <w:proofErr w:type="spellStart"/>
      <w:r w:rsidRPr="00B6025B">
        <w:rPr>
          <w:sz w:val="24"/>
          <w:szCs w:val="24"/>
        </w:rPr>
        <w:t>timp</w:t>
      </w:r>
      <w:proofErr w:type="spellEnd"/>
      <w:r w:rsidRPr="00B6025B">
        <w:rPr>
          <w:sz w:val="24"/>
          <w:szCs w:val="24"/>
        </w:rPr>
        <w:t xml:space="preserve"> de </w:t>
      </w:r>
      <w:proofErr w:type="spellStart"/>
      <w:r w:rsidRPr="00B6025B">
        <w:rPr>
          <w:sz w:val="24"/>
          <w:szCs w:val="24"/>
        </w:rPr>
        <w:t>polei</w:t>
      </w:r>
      <w:proofErr w:type="spellEnd"/>
      <w:r w:rsidRPr="00B6025B">
        <w:rPr>
          <w:sz w:val="24"/>
          <w:szCs w:val="24"/>
        </w:rPr>
        <w:t xml:space="preserve"> </w:t>
      </w:r>
      <w:proofErr w:type="spellStart"/>
      <w:r w:rsidRPr="00B6025B">
        <w:rPr>
          <w:sz w:val="24"/>
          <w:szCs w:val="24"/>
        </w:rPr>
        <w:t>si</w:t>
      </w:r>
      <w:proofErr w:type="spellEnd"/>
      <w:r w:rsidRPr="00B6025B">
        <w:rPr>
          <w:sz w:val="24"/>
          <w:szCs w:val="24"/>
        </w:rPr>
        <w:t xml:space="preserve"> </w:t>
      </w:r>
      <w:proofErr w:type="spellStart"/>
      <w:r w:rsidRPr="00B6025B">
        <w:rPr>
          <w:sz w:val="24"/>
          <w:szCs w:val="24"/>
        </w:rPr>
        <w:t>inghet</w:t>
      </w:r>
      <w:proofErr w:type="spellEnd"/>
      <w:r w:rsidRPr="00B6025B">
        <w:rPr>
          <w:sz w:val="24"/>
          <w:szCs w:val="24"/>
        </w:rPr>
        <w:t>;</w:t>
      </w:r>
    </w:p>
    <w:p w14:paraId="1C881DA5" w14:textId="77777777" w:rsidR="0054479A" w:rsidRPr="00B6025B" w:rsidRDefault="0054479A" w:rsidP="0054479A">
      <w:pPr>
        <w:rPr>
          <w:sz w:val="24"/>
          <w:szCs w:val="24"/>
        </w:rPr>
      </w:pPr>
      <w:r w:rsidRPr="00B6025B">
        <w:rPr>
          <w:sz w:val="24"/>
          <w:szCs w:val="24"/>
          <w:lang w:eastAsia="ro-RO"/>
        </w:rPr>
        <w:t>•</w:t>
      </w:r>
      <w:r w:rsidRPr="00B6025B">
        <w:rPr>
          <w:sz w:val="24"/>
          <w:szCs w:val="24"/>
          <w:bdr w:val="none" w:sz="0" w:space="0" w:color="auto" w:frame="1"/>
          <w:lang w:eastAsia="ro-RO"/>
        </w:rPr>
        <w:t xml:space="preserve"> </w:t>
      </w:r>
      <w:proofErr w:type="spellStart"/>
      <w:r w:rsidRPr="00B6025B">
        <w:rPr>
          <w:sz w:val="24"/>
          <w:szCs w:val="24"/>
        </w:rPr>
        <w:t>depozitarea</w:t>
      </w:r>
      <w:proofErr w:type="spellEnd"/>
      <w:r w:rsidRPr="00B6025B">
        <w:rPr>
          <w:sz w:val="24"/>
          <w:szCs w:val="24"/>
        </w:rPr>
        <w:t xml:space="preserve"> </w:t>
      </w:r>
      <w:proofErr w:type="spellStart"/>
      <w:r w:rsidRPr="00B6025B">
        <w:rPr>
          <w:sz w:val="24"/>
          <w:szCs w:val="24"/>
        </w:rPr>
        <w:t>controlata</w:t>
      </w:r>
      <w:proofErr w:type="spellEnd"/>
      <w:r w:rsidRPr="00B6025B">
        <w:rPr>
          <w:sz w:val="24"/>
          <w:szCs w:val="24"/>
        </w:rPr>
        <w:t xml:space="preserve"> a </w:t>
      </w:r>
      <w:proofErr w:type="spellStart"/>
      <w:r w:rsidRPr="00B6025B">
        <w:rPr>
          <w:sz w:val="24"/>
          <w:szCs w:val="24"/>
        </w:rPr>
        <w:t>deseurilor</w:t>
      </w:r>
      <w:proofErr w:type="spellEnd"/>
      <w:r w:rsidRPr="00B6025B">
        <w:rPr>
          <w:sz w:val="24"/>
          <w:szCs w:val="24"/>
        </w:rPr>
        <w:t xml:space="preserve"> </w:t>
      </w:r>
      <w:proofErr w:type="spellStart"/>
      <w:r w:rsidRPr="00B6025B">
        <w:rPr>
          <w:sz w:val="24"/>
          <w:szCs w:val="24"/>
        </w:rPr>
        <w:t>vegetale</w:t>
      </w:r>
      <w:proofErr w:type="spellEnd"/>
      <w:r w:rsidRPr="00B6025B">
        <w:rPr>
          <w:sz w:val="24"/>
          <w:szCs w:val="24"/>
        </w:rPr>
        <w:t xml:space="preserve"> </w:t>
      </w:r>
    </w:p>
    <w:p w14:paraId="2CE61224" w14:textId="77777777" w:rsidR="0054479A" w:rsidRPr="00B6025B" w:rsidRDefault="0054479A" w:rsidP="0054479A">
      <w:pPr>
        <w:rPr>
          <w:sz w:val="24"/>
          <w:szCs w:val="24"/>
        </w:rPr>
      </w:pPr>
      <w:r w:rsidRPr="00B6025B">
        <w:rPr>
          <w:sz w:val="24"/>
          <w:szCs w:val="24"/>
          <w:lang w:eastAsia="ro-RO"/>
        </w:rPr>
        <w:t>•</w:t>
      </w:r>
      <w:r w:rsidRPr="00B6025B">
        <w:rPr>
          <w:sz w:val="24"/>
          <w:szCs w:val="24"/>
          <w:bdr w:val="none" w:sz="0" w:space="0" w:color="auto" w:frame="1"/>
          <w:lang w:eastAsia="ro-RO"/>
        </w:rPr>
        <w:t xml:space="preserve"> </w:t>
      </w:r>
      <w:proofErr w:type="spellStart"/>
      <w:r w:rsidRPr="00B6025B">
        <w:rPr>
          <w:sz w:val="24"/>
          <w:szCs w:val="24"/>
        </w:rPr>
        <w:t>colectarea</w:t>
      </w:r>
      <w:proofErr w:type="spellEnd"/>
      <w:r w:rsidRPr="00B6025B">
        <w:rPr>
          <w:sz w:val="24"/>
          <w:szCs w:val="24"/>
        </w:rPr>
        <w:t xml:space="preserve"> </w:t>
      </w:r>
      <w:proofErr w:type="spellStart"/>
      <w:r w:rsidRPr="00B6025B">
        <w:rPr>
          <w:sz w:val="24"/>
          <w:szCs w:val="24"/>
        </w:rPr>
        <w:t>si</w:t>
      </w:r>
      <w:proofErr w:type="spellEnd"/>
      <w:r w:rsidRPr="00B6025B">
        <w:rPr>
          <w:sz w:val="24"/>
          <w:szCs w:val="24"/>
        </w:rPr>
        <w:t xml:space="preserve"> </w:t>
      </w:r>
      <w:proofErr w:type="spellStart"/>
      <w:r w:rsidRPr="00B6025B">
        <w:rPr>
          <w:sz w:val="24"/>
          <w:szCs w:val="24"/>
        </w:rPr>
        <w:t>transportul</w:t>
      </w:r>
      <w:proofErr w:type="spellEnd"/>
      <w:r w:rsidRPr="00B6025B">
        <w:rPr>
          <w:sz w:val="24"/>
          <w:szCs w:val="24"/>
        </w:rPr>
        <w:t xml:space="preserve"> </w:t>
      </w:r>
      <w:proofErr w:type="spellStart"/>
      <w:r w:rsidRPr="00B6025B">
        <w:rPr>
          <w:sz w:val="24"/>
          <w:szCs w:val="24"/>
        </w:rPr>
        <w:t>deseurilor</w:t>
      </w:r>
      <w:proofErr w:type="spellEnd"/>
      <w:r w:rsidRPr="00B6025B">
        <w:rPr>
          <w:sz w:val="24"/>
          <w:szCs w:val="24"/>
        </w:rPr>
        <w:t xml:space="preserve"> </w:t>
      </w:r>
      <w:proofErr w:type="spellStart"/>
      <w:r w:rsidRPr="00B6025B">
        <w:rPr>
          <w:sz w:val="24"/>
          <w:szCs w:val="24"/>
        </w:rPr>
        <w:t>rezultate</w:t>
      </w:r>
      <w:proofErr w:type="spellEnd"/>
      <w:r w:rsidRPr="00B6025B">
        <w:rPr>
          <w:sz w:val="24"/>
          <w:szCs w:val="24"/>
        </w:rPr>
        <w:t xml:space="preserve"> din </w:t>
      </w:r>
      <w:proofErr w:type="spellStart"/>
      <w:r w:rsidRPr="00B6025B">
        <w:rPr>
          <w:sz w:val="24"/>
          <w:szCs w:val="24"/>
        </w:rPr>
        <w:t>demolari</w:t>
      </w:r>
      <w:proofErr w:type="spellEnd"/>
      <w:r w:rsidRPr="00B6025B">
        <w:rPr>
          <w:sz w:val="24"/>
          <w:szCs w:val="24"/>
        </w:rPr>
        <w:t>;</w:t>
      </w:r>
    </w:p>
    <w:p w14:paraId="1152C8B2" w14:textId="77777777" w:rsidR="0054479A" w:rsidRPr="00B6025B" w:rsidRDefault="0054479A" w:rsidP="0054479A">
      <w:pPr>
        <w:rPr>
          <w:sz w:val="24"/>
          <w:szCs w:val="24"/>
        </w:rPr>
      </w:pPr>
      <w:r w:rsidRPr="00B6025B">
        <w:rPr>
          <w:sz w:val="24"/>
          <w:szCs w:val="24"/>
          <w:lang w:eastAsia="ro-RO"/>
        </w:rPr>
        <w:t>•</w:t>
      </w:r>
      <w:r w:rsidRPr="00B6025B">
        <w:rPr>
          <w:sz w:val="24"/>
          <w:szCs w:val="24"/>
          <w:bdr w:val="none" w:sz="0" w:space="0" w:color="auto" w:frame="1"/>
          <w:lang w:eastAsia="ro-RO"/>
        </w:rPr>
        <w:t xml:space="preserve"> </w:t>
      </w:r>
      <w:proofErr w:type="spellStart"/>
      <w:r w:rsidRPr="00B6025B">
        <w:rPr>
          <w:sz w:val="24"/>
          <w:szCs w:val="24"/>
        </w:rPr>
        <w:t>construirea</w:t>
      </w:r>
      <w:proofErr w:type="spellEnd"/>
      <w:r w:rsidRPr="00B6025B">
        <w:rPr>
          <w:sz w:val="24"/>
          <w:szCs w:val="24"/>
        </w:rPr>
        <w:t xml:space="preserve">. </w:t>
      </w:r>
      <w:proofErr w:type="spellStart"/>
      <w:r w:rsidRPr="00B6025B">
        <w:rPr>
          <w:sz w:val="24"/>
          <w:szCs w:val="24"/>
        </w:rPr>
        <w:t>modernizarea</w:t>
      </w:r>
      <w:proofErr w:type="spellEnd"/>
      <w:r w:rsidRPr="00B6025B">
        <w:rPr>
          <w:sz w:val="24"/>
          <w:szCs w:val="24"/>
        </w:rPr>
        <w:t xml:space="preserve">, </w:t>
      </w:r>
      <w:proofErr w:type="spellStart"/>
      <w:r w:rsidRPr="00B6025B">
        <w:rPr>
          <w:sz w:val="24"/>
          <w:szCs w:val="24"/>
        </w:rPr>
        <w:t>exploatarea</w:t>
      </w:r>
      <w:proofErr w:type="spellEnd"/>
      <w:r w:rsidRPr="00B6025B">
        <w:rPr>
          <w:sz w:val="24"/>
          <w:szCs w:val="24"/>
        </w:rPr>
        <w:t xml:space="preserve"> </w:t>
      </w:r>
      <w:proofErr w:type="spellStart"/>
      <w:r w:rsidRPr="00B6025B">
        <w:rPr>
          <w:sz w:val="24"/>
          <w:szCs w:val="24"/>
        </w:rPr>
        <w:t>si</w:t>
      </w:r>
      <w:proofErr w:type="spellEnd"/>
      <w:r w:rsidRPr="00B6025B">
        <w:rPr>
          <w:sz w:val="24"/>
          <w:szCs w:val="24"/>
        </w:rPr>
        <w:t xml:space="preserve"> </w:t>
      </w:r>
      <w:proofErr w:type="spellStart"/>
      <w:r w:rsidRPr="00B6025B">
        <w:rPr>
          <w:sz w:val="24"/>
          <w:szCs w:val="24"/>
        </w:rPr>
        <w:t>intretinerea</w:t>
      </w:r>
      <w:proofErr w:type="spellEnd"/>
      <w:r w:rsidRPr="00B6025B">
        <w:rPr>
          <w:sz w:val="24"/>
          <w:szCs w:val="24"/>
        </w:rPr>
        <w:t xml:space="preserve"> </w:t>
      </w:r>
      <w:proofErr w:type="spellStart"/>
      <w:r w:rsidRPr="00B6025B">
        <w:rPr>
          <w:sz w:val="24"/>
          <w:szCs w:val="24"/>
        </w:rPr>
        <w:t>strazilor</w:t>
      </w:r>
      <w:proofErr w:type="spellEnd"/>
      <w:r w:rsidRPr="00B6025B">
        <w:rPr>
          <w:sz w:val="24"/>
          <w:szCs w:val="24"/>
        </w:rPr>
        <w:t xml:space="preserve">, </w:t>
      </w:r>
      <w:proofErr w:type="spellStart"/>
      <w:r w:rsidRPr="00B6025B">
        <w:rPr>
          <w:sz w:val="24"/>
          <w:szCs w:val="24"/>
        </w:rPr>
        <w:t>drumurilor</w:t>
      </w:r>
      <w:proofErr w:type="spellEnd"/>
      <w:r w:rsidRPr="00B6025B">
        <w:rPr>
          <w:sz w:val="24"/>
          <w:szCs w:val="24"/>
        </w:rPr>
        <w:t xml:space="preserve">, </w:t>
      </w:r>
      <w:proofErr w:type="spellStart"/>
      <w:r w:rsidRPr="00B6025B">
        <w:rPr>
          <w:sz w:val="24"/>
          <w:szCs w:val="24"/>
        </w:rPr>
        <w:t>podurilor</w:t>
      </w:r>
      <w:proofErr w:type="spellEnd"/>
      <w:r w:rsidRPr="00B6025B">
        <w:rPr>
          <w:sz w:val="24"/>
          <w:szCs w:val="24"/>
        </w:rPr>
        <w:t>;</w:t>
      </w:r>
    </w:p>
    <w:p w14:paraId="2FEA116F" w14:textId="77777777" w:rsidR="0054479A" w:rsidRPr="00B6025B" w:rsidRDefault="0054479A" w:rsidP="0054479A">
      <w:pPr>
        <w:rPr>
          <w:sz w:val="24"/>
          <w:szCs w:val="24"/>
        </w:rPr>
      </w:pPr>
      <w:r w:rsidRPr="00B6025B">
        <w:rPr>
          <w:sz w:val="24"/>
          <w:szCs w:val="24"/>
          <w:lang w:eastAsia="ro-RO"/>
        </w:rPr>
        <w:t>•</w:t>
      </w:r>
      <w:r w:rsidRPr="00B6025B">
        <w:rPr>
          <w:sz w:val="24"/>
          <w:szCs w:val="24"/>
          <w:bdr w:val="none" w:sz="0" w:space="0" w:color="auto" w:frame="1"/>
          <w:lang w:eastAsia="ro-RO"/>
        </w:rPr>
        <w:t xml:space="preserve"> </w:t>
      </w:r>
      <w:proofErr w:type="spellStart"/>
      <w:r w:rsidRPr="00B6025B">
        <w:rPr>
          <w:sz w:val="24"/>
          <w:szCs w:val="24"/>
        </w:rPr>
        <w:t>modernizarea</w:t>
      </w:r>
      <w:proofErr w:type="spellEnd"/>
      <w:r w:rsidRPr="00B6025B">
        <w:rPr>
          <w:sz w:val="24"/>
          <w:szCs w:val="24"/>
        </w:rPr>
        <w:t xml:space="preserve">, </w:t>
      </w:r>
      <w:proofErr w:type="spellStart"/>
      <w:r w:rsidRPr="00B6025B">
        <w:rPr>
          <w:sz w:val="24"/>
          <w:szCs w:val="24"/>
        </w:rPr>
        <w:t>intretinerea</w:t>
      </w:r>
      <w:proofErr w:type="spellEnd"/>
      <w:r w:rsidRPr="00B6025B">
        <w:rPr>
          <w:sz w:val="24"/>
          <w:szCs w:val="24"/>
        </w:rPr>
        <w:t xml:space="preserve">, </w:t>
      </w:r>
      <w:proofErr w:type="spellStart"/>
      <w:r w:rsidRPr="00B6025B">
        <w:rPr>
          <w:sz w:val="24"/>
          <w:szCs w:val="24"/>
        </w:rPr>
        <w:t>administrarea</w:t>
      </w:r>
      <w:proofErr w:type="spellEnd"/>
      <w:r w:rsidRPr="00B6025B">
        <w:rPr>
          <w:sz w:val="24"/>
          <w:szCs w:val="24"/>
        </w:rPr>
        <w:t xml:space="preserve"> </w:t>
      </w:r>
      <w:proofErr w:type="spellStart"/>
      <w:r w:rsidRPr="00B6025B">
        <w:rPr>
          <w:sz w:val="24"/>
          <w:szCs w:val="24"/>
        </w:rPr>
        <w:t>si</w:t>
      </w:r>
      <w:proofErr w:type="spellEnd"/>
      <w:r w:rsidRPr="00B6025B">
        <w:rPr>
          <w:sz w:val="24"/>
          <w:szCs w:val="24"/>
        </w:rPr>
        <w:t xml:space="preserve"> </w:t>
      </w:r>
      <w:proofErr w:type="spellStart"/>
      <w:r w:rsidRPr="00B6025B">
        <w:rPr>
          <w:sz w:val="24"/>
          <w:szCs w:val="24"/>
        </w:rPr>
        <w:t>exploatarea</w:t>
      </w:r>
      <w:proofErr w:type="spellEnd"/>
      <w:r w:rsidRPr="00B6025B">
        <w:rPr>
          <w:sz w:val="24"/>
          <w:szCs w:val="24"/>
        </w:rPr>
        <w:t xml:space="preserve"> </w:t>
      </w:r>
      <w:proofErr w:type="spellStart"/>
      <w:r w:rsidRPr="00B6025B">
        <w:rPr>
          <w:sz w:val="24"/>
          <w:szCs w:val="24"/>
        </w:rPr>
        <w:t>pietei</w:t>
      </w:r>
      <w:proofErr w:type="spellEnd"/>
      <w:r w:rsidRPr="00B6025B">
        <w:rPr>
          <w:sz w:val="24"/>
          <w:szCs w:val="24"/>
        </w:rPr>
        <w:t xml:space="preserve"> </w:t>
      </w:r>
      <w:proofErr w:type="spellStart"/>
      <w:r w:rsidRPr="00B6025B">
        <w:rPr>
          <w:sz w:val="24"/>
          <w:szCs w:val="24"/>
        </w:rPr>
        <w:t>agroalimentare</w:t>
      </w:r>
      <w:proofErr w:type="spellEnd"/>
      <w:r w:rsidRPr="00B6025B">
        <w:rPr>
          <w:sz w:val="24"/>
          <w:szCs w:val="24"/>
        </w:rPr>
        <w:t>;</w:t>
      </w:r>
    </w:p>
    <w:p w14:paraId="41AB8EB7" w14:textId="77777777" w:rsidR="0054479A" w:rsidRPr="00B6025B" w:rsidRDefault="0054479A" w:rsidP="0054479A">
      <w:pPr>
        <w:rPr>
          <w:sz w:val="24"/>
          <w:szCs w:val="24"/>
        </w:rPr>
      </w:pPr>
      <w:r w:rsidRPr="00B6025B">
        <w:rPr>
          <w:sz w:val="24"/>
          <w:szCs w:val="24"/>
          <w:lang w:eastAsia="ro-RO"/>
        </w:rPr>
        <w:t>•</w:t>
      </w:r>
      <w:r w:rsidRPr="00B6025B">
        <w:rPr>
          <w:sz w:val="24"/>
          <w:szCs w:val="24"/>
          <w:bdr w:val="none" w:sz="0" w:space="0" w:color="auto" w:frame="1"/>
          <w:lang w:eastAsia="ro-RO"/>
        </w:rPr>
        <w:t xml:space="preserve"> </w:t>
      </w:r>
      <w:proofErr w:type="spellStart"/>
      <w:r w:rsidRPr="00B6025B">
        <w:rPr>
          <w:sz w:val="24"/>
          <w:szCs w:val="24"/>
        </w:rPr>
        <w:t>organizarea</w:t>
      </w:r>
      <w:proofErr w:type="spellEnd"/>
      <w:r w:rsidRPr="00B6025B">
        <w:rPr>
          <w:sz w:val="24"/>
          <w:szCs w:val="24"/>
        </w:rPr>
        <w:t xml:space="preserve"> </w:t>
      </w:r>
      <w:proofErr w:type="spellStart"/>
      <w:r w:rsidRPr="00B6025B">
        <w:rPr>
          <w:sz w:val="24"/>
          <w:szCs w:val="24"/>
        </w:rPr>
        <w:t>si</w:t>
      </w:r>
      <w:proofErr w:type="spellEnd"/>
      <w:r w:rsidRPr="00B6025B">
        <w:rPr>
          <w:sz w:val="24"/>
          <w:szCs w:val="24"/>
        </w:rPr>
        <w:t xml:space="preserve"> </w:t>
      </w:r>
      <w:proofErr w:type="spellStart"/>
      <w:r w:rsidRPr="00B6025B">
        <w:rPr>
          <w:sz w:val="24"/>
          <w:szCs w:val="24"/>
        </w:rPr>
        <w:t>optimizarea</w:t>
      </w:r>
      <w:proofErr w:type="spellEnd"/>
      <w:r w:rsidRPr="00B6025B">
        <w:rPr>
          <w:sz w:val="24"/>
          <w:szCs w:val="24"/>
        </w:rPr>
        <w:t xml:space="preserve"> </w:t>
      </w:r>
      <w:proofErr w:type="spellStart"/>
      <w:r w:rsidRPr="00B6025B">
        <w:rPr>
          <w:sz w:val="24"/>
          <w:szCs w:val="24"/>
        </w:rPr>
        <w:t>circulatiei</w:t>
      </w:r>
      <w:proofErr w:type="spellEnd"/>
      <w:r w:rsidRPr="00B6025B">
        <w:rPr>
          <w:sz w:val="24"/>
          <w:szCs w:val="24"/>
        </w:rPr>
        <w:t xml:space="preserve"> </w:t>
      </w:r>
      <w:proofErr w:type="spellStart"/>
      <w:r w:rsidRPr="00B6025B">
        <w:rPr>
          <w:sz w:val="24"/>
          <w:szCs w:val="24"/>
        </w:rPr>
        <w:t>rutiere</w:t>
      </w:r>
      <w:proofErr w:type="spellEnd"/>
      <w:r w:rsidRPr="00B6025B">
        <w:rPr>
          <w:sz w:val="24"/>
          <w:szCs w:val="24"/>
        </w:rPr>
        <w:t xml:space="preserve"> </w:t>
      </w:r>
      <w:proofErr w:type="spellStart"/>
      <w:r w:rsidRPr="00B6025B">
        <w:rPr>
          <w:sz w:val="24"/>
          <w:szCs w:val="24"/>
        </w:rPr>
        <w:t>si</w:t>
      </w:r>
      <w:proofErr w:type="spellEnd"/>
      <w:r w:rsidRPr="00B6025B">
        <w:rPr>
          <w:sz w:val="24"/>
          <w:szCs w:val="24"/>
        </w:rPr>
        <w:t xml:space="preserve"> </w:t>
      </w:r>
      <w:proofErr w:type="spellStart"/>
      <w:r w:rsidRPr="00B6025B">
        <w:rPr>
          <w:sz w:val="24"/>
          <w:szCs w:val="24"/>
        </w:rPr>
        <w:t>pietonale</w:t>
      </w:r>
      <w:proofErr w:type="spellEnd"/>
      <w:r w:rsidRPr="00B6025B">
        <w:rPr>
          <w:sz w:val="24"/>
          <w:szCs w:val="24"/>
        </w:rPr>
        <w:t>;</w:t>
      </w:r>
    </w:p>
    <w:p w14:paraId="6D8ECF94" w14:textId="77777777" w:rsidR="0054479A" w:rsidRPr="00B6025B" w:rsidRDefault="0054479A" w:rsidP="0054479A">
      <w:pPr>
        <w:rPr>
          <w:sz w:val="24"/>
          <w:szCs w:val="24"/>
        </w:rPr>
      </w:pPr>
      <w:r w:rsidRPr="00B6025B">
        <w:rPr>
          <w:sz w:val="24"/>
          <w:szCs w:val="24"/>
          <w:lang w:eastAsia="ro-RO"/>
        </w:rPr>
        <w:t>•</w:t>
      </w:r>
      <w:r w:rsidRPr="00B6025B">
        <w:rPr>
          <w:sz w:val="24"/>
          <w:szCs w:val="24"/>
          <w:bdr w:val="none" w:sz="0" w:space="0" w:color="auto" w:frame="1"/>
          <w:lang w:eastAsia="ro-RO"/>
        </w:rPr>
        <w:t xml:space="preserve"> </w:t>
      </w:r>
      <w:proofErr w:type="spellStart"/>
      <w:r w:rsidRPr="00B6025B">
        <w:rPr>
          <w:sz w:val="24"/>
          <w:szCs w:val="24"/>
        </w:rPr>
        <w:t>lucrari</w:t>
      </w:r>
      <w:proofErr w:type="spellEnd"/>
      <w:r w:rsidRPr="00B6025B">
        <w:rPr>
          <w:sz w:val="24"/>
          <w:szCs w:val="24"/>
        </w:rPr>
        <w:t xml:space="preserve"> de </w:t>
      </w:r>
      <w:proofErr w:type="spellStart"/>
      <w:r w:rsidRPr="00B6025B">
        <w:rPr>
          <w:sz w:val="24"/>
          <w:szCs w:val="24"/>
        </w:rPr>
        <w:t>vidanjare</w:t>
      </w:r>
      <w:proofErr w:type="spellEnd"/>
      <w:r w:rsidRPr="00B6025B">
        <w:rPr>
          <w:sz w:val="24"/>
          <w:szCs w:val="24"/>
        </w:rPr>
        <w:t>;</w:t>
      </w:r>
    </w:p>
    <w:p w14:paraId="1ABE5D73" w14:textId="77777777" w:rsidR="0054479A" w:rsidRPr="00B6025B" w:rsidRDefault="0054479A" w:rsidP="0054479A">
      <w:pPr>
        <w:rPr>
          <w:sz w:val="24"/>
          <w:szCs w:val="24"/>
        </w:rPr>
      </w:pPr>
      <w:r w:rsidRPr="00B6025B">
        <w:rPr>
          <w:sz w:val="24"/>
          <w:szCs w:val="24"/>
          <w:lang w:eastAsia="ro-RO"/>
        </w:rPr>
        <w:t>•</w:t>
      </w:r>
      <w:r w:rsidRPr="00B6025B">
        <w:rPr>
          <w:sz w:val="24"/>
          <w:szCs w:val="24"/>
          <w:bdr w:val="none" w:sz="0" w:space="0" w:color="auto" w:frame="1"/>
          <w:lang w:eastAsia="ro-RO"/>
        </w:rPr>
        <w:t xml:space="preserve"> </w:t>
      </w:r>
      <w:proofErr w:type="spellStart"/>
      <w:r w:rsidRPr="00B6025B">
        <w:rPr>
          <w:sz w:val="24"/>
          <w:szCs w:val="24"/>
        </w:rPr>
        <w:t>executie</w:t>
      </w:r>
      <w:proofErr w:type="spellEnd"/>
      <w:r w:rsidRPr="00B6025B">
        <w:rPr>
          <w:sz w:val="24"/>
          <w:szCs w:val="24"/>
        </w:rPr>
        <w:t xml:space="preserve"> </w:t>
      </w:r>
      <w:proofErr w:type="spellStart"/>
      <w:r w:rsidRPr="00B6025B">
        <w:rPr>
          <w:sz w:val="24"/>
          <w:szCs w:val="24"/>
        </w:rPr>
        <w:t>lucrari</w:t>
      </w:r>
      <w:proofErr w:type="spellEnd"/>
      <w:r w:rsidRPr="00B6025B">
        <w:rPr>
          <w:sz w:val="24"/>
          <w:szCs w:val="24"/>
        </w:rPr>
        <w:t xml:space="preserve"> de </w:t>
      </w:r>
      <w:proofErr w:type="spellStart"/>
      <w:r w:rsidRPr="00B6025B">
        <w:rPr>
          <w:sz w:val="24"/>
          <w:szCs w:val="24"/>
        </w:rPr>
        <w:t>intretinere</w:t>
      </w:r>
      <w:proofErr w:type="spellEnd"/>
      <w:r w:rsidRPr="00B6025B">
        <w:rPr>
          <w:sz w:val="24"/>
          <w:szCs w:val="24"/>
        </w:rPr>
        <w:t xml:space="preserve"> cu </w:t>
      </w:r>
      <w:proofErr w:type="spellStart"/>
      <w:r w:rsidRPr="00B6025B">
        <w:rPr>
          <w:sz w:val="24"/>
          <w:szCs w:val="24"/>
        </w:rPr>
        <w:t>utilajele</w:t>
      </w:r>
      <w:proofErr w:type="spellEnd"/>
      <w:r w:rsidRPr="00B6025B">
        <w:rPr>
          <w:sz w:val="24"/>
          <w:szCs w:val="24"/>
        </w:rPr>
        <w:t xml:space="preserve"> din </w:t>
      </w:r>
      <w:proofErr w:type="spellStart"/>
      <w:r w:rsidRPr="00B6025B">
        <w:rPr>
          <w:sz w:val="24"/>
          <w:szCs w:val="24"/>
        </w:rPr>
        <w:t>dotare</w:t>
      </w:r>
      <w:proofErr w:type="spellEnd"/>
      <w:r w:rsidRPr="00B6025B">
        <w:rPr>
          <w:sz w:val="24"/>
          <w:szCs w:val="24"/>
        </w:rPr>
        <w:t xml:space="preserve"> </w:t>
      </w:r>
    </w:p>
    <w:p w14:paraId="1413C1D9" w14:textId="77777777" w:rsidR="0054479A" w:rsidRPr="00B6025B" w:rsidRDefault="0054479A" w:rsidP="0054479A">
      <w:pPr>
        <w:rPr>
          <w:sz w:val="24"/>
          <w:szCs w:val="24"/>
        </w:rPr>
      </w:pPr>
      <w:r w:rsidRPr="00B6025B">
        <w:rPr>
          <w:sz w:val="24"/>
          <w:szCs w:val="24"/>
          <w:lang w:eastAsia="ro-RO"/>
        </w:rPr>
        <w:t>•</w:t>
      </w:r>
      <w:r w:rsidRPr="00B6025B">
        <w:rPr>
          <w:sz w:val="24"/>
          <w:szCs w:val="24"/>
          <w:bdr w:val="none" w:sz="0" w:space="0" w:color="auto" w:frame="1"/>
          <w:lang w:eastAsia="ro-RO"/>
        </w:rPr>
        <w:t xml:space="preserve"> </w:t>
      </w:r>
      <w:proofErr w:type="spellStart"/>
      <w:r w:rsidRPr="00B6025B">
        <w:rPr>
          <w:sz w:val="24"/>
          <w:szCs w:val="24"/>
        </w:rPr>
        <w:t>exploatare</w:t>
      </w:r>
      <w:proofErr w:type="spellEnd"/>
      <w:r w:rsidRPr="00B6025B">
        <w:rPr>
          <w:sz w:val="24"/>
          <w:szCs w:val="24"/>
        </w:rPr>
        <w:t xml:space="preserve"> </w:t>
      </w:r>
      <w:proofErr w:type="spellStart"/>
      <w:r w:rsidRPr="00B6025B">
        <w:rPr>
          <w:sz w:val="24"/>
          <w:szCs w:val="24"/>
        </w:rPr>
        <w:t>mijloace</w:t>
      </w:r>
      <w:proofErr w:type="spellEnd"/>
      <w:r w:rsidRPr="00B6025B">
        <w:rPr>
          <w:sz w:val="24"/>
          <w:szCs w:val="24"/>
        </w:rPr>
        <w:t xml:space="preserve"> </w:t>
      </w:r>
      <w:proofErr w:type="spellStart"/>
      <w:r w:rsidRPr="00B6025B">
        <w:rPr>
          <w:sz w:val="24"/>
          <w:szCs w:val="24"/>
        </w:rPr>
        <w:t>si</w:t>
      </w:r>
      <w:proofErr w:type="spellEnd"/>
      <w:r w:rsidRPr="00B6025B">
        <w:rPr>
          <w:sz w:val="24"/>
          <w:szCs w:val="24"/>
        </w:rPr>
        <w:t xml:space="preserve"> </w:t>
      </w:r>
      <w:proofErr w:type="spellStart"/>
      <w:r w:rsidRPr="00B6025B">
        <w:rPr>
          <w:sz w:val="24"/>
          <w:szCs w:val="24"/>
        </w:rPr>
        <w:t>utilaje</w:t>
      </w:r>
      <w:proofErr w:type="spellEnd"/>
      <w:r w:rsidRPr="00B6025B">
        <w:rPr>
          <w:sz w:val="24"/>
          <w:szCs w:val="24"/>
        </w:rPr>
        <w:t xml:space="preserve">, </w:t>
      </w:r>
      <w:proofErr w:type="spellStart"/>
      <w:r w:rsidRPr="00B6025B">
        <w:rPr>
          <w:sz w:val="24"/>
          <w:szCs w:val="24"/>
        </w:rPr>
        <w:t>reparatii</w:t>
      </w:r>
      <w:proofErr w:type="spellEnd"/>
      <w:r w:rsidRPr="00B6025B">
        <w:rPr>
          <w:sz w:val="24"/>
          <w:szCs w:val="24"/>
        </w:rPr>
        <w:t xml:space="preserve"> </w:t>
      </w:r>
      <w:proofErr w:type="spellStart"/>
      <w:r w:rsidRPr="00B6025B">
        <w:rPr>
          <w:sz w:val="24"/>
          <w:szCs w:val="24"/>
        </w:rPr>
        <w:t>si</w:t>
      </w:r>
      <w:proofErr w:type="spellEnd"/>
      <w:r w:rsidRPr="00B6025B">
        <w:rPr>
          <w:sz w:val="24"/>
          <w:szCs w:val="24"/>
        </w:rPr>
        <w:t xml:space="preserve"> </w:t>
      </w:r>
      <w:proofErr w:type="spellStart"/>
      <w:r w:rsidRPr="00B6025B">
        <w:rPr>
          <w:sz w:val="24"/>
          <w:szCs w:val="24"/>
        </w:rPr>
        <w:t>intretinerea</w:t>
      </w:r>
      <w:proofErr w:type="spellEnd"/>
      <w:r w:rsidRPr="00B6025B">
        <w:rPr>
          <w:sz w:val="24"/>
          <w:szCs w:val="24"/>
        </w:rPr>
        <w:t xml:space="preserve"> </w:t>
      </w:r>
      <w:proofErr w:type="spellStart"/>
      <w:r w:rsidRPr="00B6025B">
        <w:rPr>
          <w:sz w:val="24"/>
          <w:szCs w:val="24"/>
        </w:rPr>
        <w:t>acestora</w:t>
      </w:r>
      <w:proofErr w:type="spellEnd"/>
      <w:r w:rsidRPr="00B6025B">
        <w:rPr>
          <w:sz w:val="24"/>
          <w:szCs w:val="24"/>
        </w:rPr>
        <w:t>;</w:t>
      </w:r>
    </w:p>
    <w:p w14:paraId="550056BB" w14:textId="77777777" w:rsidR="0054479A" w:rsidRPr="00B6025B" w:rsidRDefault="0054479A" w:rsidP="0054479A">
      <w:pPr>
        <w:rPr>
          <w:sz w:val="24"/>
          <w:szCs w:val="24"/>
        </w:rPr>
      </w:pPr>
      <w:r w:rsidRPr="00B6025B">
        <w:rPr>
          <w:sz w:val="24"/>
          <w:szCs w:val="24"/>
          <w:lang w:eastAsia="ro-RO"/>
        </w:rPr>
        <w:t>•</w:t>
      </w:r>
      <w:r w:rsidRPr="00B6025B">
        <w:rPr>
          <w:sz w:val="24"/>
          <w:szCs w:val="24"/>
          <w:bdr w:val="none" w:sz="0" w:space="0" w:color="auto" w:frame="1"/>
          <w:lang w:eastAsia="ro-RO"/>
        </w:rPr>
        <w:t xml:space="preserve"> </w:t>
      </w:r>
      <w:proofErr w:type="spellStart"/>
      <w:r w:rsidRPr="00B6025B">
        <w:rPr>
          <w:sz w:val="24"/>
          <w:szCs w:val="24"/>
        </w:rPr>
        <w:t>lucrari</w:t>
      </w:r>
      <w:proofErr w:type="spellEnd"/>
      <w:r w:rsidRPr="00B6025B">
        <w:rPr>
          <w:sz w:val="24"/>
          <w:szCs w:val="24"/>
        </w:rPr>
        <w:t xml:space="preserve"> de </w:t>
      </w:r>
      <w:proofErr w:type="spellStart"/>
      <w:r w:rsidRPr="00B6025B">
        <w:rPr>
          <w:sz w:val="24"/>
          <w:szCs w:val="24"/>
        </w:rPr>
        <w:t>intretinere</w:t>
      </w:r>
      <w:proofErr w:type="spellEnd"/>
      <w:r w:rsidRPr="00B6025B">
        <w:rPr>
          <w:sz w:val="24"/>
          <w:szCs w:val="24"/>
        </w:rPr>
        <w:t xml:space="preserve"> a </w:t>
      </w:r>
      <w:proofErr w:type="spellStart"/>
      <w:r w:rsidRPr="00B6025B">
        <w:rPr>
          <w:sz w:val="24"/>
          <w:szCs w:val="24"/>
        </w:rPr>
        <w:t>domeniului</w:t>
      </w:r>
      <w:proofErr w:type="spellEnd"/>
      <w:r w:rsidRPr="00B6025B">
        <w:rPr>
          <w:sz w:val="24"/>
          <w:szCs w:val="24"/>
        </w:rPr>
        <w:t xml:space="preserve"> public </w:t>
      </w:r>
      <w:proofErr w:type="spellStart"/>
      <w:r w:rsidRPr="00B6025B">
        <w:rPr>
          <w:sz w:val="24"/>
          <w:szCs w:val="24"/>
        </w:rPr>
        <w:t>si</w:t>
      </w:r>
      <w:proofErr w:type="spellEnd"/>
      <w:r w:rsidRPr="00B6025B">
        <w:rPr>
          <w:sz w:val="24"/>
          <w:szCs w:val="24"/>
        </w:rPr>
        <w:t xml:space="preserve"> </w:t>
      </w:r>
      <w:proofErr w:type="spellStart"/>
      <w:r w:rsidRPr="00B6025B">
        <w:rPr>
          <w:sz w:val="24"/>
          <w:szCs w:val="24"/>
        </w:rPr>
        <w:t>privat</w:t>
      </w:r>
      <w:proofErr w:type="spellEnd"/>
      <w:r w:rsidRPr="00B6025B">
        <w:rPr>
          <w:sz w:val="24"/>
          <w:szCs w:val="24"/>
        </w:rPr>
        <w:t>;</w:t>
      </w:r>
    </w:p>
    <w:p w14:paraId="090C26EB" w14:textId="77777777" w:rsidR="0054479A" w:rsidRPr="00B6025B" w:rsidRDefault="0054479A" w:rsidP="0054479A">
      <w:pPr>
        <w:rPr>
          <w:sz w:val="24"/>
          <w:szCs w:val="24"/>
        </w:rPr>
      </w:pPr>
      <w:r w:rsidRPr="00B6025B">
        <w:rPr>
          <w:sz w:val="24"/>
          <w:szCs w:val="24"/>
          <w:lang w:eastAsia="ro-RO"/>
        </w:rPr>
        <w:t>•</w:t>
      </w:r>
      <w:r w:rsidRPr="00B6025B">
        <w:rPr>
          <w:sz w:val="24"/>
          <w:szCs w:val="24"/>
          <w:bdr w:val="none" w:sz="0" w:space="0" w:color="auto" w:frame="1"/>
          <w:lang w:eastAsia="ro-RO"/>
        </w:rPr>
        <w:t xml:space="preserve"> </w:t>
      </w:r>
      <w:proofErr w:type="spellStart"/>
      <w:r w:rsidRPr="00B6025B">
        <w:rPr>
          <w:sz w:val="24"/>
          <w:szCs w:val="24"/>
        </w:rPr>
        <w:t>lucrari</w:t>
      </w:r>
      <w:proofErr w:type="spellEnd"/>
      <w:r w:rsidRPr="00B6025B">
        <w:rPr>
          <w:sz w:val="24"/>
          <w:szCs w:val="24"/>
        </w:rPr>
        <w:t xml:space="preserve"> de </w:t>
      </w:r>
      <w:proofErr w:type="spellStart"/>
      <w:r w:rsidRPr="00B6025B">
        <w:rPr>
          <w:sz w:val="24"/>
          <w:szCs w:val="24"/>
        </w:rPr>
        <w:t>evacuare</w:t>
      </w:r>
      <w:proofErr w:type="spellEnd"/>
      <w:r w:rsidRPr="00B6025B">
        <w:rPr>
          <w:sz w:val="24"/>
          <w:szCs w:val="24"/>
        </w:rPr>
        <w:t xml:space="preserve"> a </w:t>
      </w:r>
      <w:proofErr w:type="spellStart"/>
      <w:r w:rsidRPr="00B6025B">
        <w:rPr>
          <w:sz w:val="24"/>
          <w:szCs w:val="24"/>
        </w:rPr>
        <w:t>pamantului</w:t>
      </w:r>
      <w:proofErr w:type="spellEnd"/>
      <w:r w:rsidRPr="00B6025B">
        <w:rPr>
          <w:sz w:val="24"/>
          <w:szCs w:val="24"/>
        </w:rPr>
        <w:t xml:space="preserve"> </w:t>
      </w:r>
      <w:proofErr w:type="spellStart"/>
      <w:r w:rsidRPr="00B6025B">
        <w:rPr>
          <w:sz w:val="24"/>
          <w:szCs w:val="24"/>
        </w:rPr>
        <w:t>si</w:t>
      </w:r>
      <w:proofErr w:type="spellEnd"/>
      <w:r w:rsidRPr="00B6025B">
        <w:rPr>
          <w:sz w:val="24"/>
          <w:szCs w:val="24"/>
        </w:rPr>
        <w:t xml:space="preserve"> </w:t>
      </w:r>
      <w:proofErr w:type="spellStart"/>
      <w:r w:rsidRPr="00B6025B">
        <w:rPr>
          <w:sz w:val="24"/>
          <w:szCs w:val="24"/>
        </w:rPr>
        <w:t>pietrisului</w:t>
      </w:r>
      <w:proofErr w:type="spellEnd"/>
      <w:r w:rsidRPr="00B6025B">
        <w:rPr>
          <w:sz w:val="24"/>
          <w:szCs w:val="24"/>
        </w:rPr>
        <w:t xml:space="preserve"> </w:t>
      </w:r>
      <w:proofErr w:type="spellStart"/>
      <w:r w:rsidRPr="00B6025B">
        <w:rPr>
          <w:sz w:val="24"/>
          <w:szCs w:val="24"/>
        </w:rPr>
        <w:t>rezultat</w:t>
      </w:r>
      <w:proofErr w:type="spellEnd"/>
      <w:r w:rsidRPr="00B6025B">
        <w:rPr>
          <w:sz w:val="24"/>
          <w:szCs w:val="24"/>
        </w:rPr>
        <w:t xml:space="preserve"> </w:t>
      </w:r>
      <w:proofErr w:type="spellStart"/>
      <w:r w:rsidRPr="00B6025B">
        <w:rPr>
          <w:sz w:val="24"/>
          <w:szCs w:val="24"/>
        </w:rPr>
        <w:t>dupa</w:t>
      </w:r>
      <w:proofErr w:type="spellEnd"/>
      <w:r w:rsidRPr="00B6025B">
        <w:rPr>
          <w:sz w:val="24"/>
          <w:szCs w:val="24"/>
        </w:rPr>
        <w:t xml:space="preserve"> </w:t>
      </w:r>
      <w:proofErr w:type="spellStart"/>
      <w:r w:rsidRPr="00B6025B">
        <w:rPr>
          <w:sz w:val="24"/>
          <w:szCs w:val="24"/>
        </w:rPr>
        <w:t>ploi</w:t>
      </w:r>
      <w:proofErr w:type="spellEnd"/>
      <w:r w:rsidRPr="00B6025B">
        <w:rPr>
          <w:sz w:val="24"/>
          <w:szCs w:val="24"/>
        </w:rPr>
        <w:t xml:space="preserve"> </w:t>
      </w:r>
      <w:proofErr w:type="spellStart"/>
      <w:r w:rsidRPr="00B6025B">
        <w:rPr>
          <w:sz w:val="24"/>
          <w:szCs w:val="24"/>
        </w:rPr>
        <w:t>puternice</w:t>
      </w:r>
      <w:proofErr w:type="spellEnd"/>
      <w:r w:rsidRPr="00B6025B">
        <w:rPr>
          <w:sz w:val="24"/>
          <w:szCs w:val="24"/>
        </w:rPr>
        <w:t>;</w:t>
      </w:r>
    </w:p>
    <w:p w14:paraId="323DB6D3" w14:textId="77777777" w:rsidR="0054479A" w:rsidRPr="00B6025B" w:rsidRDefault="0054479A" w:rsidP="0054479A">
      <w:pPr>
        <w:rPr>
          <w:sz w:val="24"/>
          <w:szCs w:val="24"/>
        </w:rPr>
      </w:pPr>
      <w:r w:rsidRPr="00B6025B">
        <w:rPr>
          <w:sz w:val="24"/>
          <w:szCs w:val="24"/>
          <w:lang w:eastAsia="ro-RO"/>
        </w:rPr>
        <w:t>•</w:t>
      </w:r>
      <w:r w:rsidRPr="00B6025B">
        <w:rPr>
          <w:sz w:val="24"/>
          <w:szCs w:val="24"/>
          <w:bdr w:val="none" w:sz="0" w:space="0" w:color="auto" w:frame="1"/>
          <w:lang w:eastAsia="ro-RO"/>
        </w:rPr>
        <w:t xml:space="preserve"> </w:t>
      </w:r>
      <w:proofErr w:type="spellStart"/>
      <w:r w:rsidRPr="00B6025B">
        <w:rPr>
          <w:sz w:val="24"/>
          <w:szCs w:val="24"/>
        </w:rPr>
        <w:t>alunecari</w:t>
      </w:r>
      <w:proofErr w:type="spellEnd"/>
      <w:r w:rsidRPr="00B6025B">
        <w:rPr>
          <w:sz w:val="24"/>
          <w:szCs w:val="24"/>
        </w:rPr>
        <w:t xml:space="preserve"> de </w:t>
      </w:r>
      <w:proofErr w:type="spellStart"/>
      <w:r w:rsidRPr="00B6025B">
        <w:rPr>
          <w:sz w:val="24"/>
          <w:szCs w:val="24"/>
        </w:rPr>
        <w:t>teren</w:t>
      </w:r>
      <w:proofErr w:type="spellEnd"/>
      <w:r w:rsidRPr="00B6025B">
        <w:rPr>
          <w:sz w:val="24"/>
          <w:szCs w:val="24"/>
        </w:rPr>
        <w:t xml:space="preserve"> – </w:t>
      </w:r>
      <w:proofErr w:type="spellStart"/>
      <w:r w:rsidRPr="00B6025B">
        <w:rPr>
          <w:sz w:val="24"/>
          <w:szCs w:val="24"/>
        </w:rPr>
        <w:t>inlaturarea</w:t>
      </w:r>
      <w:proofErr w:type="spellEnd"/>
      <w:r w:rsidRPr="00B6025B">
        <w:rPr>
          <w:sz w:val="24"/>
          <w:szCs w:val="24"/>
        </w:rPr>
        <w:t xml:space="preserve"> </w:t>
      </w:r>
      <w:proofErr w:type="spellStart"/>
      <w:r w:rsidRPr="00B6025B">
        <w:rPr>
          <w:sz w:val="24"/>
          <w:szCs w:val="24"/>
        </w:rPr>
        <w:t>efectelor</w:t>
      </w:r>
      <w:proofErr w:type="spellEnd"/>
      <w:r w:rsidRPr="00B6025B">
        <w:rPr>
          <w:sz w:val="24"/>
          <w:szCs w:val="24"/>
        </w:rPr>
        <w:t xml:space="preserve"> </w:t>
      </w:r>
      <w:proofErr w:type="spellStart"/>
      <w:r w:rsidRPr="00B6025B">
        <w:rPr>
          <w:sz w:val="24"/>
          <w:szCs w:val="24"/>
        </w:rPr>
        <w:t>produse</w:t>
      </w:r>
      <w:proofErr w:type="spellEnd"/>
      <w:r w:rsidRPr="00B6025B">
        <w:rPr>
          <w:sz w:val="24"/>
          <w:szCs w:val="24"/>
        </w:rPr>
        <w:t>;</w:t>
      </w:r>
    </w:p>
    <w:p w14:paraId="049B9200" w14:textId="77777777" w:rsidR="0054479A" w:rsidRPr="00B6025B" w:rsidRDefault="0054479A" w:rsidP="0054479A">
      <w:pPr>
        <w:rPr>
          <w:sz w:val="24"/>
          <w:szCs w:val="24"/>
        </w:rPr>
      </w:pPr>
      <w:r w:rsidRPr="00B6025B">
        <w:rPr>
          <w:sz w:val="24"/>
          <w:szCs w:val="24"/>
          <w:lang w:eastAsia="ro-RO"/>
        </w:rPr>
        <w:t>•</w:t>
      </w:r>
      <w:r w:rsidRPr="00B6025B">
        <w:rPr>
          <w:sz w:val="24"/>
          <w:szCs w:val="24"/>
          <w:bdr w:val="none" w:sz="0" w:space="0" w:color="auto" w:frame="1"/>
          <w:lang w:eastAsia="ro-RO"/>
        </w:rPr>
        <w:t xml:space="preserve"> </w:t>
      </w:r>
      <w:proofErr w:type="spellStart"/>
      <w:r w:rsidRPr="00B6025B">
        <w:rPr>
          <w:sz w:val="24"/>
          <w:szCs w:val="24"/>
        </w:rPr>
        <w:t>lucrari</w:t>
      </w:r>
      <w:proofErr w:type="spellEnd"/>
      <w:r w:rsidRPr="00B6025B">
        <w:rPr>
          <w:sz w:val="24"/>
          <w:szCs w:val="24"/>
        </w:rPr>
        <w:t xml:space="preserve"> de </w:t>
      </w:r>
      <w:proofErr w:type="spellStart"/>
      <w:r w:rsidRPr="00B6025B">
        <w:rPr>
          <w:sz w:val="24"/>
          <w:szCs w:val="24"/>
        </w:rPr>
        <w:t>intretinere</w:t>
      </w:r>
      <w:proofErr w:type="spellEnd"/>
      <w:r w:rsidRPr="00B6025B">
        <w:rPr>
          <w:sz w:val="24"/>
          <w:szCs w:val="24"/>
        </w:rPr>
        <w:t xml:space="preserve"> a </w:t>
      </w:r>
      <w:proofErr w:type="spellStart"/>
      <w:r w:rsidRPr="00B6025B">
        <w:rPr>
          <w:sz w:val="24"/>
          <w:szCs w:val="24"/>
        </w:rPr>
        <w:t>drumurilor</w:t>
      </w:r>
      <w:proofErr w:type="spellEnd"/>
      <w:r w:rsidRPr="00B6025B">
        <w:rPr>
          <w:sz w:val="24"/>
          <w:szCs w:val="24"/>
        </w:rPr>
        <w:t xml:space="preserve"> </w:t>
      </w:r>
      <w:proofErr w:type="spellStart"/>
      <w:r w:rsidRPr="00B6025B">
        <w:rPr>
          <w:sz w:val="24"/>
          <w:szCs w:val="24"/>
        </w:rPr>
        <w:t>si</w:t>
      </w:r>
      <w:proofErr w:type="spellEnd"/>
      <w:r w:rsidRPr="00B6025B">
        <w:rPr>
          <w:sz w:val="24"/>
          <w:szCs w:val="24"/>
        </w:rPr>
        <w:t xml:space="preserve"> </w:t>
      </w:r>
      <w:proofErr w:type="spellStart"/>
      <w:r w:rsidRPr="00B6025B">
        <w:rPr>
          <w:sz w:val="24"/>
          <w:szCs w:val="24"/>
        </w:rPr>
        <w:t>alte</w:t>
      </w:r>
      <w:proofErr w:type="spellEnd"/>
      <w:r w:rsidRPr="00B6025B">
        <w:rPr>
          <w:sz w:val="24"/>
          <w:szCs w:val="24"/>
        </w:rPr>
        <w:t xml:space="preserve"> </w:t>
      </w:r>
      <w:proofErr w:type="spellStart"/>
      <w:r w:rsidRPr="00B6025B">
        <w:rPr>
          <w:sz w:val="24"/>
          <w:szCs w:val="24"/>
        </w:rPr>
        <w:t>lucrari</w:t>
      </w:r>
      <w:proofErr w:type="spellEnd"/>
      <w:r w:rsidRPr="00B6025B">
        <w:rPr>
          <w:sz w:val="24"/>
          <w:szCs w:val="24"/>
        </w:rPr>
        <w:t xml:space="preserve"> de </w:t>
      </w:r>
      <w:proofErr w:type="spellStart"/>
      <w:r w:rsidRPr="00B6025B">
        <w:rPr>
          <w:sz w:val="24"/>
          <w:szCs w:val="24"/>
        </w:rPr>
        <w:t>infrastructura</w:t>
      </w:r>
      <w:proofErr w:type="spellEnd"/>
      <w:r w:rsidRPr="00B6025B">
        <w:rPr>
          <w:sz w:val="24"/>
          <w:szCs w:val="24"/>
        </w:rPr>
        <w:t xml:space="preserve"> </w:t>
      </w:r>
      <w:proofErr w:type="spellStart"/>
      <w:r w:rsidRPr="00B6025B">
        <w:rPr>
          <w:sz w:val="24"/>
          <w:szCs w:val="24"/>
        </w:rPr>
        <w:t>rutiera</w:t>
      </w:r>
      <w:proofErr w:type="spellEnd"/>
      <w:r w:rsidRPr="00B6025B">
        <w:rPr>
          <w:sz w:val="24"/>
          <w:szCs w:val="24"/>
        </w:rPr>
        <w:t xml:space="preserve"> de </w:t>
      </w:r>
      <w:proofErr w:type="spellStart"/>
      <w:r w:rsidRPr="00B6025B">
        <w:rPr>
          <w:sz w:val="24"/>
          <w:szCs w:val="24"/>
        </w:rPr>
        <w:t>interes</w:t>
      </w:r>
      <w:proofErr w:type="spellEnd"/>
      <w:r w:rsidRPr="00B6025B">
        <w:rPr>
          <w:sz w:val="24"/>
          <w:szCs w:val="24"/>
        </w:rPr>
        <w:t xml:space="preserve"> local </w:t>
      </w:r>
      <w:proofErr w:type="spellStart"/>
      <w:r w:rsidRPr="00B6025B">
        <w:rPr>
          <w:sz w:val="24"/>
          <w:szCs w:val="24"/>
        </w:rPr>
        <w:t>aflate</w:t>
      </w:r>
      <w:proofErr w:type="spellEnd"/>
      <w:r w:rsidRPr="00B6025B">
        <w:rPr>
          <w:sz w:val="24"/>
          <w:szCs w:val="24"/>
        </w:rPr>
        <w:t xml:space="preserve"> in </w:t>
      </w:r>
      <w:proofErr w:type="spellStart"/>
      <w:r w:rsidRPr="00B6025B">
        <w:rPr>
          <w:sz w:val="24"/>
          <w:szCs w:val="24"/>
        </w:rPr>
        <w:t>administrarea</w:t>
      </w:r>
      <w:proofErr w:type="spellEnd"/>
      <w:r w:rsidRPr="00B6025B">
        <w:rPr>
          <w:sz w:val="24"/>
          <w:szCs w:val="24"/>
        </w:rPr>
        <w:t xml:space="preserve"> </w:t>
      </w:r>
      <w:proofErr w:type="spellStart"/>
      <w:r w:rsidRPr="00B6025B">
        <w:rPr>
          <w:sz w:val="24"/>
          <w:szCs w:val="24"/>
        </w:rPr>
        <w:t>Comunei</w:t>
      </w:r>
      <w:proofErr w:type="spellEnd"/>
      <w:r w:rsidRPr="00B6025B">
        <w:rPr>
          <w:sz w:val="24"/>
          <w:szCs w:val="24"/>
        </w:rPr>
        <w:t xml:space="preserve"> Ion Creanga, </w:t>
      </w:r>
      <w:proofErr w:type="spellStart"/>
      <w:r w:rsidRPr="00B6025B">
        <w:rPr>
          <w:sz w:val="24"/>
          <w:szCs w:val="24"/>
        </w:rPr>
        <w:t>pentru</w:t>
      </w:r>
      <w:proofErr w:type="spellEnd"/>
      <w:r w:rsidRPr="00B6025B">
        <w:rPr>
          <w:sz w:val="24"/>
          <w:szCs w:val="24"/>
        </w:rPr>
        <w:t xml:space="preserve"> </w:t>
      </w:r>
      <w:proofErr w:type="spellStart"/>
      <w:r w:rsidRPr="00B6025B">
        <w:rPr>
          <w:sz w:val="24"/>
          <w:szCs w:val="24"/>
        </w:rPr>
        <w:t>transportul</w:t>
      </w:r>
      <w:proofErr w:type="spellEnd"/>
      <w:r w:rsidRPr="00B6025B">
        <w:rPr>
          <w:sz w:val="24"/>
          <w:szCs w:val="24"/>
        </w:rPr>
        <w:t xml:space="preserve"> </w:t>
      </w:r>
      <w:proofErr w:type="spellStart"/>
      <w:r w:rsidRPr="00B6025B">
        <w:rPr>
          <w:sz w:val="24"/>
          <w:szCs w:val="24"/>
        </w:rPr>
        <w:t>pamantului</w:t>
      </w:r>
      <w:proofErr w:type="spellEnd"/>
      <w:r w:rsidRPr="00B6025B">
        <w:rPr>
          <w:sz w:val="24"/>
          <w:szCs w:val="24"/>
        </w:rPr>
        <w:t xml:space="preserve"> </w:t>
      </w:r>
      <w:proofErr w:type="spellStart"/>
      <w:r w:rsidRPr="00B6025B">
        <w:rPr>
          <w:sz w:val="24"/>
          <w:szCs w:val="24"/>
        </w:rPr>
        <w:t>rezultat</w:t>
      </w:r>
      <w:proofErr w:type="spellEnd"/>
      <w:r w:rsidRPr="00B6025B">
        <w:rPr>
          <w:sz w:val="24"/>
          <w:szCs w:val="24"/>
        </w:rPr>
        <w:t xml:space="preserve"> in </w:t>
      </w:r>
      <w:proofErr w:type="spellStart"/>
      <w:r w:rsidRPr="00B6025B">
        <w:rPr>
          <w:sz w:val="24"/>
          <w:szCs w:val="24"/>
        </w:rPr>
        <w:t>urma</w:t>
      </w:r>
      <w:proofErr w:type="spellEnd"/>
      <w:r w:rsidRPr="00B6025B">
        <w:rPr>
          <w:sz w:val="24"/>
          <w:szCs w:val="24"/>
        </w:rPr>
        <w:t xml:space="preserve"> </w:t>
      </w:r>
      <w:proofErr w:type="spellStart"/>
      <w:r w:rsidRPr="00B6025B">
        <w:rPr>
          <w:sz w:val="24"/>
          <w:szCs w:val="24"/>
        </w:rPr>
        <w:t>sapaturilor</w:t>
      </w:r>
      <w:proofErr w:type="spellEnd"/>
      <w:r w:rsidRPr="00B6025B">
        <w:rPr>
          <w:sz w:val="24"/>
          <w:szCs w:val="24"/>
        </w:rPr>
        <w:t xml:space="preserve">, al </w:t>
      </w:r>
      <w:proofErr w:type="spellStart"/>
      <w:r w:rsidRPr="00B6025B">
        <w:rPr>
          <w:sz w:val="24"/>
          <w:szCs w:val="24"/>
        </w:rPr>
        <w:t>deseurilor</w:t>
      </w:r>
      <w:proofErr w:type="spellEnd"/>
      <w:r w:rsidRPr="00B6025B">
        <w:rPr>
          <w:sz w:val="24"/>
          <w:szCs w:val="24"/>
        </w:rPr>
        <w:t xml:space="preserve"> </w:t>
      </w:r>
      <w:proofErr w:type="spellStart"/>
      <w:r w:rsidRPr="00B6025B">
        <w:rPr>
          <w:sz w:val="24"/>
          <w:szCs w:val="24"/>
        </w:rPr>
        <w:t>si</w:t>
      </w:r>
      <w:proofErr w:type="spellEnd"/>
      <w:r w:rsidRPr="00B6025B">
        <w:rPr>
          <w:sz w:val="24"/>
          <w:szCs w:val="24"/>
        </w:rPr>
        <w:t xml:space="preserve"> </w:t>
      </w:r>
      <w:proofErr w:type="spellStart"/>
      <w:r w:rsidRPr="00B6025B">
        <w:rPr>
          <w:sz w:val="24"/>
          <w:szCs w:val="24"/>
        </w:rPr>
        <w:t>gunoaielor</w:t>
      </w:r>
      <w:proofErr w:type="spellEnd"/>
      <w:r w:rsidRPr="00B6025B">
        <w:rPr>
          <w:sz w:val="24"/>
          <w:szCs w:val="24"/>
        </w:rPr>
        <w:t xml:space="preserve"> </w:t>
      </w:r>
      <w:proofErr w:type="spellStart"/>
      <w:r w:rsidRPr="00B6025B">
        <w:rPr>
          <w:sz w:val="24"/>
          <w:szCs w:val="24"/>
        </w:rPr>
        <w:t>rezultate</w:t>
      </w:r>
      <w:proofErr w:type="spellEnd"/>
      <w:r w:rsidRPr="00B6025B">
        <w:rPr>
          <w:sz w:val="24"/>
          <w:szCs w:val="24"/>
        </w:rPr>
        <w:t xml:space="preserve"> in </w:t>
      </w:r>
      <w:proofErr w:type="spellStart"/>
      <w:r w:rsidRPr="00B6025B">
        <w:rPr>
          <w:sz w:val="24"/>
          <w:szCs w:val="24"/>
        </w:rPr>
        <w:t>urma</w:t>
      </w:r>
      <w:proofErr w:type="spellEnd"/>
      <w:r w:rsidRPr="00B6025B">
        <w:rPr>
          <w:sz w:val="24"/>
          <w:szCs w:val="24"/>
        </w:rPr>
        <w:t xml:space="preserve"> </w:t>
      </w:r>
      <w:proofErr w:type="spellStart"/>
      <w:r w:rsidRPr="00B6025B">
        <w:rPr>
          <w:sz w:val="24"/>
          <w:szCs w:val="24"/>
        </w:rPr>
        <w:t>efectuarii</w:t>
      </w:r>
      <w:proofErr w:type="spellEnd"/>
      <w:r w:rsidRPr="00B6025B">
        <w:rPr>
          <w:sz w:val="24"/>
          <w:szCs w:val="24"/>
        </w:rPr>
        <w:t xml:space="preserve"> </w:t>
      </w:r>
      <w:proofErr w:type="spellStart"/>
      <w:r w:rsidRPr="00B6025B">
        <w:rPr>
          <w:sz w:val="24"/>
          <w:szCs w:val="24"/>
        </w:rPr>
        <w:t>lucrarilor</w:t>
      </w:r>
      <w:proofErr w:type="spellEnd"/>
      <w:r w:rsidRPr="00B6025B">
        <w:rPr>
          <w:sz w:val="24"/>
          <w:szCs w:val="24"/>
        </w:rPr>
        <w:t xml:space="preserve"> de </w:t>
      </w:r>
      <w:proofErr w:type="spellStart"/>
      <w:r w:rsidRPr="00B6025B">
        <w:rPr>
          <w:sz w:val="24"/>
          <w:szCs w:val="24"/>
        </w:rPr>
        <w:t>intretinere</w:t>
      </w:r>
      <w:proofErr w:type="spellEnd"/>
      <w:r w:rsidRPr="00B6025B">
        <w:rPr>
          <w:sz w:val="24"/>
          <w:szCs w:val="24"/>
        </w:rPr>
        <w:t xml:space="preserve"> a </w:t>
      </w:r>
      <w:proofErr w:type="spellStart"/>
      <w:r w:rsidRPr="00B6025B">
        <w:rPr>
          <w:sz w:val="24"/>
          <w:szCs w:val="24"/>
        </w:rPr>
        <w:t>drumurilor</w:t>
      </w:r>
      <w:proofErr w:type="spellEnd"/>
      <w:r w:rsidRPr="00B6025B">
        <w:rPr>
          <w:sz w:val="24"/>
          <w:szCs w:val="24"/>
        </w:rPr>
        <w:t xml:space="preserve"> locale;</w:t>
      </w:r>
    </w:p>
    <w:p w14:paraId="5F3CB934" w14:textId="77777777" w:rsidR="0054479A" w:rsidRPr="009F0757" w:rsidRDefault="0054479A" w:rsidP="0054479A">
      <w:pPr>
        <w:rPr>
          <w:sz w:val="24"/>
          <w:szCs w:val="24"/>
        </w:rPr>
      </w:pPr>
      <w:r w:rsidRPr="00B6025B">
        <w:rPr>
          <w:sz w:val="24"/>
          <w:szCs w:val="24"/>
          <w:lang w:eastAsia="ro-RO"/>
        </w:rPr>
        <w:t>•</w:t>
      </w:r>
      <w:r w:rsidRPr="00B6025B">
        <w:rPr>
          <w:sz w:val="24"/>
          <w:szCs w:val="24"/>
          <w:bdr w:val="none" w:sz="0" w:space="0" w:color="auto" w:frame="1"/>
          <w:lang w:eastAsia="ro-RO"/>
        </w:rPr>
        <w:t xml:space="preserve"> </w:t>
      </w:r>
      <w:proofErr w:type="spellStart"/>
      <w:r w:rsidRPr="00B6025B">
        <w:rPr>
          <w:sz w:val="24"/>
          <w:szCs w:val="24"/>
        </w:rPr>
        <w:t>deszapezire</w:t>
      </w:r>
      <w:proofErr w:type="spellEnd"/>
      <w:r w:rsidRPr="00B6025B">
        <w:rPr>
          <w:sz w:val="24"/>
          <w:szCs w:val="24"/>
        </w:rPr>
        <w:t xml:space="preserve"> – </w:t>
      </w:r>
      <w:proofErr w:type="spellStart"/>
      <w:r w:rsidRPr="00B6025B">
        <w:rPr>
          <w:sz w:val="24"/>
          <w:szCs w:val="24"/>
        </w:rPr>
        <w:t>activitati</w:t>
      </w:r>
      <w:proofErr w:type="spellEnd"/>
      <w:r w:rsidRPr="00B6025B">
        <w:rPr>
          <w:sz w:val="24"/>
          <w:szCs w:val="24"/>
        </w:rPr>
        <w:t xml:space="preserve"> de </w:t>
      </w:r>
      <w:proofErr w:type="spellStart"/>
      <w:r w:rsidRPr="00B6025B">
        <w:rPr>
          <w:sz w:val="24"/>
          <w:szCs w:val="24"/>
        </w:rPr>
        <w:t>indepartare</w:t>
      </w:r>
      <w:proofErr w:type="spellEnd"/>
      <w:r w:rsidRPr="00B6025B">
        <w:rPr>
          <w:sz w:val="24"/>
          <w:szCs w:val="24"/>
        </w:rPr>
        <w:t xml:space="preserve"> a </w:t>
      </w:r>
      <w:proofErr w:type="spellStart"/>
      <w:r w:rsidRPr="00B6025B">
        <w:rPr>
          <w:sz w:val="24"/>
          <w:szCs w:val="24"/>
        </w:rPr>
        <w:t>zapezii</w:t>
      </w:r>
      <w:proofErr w:type="spellEnd"/>
      <w:r w:rsidRPr="00B6025B">
        <w:rPr>
          <w:sz w:val="24"/>
          <w:szCs w:val="24"/>
        </w:rPr>
        <w:t xml:space="preserve"> de pe </w:t>
      </w:r>
      <w:proofErr w:type="spellStart"/>
      <w:r w:rsidRPr="00B6025B">
        <w:rPr>
          <w:sz w:val="24"/>
          <w:szCs w:val="24"/>
        </w:rPr>
        <w:t>infrastructura</w:t>
      </w:r>
      <w:proofErr w:type="spellEnd"/>
      <w:r w:rsidRPr="00B6025B">
        <w:rPr>
          <w:sz w:val="24"/>
          <w:szCs w:val="24"/>
        </w:rPr>
        <w:t xml:space="preserve"> </w:t>
      </w:r>
      <w:proofErr w:type="spellStart"/>
      <w:r w:rsidRPr="00B6025B">
        <w:rPr>
          <w:sz w:val="24"/>
          <w:szCs w:val="24"/>
        </w:rPr>
        <w:t>rutiera</w:t>
      </w:r>
      <w:proofErr w:type="spellEnd"/>
      <w:r w:rsidRPr="00B6025B">
        <w:rPr>
          <w:sz w:val="24"/>
          <w:szCs w:val="24"/>
        </w:rPr>
        <w:t xml:space="preserve"> de </w:t>
      </w:r>
      <w:proofErr w:type="spellStart"/>
      <w:r w:rsidRPr="00B6025B">
        <w:rPr>
          <w:sz w:val="24"/>
          <w:szCs w:val="24"/>
        </w:rPr>
        <w:t>interes</w:t>
      </w:r>
      <w:proofErr w:type="spellEnd"/>
      <w:r w:rsidRPr="00B6025B">
        <w:rPr>
          <w:sz w:val="24"/>
          <w:szCs w:val="24"/>
        </w:rPr>
        <w:t xml:space="preserve"> local precum </w:t>
      </w:r>
      <w:proofErr w:type="spellStart"/>
      <w:r w:rsidRPr="00B6025B">
        <w:rPr>
          <w:sz w:val="24"/>
          <w:szCs w:val="24"/>
        </w:rPr>
        <w:t>si</w:t>
      </w:r>
      <w:proofErr w:type="spellEnd"/>
      <w:r w:rsidRPr="00B6025B">
        <w:rPr>
          <w:sz w:val="24"/>
          <w:szCs w:val="24"/>
        </w:rPr>
        <w:t xml:space="preserve"> </w:t>
      </w:r>
      <w:proofErr w:type="spellStart"/>
      <w:r w:rsidRPr="00B6025B">
        <w:rPr>
          <w:sz w:val="24"/>
          <w:szCs w:val="24"/>
        </w:rPr>
        <w:t>imprastierea</w:t>
      </w:r>
      <w:proofErr w:type="spellEnd"/>
      <w:r w:rsidRPr="00B6025B">
        <w:rPr>
          <w:sz w:val="24"/>
          <w:szCs w:val="24"/>
        </w:rPr>
        <w:t xml:space="preserve"> de material </w:t>
      </w:r>
      <w:proofErr w:type="spellStart"/>
      <w:r w:rsidRPr="00B6025B">
        <w:rPr>
          <w:sz w:val="24"/>
          <w:szCs w:val="24"/>
        </w:rPr>
        <w:t>antiderapant</w:t>
      </w:r>
      <w:proofErr w:type="spellEnd"/>
      <w:r w:rsidRPr="00B6025B">
        <w:rPr>
          <w:sz w:val="24"/>
          <w:szCs w:val="24"/>
        </w:rPr>
        <w:t>;</w:t>
      </w:r>
    </w:p>
    <w:p w14:paraId="3799EA5D" w14:textId="77777777" w:rsidR="0054479A" w:rsidRPr="005C6441" w:rsidRDefault="0054479A" w:rsidP="0054479A">
      <w:pPr>
        <w:shd w:val="clear" w:color="auto" w:fill="FFFFFF"/>
        <w:rPr>
          <w:sz w:val="24"/>
          <w:szCs w:val="24"/>
          <w:lang w:eastAsia="ro-RO"/>
        </w:rPr>
      </w:pPr>
      <w:r w:rsidRPr="005C6441">
        <w:rPr>
          <w:sz w:val="24"/>
          <w:szCs w:val="24"/>
          <w:lang w:eastAsia="ro-RO"/>
        </w:rPr>
        <w:t>•</w:t>
      </w:r>
      <w:r w:rsidRPr="005C6441">
        <w:rPr>
          <w:sz w:val="24"/>
          <w:szCs w:val="24"/>
          <w:bdr w:val="none" w:sz="0" w:space="0" w:color="auto" w:frame="1"/>
          <w:lang w:eastAsia="ro-RO"/>
        </w:rPr>
        <w:t xml:space="preserve"> </w:t>
      </w:r>
      <w:proofErr w:type="spellStart"/>
      <w:r w:rsidRPr="005C6441">
        <w:rPr>
          <w:sz w:val="24"/>
          <w:szCs w:val="24"/>
          <w:lang w:eastAsia="ro-RO"/>
        </w:rPr>
        <w:t>sa</w:t>
      </w:r>
      <w:proofErr w:type="spellEnd"/>
      <w:r w:rsidRPr="005C6441">
        <w:rPr>
          <w:sz w:val="24"/>
          <w:szCs w:val="24"/>
          <w:lang w:eastAsia="ro-RO"/>
        </w:rPr>
        <w:t xml:space="preserve"> </w:t>
      </w:r>
      <w:proofErr w:type="spellStart"/>
      <w:r w:rsidRPr="005C6441">
        <w:rPr>
          <w:sz w:val="24"/>
          <w:szCs w:val="24"/>
          <w:lang w:eastAsia="ro-RO"/>
        </w:rPr>
        <w:t>curete</w:t>
      </w:r>
      <w:proofErr w:type="spellEnd"/>
      <w:r w:rsidRPr="005C6441">
        <w:rPr>
          <w:sz w:val="24"/>
          <w:szCs w:val="24"/>
          <w:lang w:eastAsia="ro-RO"/>
        </w:rPr>
        <w:t xml:space="preserve"> </w:t>
      </w:r>
      <w:proofErr w:type="spellStart"/>
      <w:r w:rsidRPr="005C6441">
        <w:rPr>
          <w:sz w:val="24"/>
          <w:szCs w:val="24"/>
          <w:lang w:eastAsia="ro-RO"/>
        </w:rPr>
        <w:t>interiorul</w:t>
      </w:r>
      <w:proofErr w:type="spellEnd"/>
      <w:r w:rsidRPr="005C6441">
        <w:rPr>
          <w:sz w:val="24"/>
          <w:szCs w:val="24"/>
          <w:lang w:eastAsia="ro-RO"/>
        </w:rPr>
        <w:t xml:space="preserve"> </w:t>
      </w:r>
      <w:proofErr w:type="spellStart"/>
      <w:r w:rsidRPr="005C6441">
        <w:rPr>
          <w:sz w:val="24"/>
          <w:szCs w:val="24"/>
          <w:lang w:eastAsia="ro-RO"/>
        </w:rPr>
        <w:t>cladirii</w:t>
      </w:r>
      <w:proofErr w:type="spellEnd"/>
      <w:r w:rsidRPr="005C6441">
        <w:rPr>
          <w:sz w:val="24"/>
          <w:szCs w:val="24"/>
          <w:lang w:eastAsia="ro-RO"/>
        </w:rPr>
        <w:t xml:space="preserve"> </w:t>
      </w:r>
      <w:proofErr w:type="spellStart"/>
      <w:r w:rsidRPr="005C6441">
        <w:rPr>
          <w:sz w:val="24"/>
          <w:szCs w:val="24"/>
          <w:lang w:eastAsia="ro-RO"/>
        </w:rPr>
        <w:t>si</w:t>
      </w:r>
      <w:proofErr w:type="spellEnd"/>
      <w:r w:rsidRPr="005C6441">
        <w:rPr>
          <w:sz w:val="24"/>
          <w:szCs w:val="24"/>
          <w:lang w:eastAsia="ro-RO"/>
        </w:rPr>
        <w:t xml:space="preserve"> </w:t>
      </w:r>
      <w:proofErr w:type="spellStart"/>
      <w:r w:rsidRPr="005C6441">
        <w:rPr>
          <w:sz w:val="24"/>
          <w:szCs w:val="24"/>
          <w:lang w:eastAsia="ro-RO"/>
        </w:rPr>
        <w:t>imprejurimile</w:t>
      </w:r>
      <w:proofErr w:type="spellEnd"/>
      <w:r w:rsidRPr="005C6441">
        <w:rPr>
          <w:sz w:val="24"/>
          <w:szCs w:val="24"/>
          <w:lang w:eastAsia="ro-RO"/>
        </w:rPr>
        <w:t xml:space="preserve"> </w:t>
      </w:r>
      <w:proofErr w:type="spellStart"/>
      <w:r w:rsidRPr="005C6441">
        <w:rPr>
          <w:sz w:val="24"/>
          <w:szCs w:val="24"/>
          <w:lang w:eastAsia="ro-RO"/>
        </w:rPr>
        <w:t>acesteia</w:t>
      </w:r>
      <w:proofErr w:type="spellEnd"/>
    </w:p>
    <w:p w14:paraId="26C0CFE6" w14:textId="77777777" w:rsidR="0054479A" w:rsidRPr="005C6441" w:rsidRDefault="0054479A" w:rsidP="0054479A">
      <w:pPr>
        <w:shd w:val="clear" w:color="auto" w:fill="FFFFFF"/>
        <w:rPr>
          <w:sz w:val="24"/>
          <w:szCs w:val="24"/>
          <w:lang w:eastAsia="ro-RO"/>
        </w:rPr>
      </w:pPr>
      <w:r w:rsidRPr="005C6441">
        <w:rPr>
          <w:sz w:val="24"/>
          <w:szCs w:val="24"/>
          <w:lang w:eastAsia="ro-RO"/>
        </w:rPr>
        <w:t>•</w:t>
      </w:r>
      <w:r w:rsidRPr="005C6441">
        <w:rPr>
          <w:sz w:val="24"/>
          <w:szCs w:val="24"/>
          <w:bdr w:val="none" w:sz="0" w:space="0" w:color="auto" w:frame="1"/>
          <w:lang w:eastAsia="ro-RO"/>
        </w:rPr>
        <w:t xml:space="preserve"> </w:t>
      </w:r>
      <w:proofErr w:type="spellStart"/>
      <w:r w:rsidRPr="005C6441">
        <w:rPr>
          <w:sz w:val="24"/>
          <w:szCs w:val="24"/>
          <w:lang w:eastAsia="ro-RO"/>
        </w:rPr>
        <w:t>sa</w:t>
      </w:r>
      <w:proofErr w:type="spellEnd"/>
      <w:r w:rsidRPr="005C6441">
        <w:rPr>
          <w:sz w:val="24"/>
          <w:szCs w:val="24"/>
          <w:lang w:eastAsia="ro-RO"/>
        </w:rPr>
        <w:t xml:space="preserve"> </w:t>
      </w:r>
      <w:proofErr w:type="spellStart"/>
      <w:r w:rsidRPr="005C6441">
        <w:rPr>
          <w:sz w:val="24"/>
          <w:szCs w:val="24"/>
          <w:lang w:eastAsia="ro-RO"/>
        </w:rPr>
        <w:t>utilizeze</w:t>
      </w:r>
      <w:proofErr w:type="spellEnd"/>
      <w:r w:rsidRPr="005C6441">
        <w:rPr>
          <w:sz w:val="24"/>
          <w:szCs w:val="24"/>
          <w:lang w:eastAsia="ro-RO"/>
        </w:rPr>
        <w:t xml:space="preserve"> </w:t>
      </w:r>
      <w:proofErr w:type="spellStart"/>
      <w:r w:rsidRPr="005C6441">
        <w:rPr>
          <w:sz w:val="24"/>
          <w:szCs w:val="24"/>
          <w:lang w:eastAsia="ro-RO"/>
        </w:rPr>
        <w:t>corect</w:t>
      </w:r>
      <w:proofErr w:type="spellEnd"/>
      <w:r w:rsidRPr="005C6441">
        <w:rPr>
          <w:sz w:val="24"/>
          <w:szCs w:val="24"/>
          <w:lang w:eastAsia="ro-RO"/>
        </w:rPr>
        <w:t xml:space="preserve"> </w:t>
      </w:r>
      <w:proofErr w:type="spellStart"/>
      <w:r w:rsidRPr="005C6441">
        <w:rPr>
          <w:sz w:val="24"/>
          <w:szCs w:val="24"/>
          <w:lang w:eastAsia="ro-RO"/>
        </w:rPr>
        <w:t>sculele</w:t>
      </w:r>
      <w:proofErr w:type="spellEnd"/>
      <w:r w:rsidRPr="005C6441">
        <w:rPr>
          <w:sz w:val="24"/>
          <w:szCs w:val="24"/>
          <w:lang w:eastAsia="ro-RO"/>
        </w:rPr>
        <w:t xml:space="preserve"> </w:t>
      </w:r>
      <w:proofErr w:type="spellStart"/>
      <w:r w:rsidRPr="005C6441">
        <w:rPr>
          <w:sz w:val="24"/>
          <w:szCs w:val="24"/>
          <w:lang w:eastAsia="ro-RO"/>
        </w:rPr>
        <w:t>si</w:t>
      </w:r>
      <w:proofErr w:type="spellEnd"/>
      <w:r w:rsidRPr="005C6441">
        <w:rPr>
          <w:sz w:val="24"/>
          <w:szCs w:val="24"/>
          <w:lang w:eastAsia="ro-RO"/>
        </w:rPr>
        <w:t xml:space="preserve"> </w:t>
      </w:r>
      <w:proofErr w:type="spellStart"/>
      <w:r w:rsidRPr="005C6441">
        <w:rPr>
          <w:sz w:val="24"/>
          <w:szCs w:val="24"/>
          <w:lang w:eastAsia="ro-RO"/>
        </w:rPr>
        <w:t>utilajele</w:t>
      </w:r>
      <w:proofErr w:type="spellEnd"/>
      <w:r w:rsidRPr="005C6441">
        <w:rPr>
          <w:sz w:val="24"/>
          <w:szCs w:val="24"/>
          <w:lang w:eastAsia="ro-RO"/>
        </w:rPr>
        <w:t xml:space="preserve"> din </w:t>
      </w:r>
      <w:proofErr w:type="spellStart"/>
      <w:r w:rsidRPr="005C6441">
        <w:rPr>
          <w:sz w:val="24"/>
          <w:szCs w:val="24"/>
          <w:lang w:eastAsia="ro-RO"/>
        </w:rPr>
        <w:t>dotare</w:t>
      </w:r>
      <w:proofErr w:type="spellEnd"/>
      <w:r w:rsidRPr="005C6441">
        <w:rPr>
          <w:sz w:val="24"/>
          <w:szCs w:val="24"/>
          <w:lang w:eastAsia="ro-RO"/>
        </w:rPr>
        <w:t xml:space="preserve"> cu </w:t>
      </w:r>
      <w:proofErr w:type="spellStart"/>
      <w:r w:rsidRPr="005C6441">
        <w:rPr>
          <w:sz w:val="24"/>
          <w:szCs w:val="24"/>
          <w:lang w:eastAsia="ro-RO"/>
        </w:rPr>
        <w:t>actiune</w:t>
      </w:r>
      <w:proofErr w:type="spellEnd"/>
      <w:r w:rsidRPr="005C6441">
        <w:rPr>
          <w:sz w:val="24"/>
          <w:szCs w:val="24"/>
          <w:lang w:eastAsia="ro-RO"/>
        </w:rPr>
        <w:t xml:space="preserve"> </w:t>
      </w:r>
      <w:proofErr w:type="spellStart"/>
      <w:r w:rsidRPr="005C6441">
        <w:rPr>
          <w:sz w:val="24"/>
          <w:szCs w:val="24"/>
          <w:lang w:eastAsia="ro-RO"/>
        </w:rPr>
        <w:t>manuala</w:t>
      </w:r>
      <w:proofErr w:type="spellEnd"/>
      <w:r w:rsidRPr="005C6441">
        <w:rPr>
          <w:sz w:val="24"/>
          <w:szCs w:val="24"/>
          <w:lang w:eastAsia="ro-RO"/>
        </w:rPr>
        <w:t xml:space="preserve"> </w:t>
      </w:r>
      <w:proofErr w:type="spellStart"/>
      <w:r w:rsidRPr="005C6441">
        <w:rPr>
          <w:sz w:val="24"/>
          <w:szCs w:val="24"/>
          <w:lang w:eastAsia="ro-RO"/>
        </w:rPr>
        <w:t>si</w:t>
      </w:r>
      <w:proofErr w:type="spellEnd"/>
      <w:r w:rsidRPr="005C6441">
        <w:rPr>
          <w:sz w:val="24"/>
          <w:szCs w:val="24"/>
          <w:lang w:eastAsia="ro-RO"/>
        </w:rPr>
        <w:t xml:space="preserve"> electro-</w:t>
      </w:r>
      <w:proofErr w:type="spellStart"/>
      <w:r w:rsidRPr="005C6441">
        <w:rPr>
          <w:sz w:val="24"/>
          <w:szCs w:val="24"/>
          <w:lang w:eastAsia="ro-RO"/>
        </w:rPr>
        <w:t>manuala</w:t>
      </w:r>
      <w:proofErr w:type="spellEnd"/>
    </w:p>
    <w:p w14:paraId="4DF4636D" w14:textId="77777777" w:rsidR="0054479A" w:rsidRPr="005C6441" w:rsidRDefault="0054479A" w:rsidP="0054479A">
      <w:pPr>
        <w:shd w:val="clear" w:color="auto" w:fill="FFFFFF"/>
        <w:rPr>
          <w:sz w:val="24"/>
          <w:szCs w:val="24"/>
          <w:lang w:eastAsia="ro-RO"/>
        </w:rPr>
      </w:pPr>
      <w:r w:rsidRPr="005C6441">
        <w:rPr>
          <w:sz w:val="24"/>
          <w:szCs w:val="24"/>
          <w:lang w:eastAsia="ro-RO"/>
        </w:rPr>
        <w:t>•</w:t>
      </w:r>
      <w:r w:rsidRPr="005C6441">
        <w:rPr>
          <w:sz w:val="24"/>
          <w:szCs w:val="24"/>
          <w:bdr w:val="none" w:sz="0" w:space="0" w:color="auto" w:frame="1"/>
          <w:lang w:eastAsia="ro-RO"/>
        </w:rPr>
        <w:t xml:space="preserve"> </w:t>
      </w:r>
      <w:proofErr w:type="spellStart"/>
      <w:r w:rsidRPr="005C6441">
        <w:rPr>
          <w:sz w:val="24"/>
          <w:szCs w:val="24"/>
          <w:lang w:eastAsia="ro-RO"/>
        </w:rPr>
        <w:t>sa</w:t>
      </w:r>
      <w:proofErr w:type="spellEnd"/>
      <w:r w:rsidRPr="005C6441">
        <w:rPr>
          <w:sz w:val="24"/>
          <w:szCs w:val="24"/>
          <w:lang w:eastAsia="ro-RO"/>
        </w:rPr>
        <w:t xml:space="preserve"> </w:t>
      </w:r>
      <w:proofErr w:type="spellStart"/>
      <w:r w:rsidRPr="005C6441">
        <w:rPr>
          <w:sz w:val="24"/>
          <w:szCs w:val="24"/>
          <w:lang w:eastAsia="ro-RO"/>
        </w:rPr>
        <w:t>pregateasca</w:t>
      </w:r>
      <w:proofErr w:type="spellEnd"/>
      <w:r w:rsidRPr="005C6441">
        <w:rPr>
          <w:sz w:val="24"/>
          <w:szCs w:val="24"/>
          <w:lang w:eastAsia="ro-RO"/>
        </w:rPr>
        <w:t xml:space="preserve"> </w:t>
      </w:r>
      <w:proofErr w:type="spellStart"/>
      <w:r w:rsidRPr="005C6441">
        <w:rPr>
          <w:sz w:val="24"/>
          <w:szCs w:val="24"/>
          <w:lang w:eastAsia="ro-RO"/>
        </w:rPr>
        <w:t>operatiile</w:t>
      </w:r>
      <w:proofErr w:type="spellEnd"/>
      <w:r w:rsidRPr="005C6441">
        <w:rPr>
          <w:sz w:val="24"/>
          <w:szCs w:val="24"/>
          <w:lang w:eastAsia="ro-RO"/>
        </w:rPr>
        <w:t xml:space="preserve"> de </w:t>
      </w:r>
      <w:proofErr w:type="spellStart"/>
      <w:r w:rsidRPr="005C6441">
        <w:rPr>
          <w:sz w:val="24"/>
          <w:szCs w:val="24"/>
          <w:lang w:eastAsia="ro-RO"/>
        </w:rPr>
        <w:t>curatare</w:t>
      </w:r>
      <w:proofErr w:type="spellEnd"/>
    </w:p>
    <w:p w14:paraId="23EF64D8" w14:textId="77777777" w:rsidR="0054479A" w:rsidRDefault="0054479A" w:rsidP="0054479A">
      <w:pPr>
        <w:rPr>
          <w:sz w:val="24"/>
          <w:szCs w:val="24"/>
        </w:rPr>
      </w:pPr>
    </w:p>
    <w:p w14:paraId="7CF63C39" w14:textId="77777777" w:rsidR="00BD5DCE" w:rsidRPr="00DC3903" w:rsidRDefault="00BD5DCE" w:rsidP="0054479A">
      <w:pPr>
        <w:spacing w:line="276" w:lineRule="auto"/>
        <w:rPr>
          <w:b/>
          <w:sz w:val="24"/>
          <w:szCs w:val="24"/>
        </w:rPr>
      </w:pPr>
    </w:p>
    <w:p w14:paraId="562A1DA0" w14:textId="77777777" w:rsidR="00682861" w:rsidRDefault="00682861" w:rsidP="00805E0D">
      <w:pPr>
        <w:spacing w:line="276" w:lineRule="auto"/>
        <w:jc w:val="center"/>
        <w:rPr>
          <w:b/>
          <w:sz w:val="24"/>
          <w:szCs w:val="24"/>
        </w:rPr>
      </w:pPr>
    </w:p>
    <w:p w14:paraId="4F306EFB" w14:textId="77777777" w:rsidR="00682861" w:rsidRDefault="00682861" w:rsidP="00805E0D">
      <w:pPr>
        <w:spacing w:line="276" w:lineRule="auto"/>
        <w:jc w:val="center"/>
        <w:rPr>
          <w:b/>
          <w:sz w:val="24"/>
          <w:szCs w:val="24"/>
        </w:rPr>
      </w:pPr>
    </w:p>
    <w:p w14:paraId="7BD31F21" w14:textId="77777777" w:rsidR="00682861" w:rsidRDefault="00682861" w:rsidP="00805E0D">
      <w:pPr>
        <w:spacing w:line="276" w:lineRule="auto"/>
        <w:jc w:val="center"/>
        <w:rPr>
          <w:b/>
          <w:sz w:val="24"/>
          <w:szCs w:val="24"/>
        </w:rPr>
      </w:pPr>
    </w:p>
    <w:p w14:paraId="53BAF8A5" w14:textId="77777777" w:rsidR="00682861" w:rsidRDefault="00682861" w:rsidP="00805E0D">
      <w:pPr>
        <w:spacing w:line="276" w:lineRule="auto"/>
        <w:jc w:val="center"/>
        <w:rPr>
          <w:b/>
          <w:sz w:val="24"/>
          <w:szCs w:val="24"/>
        </w:rPr>
      </w:pPr>
    </w:p>
    <w:p w14:paraId="5CF4CD64" w14:textId="77777777" w:rsidR="00682861" w:rsidRDefault="00682861" w:rsidP="00805E0D">
      <w:pPr>
        <w:spacing w:line="276" w:lineRule="auto"/>
        <w:jc w:val="center"/>
        <w:rPr>
          <w:b/>
          <w:sz w:val="24"/>
          <w:szCs w:val="24"/>
        </w:rPr>
      </w:pPr>
    </w:p>
    <w:p w14:paraId="0C9CDD9E" w14:textId="46E1BBF7" w:rsidR="00F22F81" w:rsidRPr="00DC3903" w:rsidRDefault="00A65ED9" w:rsidP="00805E0D">
      <w:pPr>
        <w:spacing w:line="276" w:lineRule="auto"/>
        <w:jc w:val="center"/>
        <w:rPr>
          <w:b/>
          <w:sz w:val="24"/>
          <w:szCs w:val="24"/>
        </w:rPr>
      </w:pPr>
      <w:r w:rsidRPr="00DC3903">
        <w:rPr>
          <w:b/>
          <w:sz w:val="24"/>
          <w:szCs w:val="24"/>
        </w:rPr>
        <w:lastRenderedPageBreak/>
        <w:t xml:space="preserve"> </w:t>
      </w:r>
      <w:r w:rsidR="00F22F81" w:rsidRPr="00DC3903">
        <w:rPr>
          <w:b/>
          <w:sz w:val="24"/>
          <w:szCs w:val="24"/>
        </w:rPr>
        <w:t>CONCLUZII</w:t>
      </w:r>
    </w:p>
    <w:p w14:paraId="67AD3ED6" w14:textId="77777777" w:rsidR="00BD5DCE" w:rsidRPr="00DC3903" w:rsidRDefault="00BD5DCE" w:rsidP="00805E0D">
      <w:pPr>
        <w:spacing w:line="276" w:lineRule="auto"/>
        <w:jc w:val="center"/>
        <w:rPr>
          <w:b/>
          <w:sz w:val="24"/>
          <w:szCs w:val="24"/>
        </w:rPr>
      </w:pPr>
    </w:p>
    <w:p w14:paraId="0652DA68" w14:textId="77777777" w:rsidR="00937C67" w:rsidRPr="00DC3903" w:rsidRDefault="00937C67" w:rsidP="00937C67">
      <w:pPr>
        <w:spacing w:line="276" w:lineRule="auto"/>
        <w:jc w:val="both"/>
        <w:rPr>
          <w:sz w:val="24"/>
          <w:szCs w:val="24"/>
        </w:rPr>
      </w:pPr>
    </w:p>
    <w:p w14:paraId="70E1913F" w14:textId="0D82DD07" w:rsidR="00937C67" w:rsidRPr="00DC3903" w:rsidRDefault="00937C67" w:rsidP="00937C67">
      <w:pPr>
        <w:spacing w:line="276" w:lineRule="auto"/>
        <w:ind w:firstLine="720"/>
        <w:jc w:val="both"/>
        <w:rPr>
          <w:sz w:val="24"/>
          <w:szCs w:val="24"/>
        </w:rPr>
      </w:pPr>
      <w:proofErr w:type="spellStart"/>
      <w:r w:rsidRPr="00DC3903">
        <w:rPr>
          <w:sz w:val="24"/>
          <w:szCs w:val="24"/>
        </w:rPr>
        <w:t>În</w:t>
      </w:r>
      <w:proofErr w:type="spellEnd"/>
      <w:r w:rsidRPr="00DC3903">
        <w:rPr>
          <w:sz w:val="24"/>
          <w:szCs w:val="24"/>
        </w:rPr>
        <w:t xml:space="preserve"> </w:t>
      </w:r>
      <w:proofErr w:type="spellStart"/>
      <w:r w:rsidRPr="00DC3903">
        <w:rPr>
          <w:sz w:val="24"/>
          <w:szCs w:val="24"/>
        </w:rPr>
        <w:t>primul</w:t>
      </w:r>
      <w:proofErr w:type="spellEnd"/>
      <w:r w:rsidRPr="00DC3903">
        <w:rPr>
          <w:sz w:val="24"/>
          <w:szCs w:val="24"/>
        </w:rPr>
        <w:t xml:space="preserve"> </w:t>
      </w:r>
      <w:proofErr w:type="spellStart"/>
      <w:r w:rsidRPr="00DC3903">
        <w:rPr>
          <w:sz w:val="24"/>
          <w:szCs w:val="24"/>
        </w:rPr>
        <w:t>rând</w:t>
      </w:r>
      <w:proofErr w:type="spellEnd"/>
      <w:r w:rsidRPr="00DC3903">
        <w:rPr>
          <w:sz w:val="24"/>
          <w:szCs w:val="24"/>
        </w:rPr>
        <w:t xml:space="preserve">, </w:t>
      </w:r>
      <w:proofErr w:type="spellStart"/>
      <w:r w:rsidRPr="00DC3903">
        <w:rPr>
          <w:sz w:val="24"/>
          <w:szCs w:val="24"/>
        </w:rPr>
        <w:t>vreau</w:t>
      </w:r>
      <w:proofErr w:type="spellEnd"/>
      <w:r w:rsidRPr="00DC3903">
        <w:rPr>
          <w:sz w:val="24"/>
          <w:szCs w:val="24"/>
        </w:rPr>
        <w:t xml:space="preserve">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vă</w:t>
      </w:r>
      <w:proofErr w:type="spellEnd"/>
      <w:r w:rsidRPr="00DC3903">
        <w:rPr>
          <w:sz w:val="24"/>
          <w:szCs w:val="24"/>
        </w:rPr>
        <w:t xml:space="preserve"> </w:t>
      </w:r>
      <w:proofErr w:type="spellStart"/>
      <w:r w:rsidRPr="00DC3903">
        <w:rPr>
          <w:sz w:val="24"/>
          <w:szCs w:val="24"/>
        </w:rPr>
        <w:t>mulțumesc</w:t>
      </w:r>
      <w:proofErr w:type="spellEnd"/>
      <w:r w:rsidRPr="00DC3903">
        <w:rPr>
          <w:sz w:val="24"/>
          <w:szCs w:val="24"/>
        </w:rPr>
        <w:t xml:space="preserve"> din </w:t>
      </w:r>
      <w:proofErr w:type="spellStart"/>
      <w:r w:rsidRPr="00DC3903">
        <w:rPr>
          <w:sz w:val="24"/>
          <w:szCs w:val="24"/>
        </w:rPr>
        <w:t>suflet</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susținerea</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încrederea</w:t>
      </w:r>
      <w:proofErr w:type="spellEnd"/>
      <w:r w:rsidRPr="00DC3903">
        <w:rPr>
          <w:sz w:val="24"/>
          <w:szCs w:val="24"/>
        </w:rPr>
        <w:t xml:space="preserve"> pe care ne-o </w:t>
      </w:r>
      <w:proofErr w:type="spellStart"/>
      <w:r w:rsidRPr="00DC3903">
        <w:rPr>
          <w:sz w:val="24"/>
          <w:szCs w:val="24"/>
        </w:rPr>
        <w:t>acordați</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fiecare</w:t>
      </w:r>
      <w:proofErr w:type="spellEnd"/>
      <w:r w:rsidRPr="00DC3903">
        <w:rPr>
          <w:sz w:val="24"/>
          <w:szCs w:val="24"/>
        </w:rPr>
        <w:t xml:space="preserve"> zi. Este o </w:t>
      </w:r>
      <w:proofErr w:type="spellStart"/>
      <w:r w:rsidRPr="00DC3903">
        <w:rPr>
          <w:sz w:val="24"/>
          <w:szCs w:val="24"/>
        </w:rPr>
        <w:t>onoare</w:t>
      </w:r>
      <w:proofErr w:type="spellEnd"/>
      <w:r w:rsidRPr="00DC3903">
        <w:rPr>
          <w:sz w:val="24"/>
          <w:szCs w:val="24"/>
        </w:rPr>
        <w:t xml:space="preserve">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servesc</w:t>
      </w:r>
      <w:proofErr w:type="spellEnd"/>
      <w:r w:rsidRPr="00DC3903">
        <w:rPr>
          <w:sz w:val="24"/>
          <w:szCs w:val="24"/>
        </w:rPr>
        <w:t xml:space="preserve"> </w:t>
      </w:r>
      <w:proofErr w:type="spellStart"/>
      <w:r w:rsidRPr="00DC3903">
        <w:rPr>
          <w:sz w:val="24"/>
          <w:szCs w:val="24"/>
        </w:rPr>
        <w:t>comunitatea</w:t>
      </w:r>
      <w:proofErr w:type="spellEnd"/>
      <w:r w:rsidRPr="00DC3903">
        <w:rPr>
          <w:sz w:val="24"/>
          <w:szCs w:val="24"/>
        </w:rPr>
        <w:t xml:space="preserve"> </w:t>
      </w:r>
      <w:proofErr w:type="spellStart"/>
      <w:r w:rsidRPr="00DC3903">
        <w:rPr>
          <w:sz w:val="24"/>
          <w:szCs w:val="24"/>
        </w:rPr>
        <w:t>noastră</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mă</w:t>
      </w:r>
      <w:proofErr w:type="spellEnd"/>
      <w:r w:rsidRPr="00DC3903">
        <w:rPr>
          <w:sz w:val="24"/>
          <w:szCs w:val="24"/>
        </w:rPr>
        <w:t xml:space="preserve"> </w:t>
      </w:r>
      <w:proofErr w:type="spellStart"/>
      <w:r w:rsidRPr="00DC3903">
        <w:rPr>
          <w:sz w:val="24"/>
          <w:szCs w:val="24"/>
        </w:rPr>
        <w:t>bucur</w:t>
      </w:r>
      <w:proofErr w:type="spellEnd"/>
      <w:r w:rsidRPr="00DC3903">
        <w:rPr>
          <w:sz w:val="24"/>
          <w:szCs w:val="24"/>
        </w:rPr>
        <w:t xml:space="preserve"> de </w:t>
      </w:r>
      <w:proofErr w:type="spellStart"/>
      <w:r w:rsidRPr="00DC3903">
        <w:rPr>
          <w:sz w:val="24"/>
          <w:szCs w:val="24"/>
        </w:rPr>
        <w:t>sprijinul</w:t>
      </w:r>
      <w:proofErr w:type="spellEnd"/>
      <w:r w:rsidRPr="00DC3903">
        <w:rPr>
          <w:sz w:val="24"/>
          <w:szCs w:val="24"/>
        </w:rPr>
        <w:t xml:space="preserve"> </w:t>
      </w:r>
      <w:proofErr w:type="spellStart"/>
      <w:r w:rsidRPr="00DC3903">
        <w:rPr>
          <w:sz w:val="24"/>
          <w:szCs w:val="24"/>
        </w:rPr>
        <w:t>dumneavoastră</w:t>
      </w:r>
      <w:proofErr w:type="spellEnd"/>
      <w:r w:rsidRPr="00DC3903">
        <w:rPr>
          <w:sz w:val="24"/>
          <w:szCs w:val="24"/>
        </w:rPr>
        <w:t xml:space="preserve"> constant. </w:t>
      </w:r>
      <w:proofErr w:type="spellStart"/>
      <w:r w:rsidRPr="00DC3903">
        <w:rPr>
          <w:sz w:val="24"/>
          <w:szCs w:val="24"/>
        </w:rPr>
        <w:t>Contribuția</w:t>
      </w:r>
      <w:proofErr w:type="spellEnd"/>
      <w:r w:rsidRPr="00DC3903">
        <w:rPr>
          <w:sz w:val="24"/>
          <w:szCs w:val="24"/>
        </w:rPr>
        <w:t xml:space="preserve"> </w:t>
      </w:r>
      <w:proofErr w:type="spellStart"/>
      <w:r w:rsidRPr="00DC3903">
        <w:rPr>
          <w:sz w:val="24"/>
          <w:szCs w:val="24"/>
        </w:rPr>
        <w:t>fiecăruia</w:t>
      </w:r>
      <w:proofErr w:type="spellEnd"/>
      <w:r w:rsidRPr="00DC3903">
        <w:rPr>
          <w:sz w:val="24"/>
          <w:szCs w:val="24"/>
        </w:rPr>
        <w:t xml:space="preserve"> </w:t>
      </w:r>
      <w:proofErr w:type="spellStart"/>
      <w:r w:rsidRPr="00DC3903">
        <w:rPr>
          <w:sz w:val="24"/>
          <w:szCs w:val="24"/>
        </w:rPr>
        <w:t>dintre</w:t>
      </w:r>
      <w:proofErr w:type="spellEnd"/>
      <w:r w:rsidRPr="00DC3903">
        <w:rPr>
          <w:sz w:val="24"/>
          <w:szCs w:val="24"/>
        </w:rPr>
        <w:t xml:space="preserve"> </w:t>
      </w:r>
      <w:proofErr w:type="spellStart"/>
      <w:r w:rsidRPr="00DC3903">
        <w:rPr>
          <w:sz w:val="24"/>
          <w:szCs w:val="24"/>
        </w:rPr>
        <w:t>voi</w:t>
      </w:r>
      <w:proofErr w:type="spellEnd"/>
      <w:r w:rsidRPr="00DC3903">
        <w:rPr>
          <w:sz w:val="24"/>
          <w:szCs w:val="24"/>
        </w:rPr>
        <w:t xml:space="preserve"> la </w:t>
      </w:r>
      <w:proofErr w:type="spellStart"/>
      <w:r w:rsidRPr="00DC3903">
        <w:rPr>
          <w:sz w:val="24"/>
          <w:szCs w:val="24"/>
        </w:rPr>
        <w:t>dezvoltarea</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prosperitatea</w:t>
      </w:r>
      <w:proofErr w:type="spellEnd"/>
      <w:r w:rsidRPr="00DC3903">
        <w:rPr>
          <w:sz w:val="24"/>
          <w:szCs w:val="24"/>
        </w:rPr>
        <w:t xml:space="preserve"> </w:t>
      </w:r>
      <w:proofErr w:type="spellStart"/>
      <w:r w:rsidRPr="00DC3903">
        <w:rPr>
          <w:sz w:val="24"/>
          <w:szCs w:val="24"/>
        </w:rPr>
        <w:t>localității</w:t>
      </w:r>
      <w:proofErr w:type="spellEnd"/>
      <w:r w:rsidRPr="00DC3903">
        <w:rPr>
          <w:sz w:val="24"/>
          <w:szCs w:val="24"/>
        </w:rPr>
        <w:t xml:space="preserve"> </w:t>
      </w:r>
      <w:proofErr w:type="spellStart"/>
      <w:r w:rsidRPr="00DC3903">
        <w:rPr>
          <w:sz w:val="24"/>
          <w:szCs w:val="24"/>
        </w:rPr>
        <w:t>noastre</w:t>
      </w:r>
      <w:proofErr w:type="spellEnd"/>
      <w:r w:rsidRPr="00DC3903">
        <w:rPr>
          <w:sz w:val="24"/>
          <w:szCs w:val="24"/>
        </w:rPr>
        <w:t xml:space="preserve"> </w:t>
      </w:r>
      <w:proofErr w:type="spellStart"/>
      <w:r w:rsidRPr="00DC3903">
        <w:rPr>
          <w:sz w:val="24"/>
          <w:szCs w:val="24"/>
        </w:rPr>
        <w:t>este</w:t>
      </w:r>
      <w:proofErr w:type="spellEnd"/>
      <w:r w:rsidRPr="00DC3903">
        <w:rPr>
          <w:sz w:val="24"/>
          <w:szCs w:val="24"/>
        </w:rPr>
        <w:t xml:space="preserve"> </w:t>
      </w:r>
      <w:proofErr w:type="spellStart"/>
      <w:r w:rsidRPr="00DC3903">
        <w:rPr>
          <w:sz w:val="24"/>
          <w:szCs w:val="24"/>
        </w:rPr>
        <w:t>profund</w:t>
      </w:r>
      <w:proofErr w:type="spellEnd"/>
      <w:r w:rsidRPr="00DC3903">
        <w:rPr>
          <w:sz w:val="24"/>
          <w:szCs w:val="24"/>
        </w:rPr>
        <w:t xml:space="preserve"> </w:t>
      </w:r>
      <w:proofErr w:type="spellStart"/>
      <w:r w:rsidRPr="00DC3903">
        <w:rPr>
          <w:sz w:val="24"/>
          <w:szCs w:val="24"/>
        </w:rPr>
        <w:t>apreciată</w:t>
      </w:r>
      <w:proofErr w:type="spellEnd"/>
      <w:r w:rsidRPr="00DC3903">
        <w:rPr>
          <w:sz w:val="24"/>
          <w:szCs w:val="24"/>
        </w:rPr>
        <w:t>.</w:t>
      </w:r>
    </w:p>
    <w:p w14:paraId="1E6D3262" w14:textId="193E7E60" w:rsidR="00937C67" w:rsidRPr="00DC3903" w:rsidRDefault="00937C67" w:rsidP="00937C67">
      <w:pPr>
        <w:spacing w:line="276" w:lineRule="auto"/>
        <w:ind w:firstLine="720"/>
        <w:jc w:val="both"/>
        <w:rPr>
          <w:sz w:val="24"/>
          <w:szCs w:val="24"/>
        </w:rPr>
      </w:pPr>
      <w:proofErr w:type="spellStart"/>
      <w:r w:rsidRPr="00DC3903">
        <w:rPr>
          <w:sz w:val="24"/>
          <w:szCs w:val="24"/>
        </w:rPr>
        <w:t>Vreau</w:t>
      </w:r>
      <w:proofErr w:type="spellEnd"/>
      <w:r w:rsidRPr="00DC3903">
        <w:rPr>
          <w:sz w:val="24"/>
          <w:szCs w:val="24"/>
        </w:rPr>
        <w:t xml:space="preserve">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exprim</w:t>
      </w:r>
      <w:proofErr w:type="spellEnd"/>
      <w:r w:rsidRPr="00DC3903">
        <w:rPr>
          <w:sz w:val="24"/>
          <w:szCs w:val="24"/>
        </w:rPr>
        <w:t xml:space="preserve"> </w:t>
      </w:r>
      <w:proofErr w:type="spellStart"/>
      <w:r w:rsidRPr="00DC3903">
        <w:rPr>
          <w:sz w:val="24"/>
          <w:szCs w:val="24"/>
        </w:rPr>
        <w:t>recunoștința</w:t>
      </w:r>
      <w:proofErr w:type="spellEnd"/>
      <w:r w:rsidRPr="00DC3903">
        <w:rPr>
          <w:sz w:val="24"/>
          <w:szCs w:val="24"/>
        </w:rPr>
        <w:t xml:space="preserve"> </w:t>
      </w:r>
      <w:proofErr w:type="spellStart"/>
      <w:r w:rsidRPr="00DC3903">
        <w:rPr>
          <w:sz w:val="24"/>
          <w:szCs w:val="24"/>
        </w:rPr>
        <w:t>mea</w:t>
      </w:r>
      <w:proofErr w:type="spellEnd"/>
      <w:r w:rsidRPr="00DC3903">
        <w:rPr>
          <w:sz w:val="24"/>
          <w:szCs w:val="24"/>
        </w:rPr>
        <w:t xml:space="preserve"> </w:t>
      </w:r>
      <w:proofErr w:type="spellStart"/>
      <w:r w:rsidRPr="00DC3903">
        <w:rPr>
          <w:sz w:val="24"/>
          <w:szCs w:val="24"/>
        </w:rPr>
        <w:t>față</w:t>
      </w:r>
      <w:proofErr w:type="spellEnd"/>
      <w:r w:rsidRPr="00DC3903">
        <w:rPr>
          <w:sz w:val="24"/>
          <w:szCs w:val="24"/>
        </w:rPr>
        <w:t xml:space="preserve"> de </w:t>
      </w:r>
      <w:proofErr w:type="spellStart"/>
      <w:r w:rsidRPr="00DC3903">
        <w:rPr>
          <w:sz w:val="24"/>
          <w:szCs w:val="24"/>
        </w:rPr>
        <w:t>angajații</w:t>
      </w:r>
      <w:proofErr w:type="spellEnd"/>
      <w:r w:rsidRPr="00DC3903">
        <w:rPr>
          <w:sz w:val="24"/>
          <w:szCs w:val="24"/>
        </w:rPr>
        <w:t xml:space="preserve"> </w:t>
      </w:r>
      <w:proofErr w:type="spellStart"/>
      <w:r w:rsidRPr="00DC3903">
        <w:rPr>
          <w:sz w:val="24"/>
          <w:szCs w:val="24"/>
        </w:rPr>
        <w:t>primăriei</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consilierii</w:t>
      </w:r>
      <w:proofErr w:type="spellEnd"/>
      <w:r w:rsidRPr="00DC3903">
        <w:rPr>
          <w:sz w:val="24"/>
          <w:szCs w:val="24"/>
        </w:rPr>
        <w:t xml:space="preserve"> </w:t>
      </w:r>
      <w:proofErr w:type="spellStart"/>
      <w:r w:rsidRPr="00DC3903">
        <w:rPr>
          <w:sz w:val="24"/>
          <w:szCs w:val="24"/>
        </w:rPr>
        <w:t>locali</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efortul</w:t>
      </w:r>
      <w:proofErr w:type="spellEnd"/>
      <w:r w:rsidRPr="00DC3903">
        <w:rPr>
          <w:sz w:val="24"/>
          <w:szCs w:val="24"/>
        </w:rPr>
        <w:t xml:space="preserve"> lor </w:t>
      </w:r>
      <w:proofErr w:type="spellStart"/>
      <w:r w:rsidRPr="00DC3903">
        <w:rPr>
          <w:sz w:val="24"/>
          <w:szCs w:val="24"/>
        </w:rPr>
        <w:t>neobosit</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sprijinul</w:t>
      </w:r>
      <w:proofErr w:type="spellEnd"/>
      <w:r w:rsidRPr="00DC3903">
        <w:rPr>
          <w:sz w:val="24"/>
          <w:szCs w:val="24"/>
        </w:rPr>
        <w:t xml:space="preserve"> </w:t>
      </w:r>
      <w:proofErr w:type="spellStart"/>
      <w:r w:rsidRPr="00DC3903">
        <w:rPr>
          <w:sz w:val="24"/>
          <w:szCs w:val="24"/>
        </w:rPr>
        <w:t>continuu</w:t>
      </w:r>
      <w:proofErr w:type="spellEnd"/>
      <w:r w:rsidRPr="00DC3903">
        <w:rPr>
          <w:sz w:val="24"/>
          <w:szCs w:val="24"/>
        </w:rPr>
        <w:t xml:space="preserve"> </w:t>
      </w:r>
      <w:proofErr w:type="spellStart"/>
      <w:r w:rsidRPr="00DC3903">
        <w:rPr>
          <w:sz w:val="24"/>
          <w:szCs w:val="24"/>
        </w:rPr>
        <w:t>acordat</w:t>
      </w:r>
      <w:proofErr w:type="spellEnd"/>
      <w:r w:rsidRPr="00DC3903">
        <w:rPr>
          <w:sz w:val="24"/>
          <w:szCs w:val="24"/>
        </w:rPr>
        <w:t xml:space="preserve">. </w:t>
      </w:r>
      <w:proofErr w:type="spellStart"/>
      <w:r w:rsidRPr="00DC3903">
        <w:rPr>
          <w:sz w:val="24"/>
          <w:szCs w:val="24"/>
        </w:rPr>
        <w:t>Fără</w:t>
      </w:r>
      <w:proofErr w:type="spellEnd"/>
      <w:r w:rsidRPr="00DC3903">
        <w:rPr>
          <w:sz w:val="24"/>
          <w:szCs w:val="24"/>
        </w:rPr>
        <w:t xml:space="preserve"> </w:t>
      </w:r>
      <w:proofErr w:type="spellStart"/>
      <w:r w:rsidRPr="00DC3903">
        <w:rPr>
          <w:sz w:val="24"/>
          <w:szCs w:val="24"/>
        </w:rPr>
        <w:t>munca</w:t>
      </w:r>
      <w:proofErr w:type="spellEnd"/>
      <w:r w:rsidRPr="00DC3903">
        <w:rPr>
          <w:sz w:val="24"/>
          <w:szCs w:val="24"/>
        </w:rPr>
        <w:t xml:space="preserve"> lor </w:t>
      </w:r>
      <w:proofErr w:type="spellStart"/>
      <w:r w:rsidRPr="00DC3903">
        <w:rPr>
          <w:sz w:val="24"/>
          <w:szCs w:val="24"/>
        </w:rPr>
        <w:t>dedicată</w:t>
      </w:r>
      <w:proofErr w:type="spellEnd"/>
      <w:r w:rsidRPr="00DC3903">
        <w:rPr>
          <w:sz w:val="24"/>
          <w:szCs w:val="24"/>
        </w:rPr>
        <w:t xml:space="preserve">, nu am fi </w:t>
      </w:r>
      <w:proofErr w:type="spellStart"/>
      <w:r w:rsidRPr="00DC3903">
        <w:rPr>
          <w:sz w:val="24"/>
          <w:szCs w:val="24"/>
        </w:rPr>
        <w:t>putut</w:t>
      </w:r>
      <w:proofErr w:type="spellEnd"/>
      <w:r w:rsidRPr="00DC3903">
        <w:rPr>
          <w:sz w:val="24"/>
          <w:szCs w:val="24"/>
        </w:rPr>
        <w:t xml:space="preserve"> </w:t>
      </w:r>
      <w:proofErr w:type="spellStart"/>
      <w:r w:rsidRPr="00DC3903">
        <w:rPr>
          <w:sz w:val="24"/>
          <w:szCs w:val="24"/>
        </w:rPr>
        <w:t>realiza</w:t>
      </w:r>
      <w:proofErr w:type="spellEnd"/>
      <w:r w:rsidRPr="00DC3903">
        <w:rPr>
          <w:sz w:val="24"/>
          <w:szCs w:val="24"/>
        </w:rPr>
        <w:t xml:space="preserve"> </w:t>
      </w:r>
      <w:proofErr w:type="spellStart"/>
      <w:r w:rsidRPr="00DC3903">
        <w:rPr>
          <w:sz w:val="24"/>
          <w:szCs w:val="24"/>
        </w:rPr>
        <w:t>progresele</w:t>
      </w:r>
      <w:proofErr w:type="spellEnd"/>
      <w:r w:rsidRPr="00DC3903">
        <w:rPr>
          <w:sz w:val="24"/>
          <w:szCs w:val="24"/>
        </w:rPr>
        <w:t xml:space="preserve"> </w:t>
      </w:r>
      <w:proofErr w:type="spellStart"/>
      <w:r w:rsidRPr="00DC3903">
        <w:rPr>
          <w:sz w:val="24"/>
          <w:szCs w:val="24"/>
        </w:rPr>
        <w:t>semnificative</w:t>
      </w:r>
      <w:proofErr w:type="spellEnd"/>
      <w:r w:rsidRPr="00DC3903">
        <w:rPr>
          <w:sz w:val="24"/>
          <w:szCs w:val="24"/>
        </w:rPr>
        <w:t xml:space="preserve"> pe care le-am </w:t>
      </w:r>
      <w:proofErr w:type="spellStart"/>
      <w:r w:rsidRPr="00DC3903">
        <w:rPr>
          <w:sz w:val="24"/>
          <w:szCs w:val="24"/>
        </w:rPr>
        <w:t>făcut</w:t>
      </w:r>
      <w:proofErr w:type="spellEnd"/>
      <w:r w:rsidRPr="00DC3903">
        <w:rPr>
          <w:sz w:val="24"/>
          <w:szCs w:val="24"/>
        </w:rPr>
        <w:t xml:space="preserve"> </w:t>
      </w:r>
      <w:proofErr w:type="spellStart"/>
      <w:r w:rsidRPr="00DC3903">
        <w:rPr>
          <w:sz w:val="24"/>
          <w:szCs w:val="24"/>
        </w:rPr>
        <w:t>până</w:t>
      </w:r>
      <w:proofErr w:type="spellEnd"/>
      <w:r w:rsidRPr="00DC3903">
        <w:rPr>
          <w:sz w:val="24"/>
          <w:szCs w:val="24"/>
        </w:rPr>
        <w:t xml:space="preserve"> </w:t>
      </w:r>
      <w:proofErr w:type="spellStart"/>
      <w:r w:rsidRPr="00DC3903">
        <w:rPr>
          <w:sz w:val="24"/>
          <w:szCs w:val="24"/>
        </w:rPr>
        <w:t>acum</w:t>
      </w:r>
      <w:proofErr w:type="spellEnd"/>
      <w:r w:rsidRPr="00DC3903">
        <w:rPr>
          <w:sz w:val="24"/>
          <w:szCs w:val="24"/>
        </w:rPr>
        <w:t>.</w:t>
      </w:r>
    </w:p>
    <w:p w14:paraId="549D26F6" w14:textId="5097706D" w:rsidR="00937C67" w:rsidRPr="00DC3903" w:rsidRDefault="00937C67" w:rsidP="00937C67">
      <w:pPr>
        <w:spacing w:line="276" w:lineRule="auto"/>
        <w:ind w:firstLine="720"/>
        <w:jc w:val="both"/>
        <w:rPr>
          <w:sz w:val="24"/>
          <w:szCs w:val="24"/>
        </w:rPr>
      </w:pPr>
      <w:proofErr w:type="spellStart"/>
      <w:r w:rsidRPr="00DC3903">
        <w:rPr>
          <w:sz w:val="24"/>
          <w:szCs w:val="24"/>
        </w:rPr>
        <w:t>Suntem</w:t>
      </w:r>
      <w:proofErr w:type="spellEnd"/>
      <w:r w:rsidRPr="00DC3903">
        <w:rPr>
          <w:sz w:val="24"/>
          <w:szCs w:val="24"/>
        </w:rPr>
        <w:t xml:space="preserve"> </w:t>
      </w:r>
      <w:proofErr w:type="spellStart"/>
      <w:r w:rsidRPr="00DC3903">
        <w:rPr>
          <w:sz w:val="24"/>
          <w:szCs w:val="24"/>
        </w:rPr>
        <w:t>conștienți</w:t>
      </w:r>
      <w:proofErr w:type="spellEnd"/>
      <w:r w:rsidRPr="00DC3903">
        <w:rPr>
          <w:sz w:val="24"/>
          <w:szCs w:val="24"/>
        </w:rPr>
        <w:t xml:space="preserve"> </w:t>
      </w:r>
      <w:proofErr w:type="spellStart"/>
      <w:r w:rsidRPr="00DC3903">
        <w:rPr>
          <w:sz w:val="24"/>
          <w:szCs w:val="24"/>
        </w:rPr>
        <w:t>că</w:t>
      </w:r>
      <w:proofErr w:type="spellEnd"/>
      <w:r w:rsidRPr="00DC3903">
        <w:rPr>
          <w:sz w:val="24"/>
          <w:szCs w:val="24"/>
        </w:rPr>
        <w:t xml:space="preserve"> </w:t>
      </w:r>
      <w:proofErr w:type="spellStart"/>
      <w:r w:rsidRPr="00DC3903">
        <w:rPr>
          <w:sz w:val="24"/>
          <w:szCs w:val="24"/>
        </w:rPr>
        <w:t>există</w:t>
      </w:r>
      <w:proofErr w:type="spellEnd"/>
      <w:r w:rsidRPr="00DC3903">
        <w:rPr>
          <w:sz w:val="24"/>
          <w:szCs w:val="24"/>
        </w:rPr>
        <w:t xml:space="preserve"> </w:t>
      </w:r>
      <w:proofErr w:type="spellStart"/>
      <w:r w:rsidRPr="00DC3903">
        <w:rPr>
          <w:sz w:val="24"/>
          <w:szCs w:val="24"/>
        </w:rPr>
        <w:t>multe</w:t>
      </w:r>
      <w:proofErr w:type="spellEnd"/>
      <w:r w:rsidRPr="00DC3903">
        <w:rPr>
          <w:sz w:val="24"/>
          <w:szCs w:val="24"/>
        </w:rPr>
        <w:t xml:space="preserve"> </w:t>
      </w:r>
      <w:proofErr w:type="spellStart"/>
      <w:r w:rsidRPr="00DC3903">
        <w:rPr>
          <w:sz w:val="24"/>
          <w:szCs w:val="24"/>
        </w:rPr>
        <w:t>provocări</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lucruri</w:t>
      </w:r>
      <w:proofErr w:type="spellEnd"/>
      <w:r w:rsidRPr="00DC3903">
        <w:rPr>
          <w:sz w:val="24"/>
          <w:szCs w:val="24"/>
        </w:rPr>
        <w:t xml:space="preserve"> de </w:t>
      </w:r>
      <w:proofErr w:type="spellStart"/>
      <w:r w:rsidRPr="00DC3903">
        <w:rPr>
          <w:sz w:val="24"/>
          <w:szCs w:val="24"/>
        </w:rPr>
        <w:t>îmbunătățit</w:t>
      </w:r>
      <w:proofErr w:type="spellEnd"/>
      <w:r w:rsidRPr="00DC3903">
        <w:rPr>
          <w:sz w:val="24"/>
          <w:szCs w:val="24"/>
        </w:rPr>
        <w:t xml:space="preserve">, </w:t>
      </w:r>
      <w:proofErr w:type="spellStart"/>
      <w:r w:rsidRPr="00DC3903">
        <w:rPr>
          <w:sz w:val="24"/>
          <w:szCs w:val="24"/>
        </w:rPr>
        <w:t>dar</w:t>
      </w:r>
      <w:proofErr w:type="spellEnd"/>
      <w:r w:rsidRPr="00DC3903">
        <w:rPr>
          <w:sz w:val="24"/>
          <w:szCs w:val="24"/>
        </w:rPr>
        <w:t xml:space="preserve"> </w:t>
      </w:r>
      <w:proofErr w:type="spellStart"/>
      <w:r w:rsidRPr="00DC3903">
        <w:rPr>
          <w:sz w:val="24"/>
          <w:szCs w:val="24"/>
        </w:rPr>
        <w:t>vă</w:t>
      </w:r>
      <w:proofErr w:type="spellEnd"/>
      <w:r w:rsidRPr="00DC3903">
        <w:rPr>
          <w:sz w:val="24"/>
          <w:szCs w:val="24"/>
        </w:rPr>
        <w:t xml:space="preserve"> </w:t>
      </w:r>
      <w:proofErr w:type="spellStart"/>
      <w:r w:rsidRPr="00DC3903">
        <w:rPr>
          <w:sz w:val="24"/>
          <w:szCs w:val="24"/>
        </w:rPr>
        <w:t>asigur</w:t>
      </w:r>
      <w:proofErr w:type="spellEnd"/>
      <w:r w:rsidRPr="00DC3903">
        <w:rPr>
          <w:sz w:val="24"/>
          <w:szCs w:val="24"/>
        </w:rPr>
        <w:t xml:space="preserve"> </w:t>
      </w:r>
      <w:proofErr w:type="spellStart"/>
      <w:r w:rsidRPr="00DC3903">
        <w:rPr>
          <w:sz w:val="24"/>
          <w:szCs w:val="24"/>
        </w:rPr>
        <w:t>că</w:t>
      </w:r>
      <w:proofErr w:type="spellEnd"/>
      <w:r w:rsidRPr="00DC3903">
        <w:rPr>
          <w:sz w:val="24"/>
          <w:szCs w:val="24"/>
        </w:rPr>
        <w:t xml:space="preserve"> </w:t>
      </w:r>
      <w:proofErr w:type="spellStart"/>
      <w:r w:rsidRPr="00DC3903">
        <w:rPr>
          <w:sz w:val="24"/>
          <w:szCs w:val="24"/>
        </w:rPr>
        <w:t>suntem</w:t>
      </w:r>
      <w:proofErr w:type="spellEnd"/>
      <w:r w:rsidRPr="00DC3903">
        <w:rPr>
          <w:sz w:val="24"/>
          <w:szCs w:val="24"/>
        </w:rPr>
        <w:t xml:space="preserve"> </w:t>
      </w:r>
      <w:proofErr w:type="spellStart"/>
      <w:r w:rsidRPr="00DC3903">
        <w:rPr>
          <w:sz w:val="24"/>
          <w:szCs w:val="24"/>
        </w:rPr>
        <w:t>hotărâți</w:t>
      </w:r>
      <w:proofErr w:type="spellEnd"/>
      <w:r w:rsidRPr="00DC3903">
        <w:rPr>
          <w:sz w:val="24"/>
          <w:szCs w:val="24"/>
        </w:rPr>
        <w:t xml:space="preserve">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facem</w:t>
      </w:r>
      <w:proofErr w:type="spellEnd"/>
      <w:r w:rsidRPr="00DC3903">
        <w:rPr>
          <w:sz w:val="24"/>
          <w:szCs w:val="24"/>
        </w:rPr>
        <w:t xml:space="preserve"> tot </w:t>
      </w:r>
      <w:proofErr w:type="spellStart"/>
      <w:r w:rsidRPr="00DC3903">
        <w:rPr>
          <w:sz w:val="24"/>
          <w:szCs w:val="24"/>
        </w:rPr>
        <w:t>posibilul</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binele</w:t>
      </w:r>
      <w:proofErr w:type="spellEnd"/>
      <w:r w:rsidRPr="00DC3903">
        <w:rPr>
          <w:sz w:val="24"/>
          <w:szCs w:val="24"/>
        </w:rPr>
        <w:t xml:space="preserve"> </w:t>
      </w:r>
      <w:proofErr w:type="spellStart"/>
      <w:r w:rsidRPr="00DC3903">
        <w:rPr>
          <w:sz w:val="24"/>
          <w:szCs w:val="24"/>
        </w:rPr>
        <w:t>comunității</w:t>
      </w:r>
      <w:proofErr w:type="spellEnd"/>
      <w:r w:rsidRPr="00DC3903">
        <w:rPr>
          <w:sz w:val="24"/>
          <w:szCs w:val="24"/>
        </w:rPr>
        <w:t xml:space="preserve"> </w:t>
      </w:r>
      <w:proofErr w:type="spellStart"/>
      <w:r w:rsidRPr="00DC3903">
        <w:rPr>
          <w:sz w:val="24"/>
          <w:szCs w:val="24"/>
        </w:rPr>
        <w:t>noastre</w:t>
      </w:r>
      <w:proofErr w:type="spellEnd"/>
      <w:r w:rsidRPr="00DC3903">
        <w:rPr>
          <w:sz w:val="24"/>
          <w:szCs w:val="24"/>
        </w:rPr>
        <w:t xml:space="preserve">. </w:t>
      </w:r>
      <w:proofErr w:type="spellStart"/>
      <w:r w:rsidRPr="00DC3903">
        <w:rPr>
          <w:sz w:val="24"/>
          <w:szCs w:val="24"/>
        </w:rPr>
        <w:t>Ascultăm</w:t>
      </w:r>
      <w:proofErr w:type="spellEnd"/>
      <w:r w:rsidRPr="00DC3903">
        <w:rPr>
          <w:sz w:val="24"/>
          <w:szCs w:val="24"/>
        </w:rPr>
        <w:t xml:space="preserve"> cu </w:t>
      </w:r>
      <w:proofErr w:type="spellStart"/>
      <w:r w:rsidRPr="00DC3903">
        <w:rPr>
          <w:sz w:val="24"/>
          <w:szCs w:val="24"/>
        </w:rPr>
        <w:t>atenție</w:t>
      </w:r>
      <w:proofErr w:type="spellEnd"/>
      <w:r w:rsidRPr="00DC3903">
        <w:rPr>
          <w:sz w:val="24"/>
          <w:szCs w:val="24"/>
        </w:rPr>
        <w:t xml:space="preserve"> feedback-</w:t>
      </w:r>
      <w:proofErr w:type="spellStart"/>
      <w:r w:rsidRPr="00DC3903">
        <w:rPr>
          <w:sz w:val="24"/>
          <w:szCs w:val="24"/>
        </w:rPr>
        <w:t>ul</w:t>
      </w:r>
      <w:proofErr w:type="spellEnd"/>
      <w:r w:rsidRPr="00DC3903">
        <w:rPr>
          <w:sz w:val="24"/>
          <w:szCs w:val="24"/>
        </w:rPr>
        <w:t xml:space="preserve"> </w:t>
      </w:r>
      <w:proofErr w:type="spellStart"/>
      <w:r w:rsidRPr="00DC3903">
        <w:rPr>
          <w:sz w:val="24"/>
          <w:szCs w:val="24"/>
        </w:rPr>
        <w:t>vostru</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luăm</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considerare</w:t>
      </w:r>
      <w:proofErr w:type="spellEnd"/>
      <w:r w:rsidRPr="00DC3903">
        <w:rPr>
          <w:sz w:val="24"/>
          <w:szCs w:val="24"/>
        </w:rPr>
        <w:t xml:space="preserve"> </w:t>
      </w:r>
      <w:proofErr w:type="spellStart"/>
      <w:r w:rsidRPr="00DC3903">
        <w:rPr>
          <w:sz w:val="24"/>
          <w:szCs w:val="24"/>
        </w:rPr>
        <w:t>fiecare</w:t>
      </w:r>
      <w:proofErr w:type="spellEnd"/>
      <w:r w:rsidRPr="00DC3903">
        <w:rPr>
          <w:sz w:val="24"/>
          <w:szCs w:val="24"/>
        </w:rPr>
        <w:t xml:space="preserve"> </w:t>
      </w:r>
      <w:proofErr w:type="spellStart"/>
      <w:r w:rsidRPr="00DC3903">
        <w:rPr>
          <w:sz w:val="24"/>
          <w:szCs w:val="24"/>
        </w:rPr>
        <w:t>sugestie</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critică</w:t>
      </w:r>
      <w:proofErr w:type="spellEnd"/>
      <w:r w:rsidRPr="00DC3903">
        <w:rPr>
          <w:sz w:val="24"/>
          <w:szCs w:val="24"/>
        </w:rPr>
        <w:t xml:space="preserve"> </w:t>
      </w:r>
      <w:proofErr w:type="spellStart"/>
      <w:r w:rsidRPr="00DC3903">
        <w:rPr>
          <w:sz w:val="24"/>
          <w:szCs w:val="24"/>
        </w:rPr>
        <w:t>constructivă</w:t>
      </w:r>
      <w:proofErr w:type="spellEnd"/>
      <w:r w:rsidRPr="00DC3903">
        <w:rPr>
          <w:sz w:val="24"/>
          <w:szCs w:val="24"/>
        </w:rPr>
        <w:t xml:space="preserve">. </w:t>
      </w:r>
    </w:p>
    <w:p w14:paraId="2EB8D1A8" w14:textId="6760D8C5" w:rsidR="00937C67" w:rsidRPr="00DC3903" w:rsidRDefault="00937C67" w:rsidP="00937C67">
      <w:pPr>
        <w:spacing w:line="276" w:lineRule="auto"/>
        <w:ind w:firstLine="720"/>
        <w:jc w:val="both"/>
        <w:rPr>
          <w:sz w:val="24"/>
          <w:szCs w:val="24"/>
        </w:rPr>
      </w:pPr>
      <w:r w:rsidRPr="00DC3903">
        <w:rPr>
          <w:sz w:val="24"/>
          <w:szCs w:val="24"/>
        </w:rPr>
        <w:t xml:space="preserve">Ne-am </w:t>
      </w:r>
      <w:proofErr w:type="spellStart"/>
      <w:r w:rsidRPr="00DC3903">
        <w:rPr>
          <w:sz w:val="24"/>
          <w:szCs w:val="24"/>
        </w:rPr>
        <w:t>asumat</w:t>
      </w:r>
      <w:proofErr w:type="spellEnd"/>
      <w:r w:rsidRPr="00DC3903">
        <w:rPr>
          <w:sz w:val="24"/>
          <w:szCs w:val="24"/>
        </w:rPr>
        <w:t xml:space="preserve"> </w:t>
      </w:r>
      <w:proofErr w:type="spellStart"/>
      <w:r w:rsidRPr="00DC3903">
        <w:rPr>
          <w:sz w:val="24"/>
          <w:szCs w:val="24"/>
        </w:rPr>
        <w:t>angajamentul</w:t>
      </w:r>
      <w:proofErr w:type="spellEnd"/>
      <w:r w:rsidRPr="00DC3903">
        <w:rPr>
          <w:sz w:val="24"/>
          <w:szCs w:val="24"/>
        </w:rPr>
        <w:t xml:space="preserve"> de a fi un </w:t>
      </w:r>
      <w:proofErr w:type="spellStart"/>
      <w:r w:rsidRPr="00DC3903">
        <w:rPr>
          <w:sz w:val="24"/>
          <w:szCs w:val="24"/>
        </w:rPr>
        <w:t>exemplu</w:t>
      </w:r>
      <w:proofErr w:type="spellEnd"/>
      <w:r w:rsidRPr="00DC3903">
        <w:rPr>
          <w:sz w:val="24"/>
          <w:szCs w:val="24"/>
        </w:rPr>
        <w:t xml:space="preserve"> de </w:t>
      </w:r>
      <w:proofErr w:type="spellStart"/>
      <w:r w:rsidRPr="00DC3903">
        <w:rPr>
          <w:sz w:val="24"/>
          <w:szCs w:val="24"/>
        </w:rPr>
        <w:t>eficiență</w:t>
      </w:r>
      <w:proofErr w:type="spellEnd"/>
      <w:r w:rsidRPr="00DC3903">
        <w:rPr>
          <w:sz w:val="24"/>
          <w:szCs w:val="24"/>
        </w:rPr>
        <w:t xml:space="preserve">, </w:t>
      </w:r>
      <w:proofErr w:type="spellStart"/>
      <w:r w:rsidRPr="00DC3903">
        <w:rPr>
          <w:sz w:val="24"/>
          <w:szCs w:val="24"/>
        </w:rPr>
        <w:t>coerență</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transparență</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luarea</w:t>
      </w:r>
      <w:proofErr w:type="spellEnd"/>
      <w:r w:rsidRPr="00DC3903">
        <w:rPr>
          <w:sz w:val="24"/>
          <w:szCs w:val="24"/>
        </w:rPr>
        <w:t xml:space="preserve"> </w:t>
      </w:r>
      <w:proofErr w:type="spellStart"/>
      <w:r w:rsidRPr="00DC3903">
        <w:rPr>
          <w:sz w:val="24"/>
          <w:szCs w:val="24"/>
        </w:rPr>
        <w:t>deciziilor</w:t>
      </w:r>
      <w:proofErr w:type="spellEnd"/>
      <w:r w:rsidRPr="00DC3903">
        <w:rPr>
          <w:sz w:val="24"/>
          <w:szCs w:val="24"/>
        </w:rPr>
        <w:t xml:space="preserve"> administrative. </w:t>
      </w:r>
      <w:proofErr w:type="spellStart"/>
      <w:r w:rsidRPr="00DC3903">
        <w:rPr>
          <w:sz w:val="24"/>
          <w:szCs w:val="24"/>
        </w:rPr>
        <w:t>Dorim</w:t>
      </w:r>
      <w:proofErr w:type="spellEnd"/>
      <w:r w:rsidRPr="00DC3903">
        <w:rPr>
          <w:sz w:val="24"/>
          <w:szCs w:val="24"/>
        </w:rPr>
        <w:t xml:space="preserve">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promovăm</w:t>
      </w:r>
      <w:proofErr w:type="spellEnd"/>
      <w:r w:rsidRPr="00DC3903">
        <w:rPr>
          <w:sz w:val="24"/>
          <w:szCs w:val="24"/>
        </w:rPr>
        <w:t xml:space="preserve"> o </w:t>
      </w:r>
      <w:proofErr w:type="spellStart"/>
      <w:r w:rsidRPr="00DC3903">
        <w:rPr>
          <w:sz w:val="24"/>
          <w:szCs w:val="24"/>
        </w:rPr>
        <w:t>comunitate</w:t>
      </w:r>
      <w:proofErr w:type="spellEnd"/>
      <w:r w:rsidRPr="00DC3903">
        <w:rPr>
          <w:sz w:val="24"/>
          <w:szCs w:val="24"/>
        </w:rPr>
        <w:t xml:space="preserve"> </w:t>
      </w:r>
      <w:proofErr w:type="spellStart"/>
      <w:r w:rsidRPr="00DC3903">
        <w:rPr>
          <w:sz w:val="24"/>
          <w:szCs w:val="24"/>
        </w:rPr>
        <w:t>activă</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dinamică</w:t>
      </w:r>
      <w:proofErr w:type="spellEnd"/>
      <w:r w:rsidRPr="00DC3903">
        <w:rPr>
          <w:sz w:val="24"/>
          <w:szCs w:val="24"/>
        </w:rPr>
        <w:t xml:space="preserve">,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atragem</w:t>
      </w:r>
      <w:proofErr w:type="spellEnd"/>
      <w:r w:rsidRPr="00DC3903">
        <w:rPr>
          <w:sz w:val="24"/>
          <w:szCs w:val="24"/>
        </w:rPr>
        <w:t xml:space="preserve"> </w:t>
      </w:r>
      <w:proofErr w:type="spellStart"/>
      <w:r w:rsidRPr="00DC3903">
        <w:rPr>
          <w:sz w:val="24"/>
          <w:szCs w:val="24"/>
        </w:rPr>
        <w:t>investiții</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inițiem</w:t>
      </w:r>
      <w:proofErr w:type="spellEnd"/>
      <w:r w:rsidRPr="00DC3903">
        <w:rPr>
          <w:sz w:val="24"/>
          <w:szCs w:val="24"/>
        </w:rPr>
        <w:t xml:space="preserve"> </w:t>
      </w:r>
      <w:proofErr w:type="spellStart"/>
      <w:r w:rsidRPr="00DC3903">
        <w:rPr>
          <w:sz w:val="24"/>
          <w:szCs w:val="24"/>
        </w:rPr>
        <w:t>proiecte</w:t>
      </w:r>
      <w:proofErr w:type="spellEnd"/>
      <w:r w:rsidRPr="00DC3903">
        <w:rPr>
          <w:sz w:val="24"/>
          <w:szCs w:val="24"/>
        </w:rPr>
        <w:t xml:space="preserve"> de </w:t>
      </w:r>
      <w:proofErr w:type="spellStart"/>
      <w:r w:rsidRPr="00DC3903">
        <w:rPr>
          <w:sz w:val="24"/>
          <w:szCs w:val="24"/>
        </w:rPr>
        <w:t>importanță</w:t>
      </w:r>
      <w:proofErr w:type="spellEnd"/>
      <w:r w:rsidRPr="00DC3903">
        <w:rPr>
          <w:sz w:val="24"/>
          <w:szCs w:val="24"/>
        </w:rPr>
        <w:t xml:space="preserve"> </w:t>
      </w:r>
      <w:proofErr w:type="spellStart"/>
      <w:r w:rsidRPr="00DC3903">
        <w:rPr>
          <w:sz w:val="24"/>
          <w:szCs w:val="24"/>
        </w:rPr>
        <w:t>strategică</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bunăstarea</w:t>
      </w:r>
      <w:proofErr w:type="spellEnd"/>
      <w:r w:rsidRPr="00DC3903">
        <w:rPr>
          <w:sz w:val="24"/>
          <w:szCs w:val="24"/>
        </w:rPr>
        <w:t xml:space="preserve"> </w:t>
      </w:r>
      <w:proofErr w:type="spellStart"/>
      <w:r w:rsidRPr="00DC3903">
        <w:rPr>
          <w:sz w:val="24"/>
          <w:szCs w:val="24"/>
        </w:rPr>
        <w:t>tuturor</w:t>
      </w:r>
      <w:proofErr w:type="spellEnd"/>
      <w:r w:rsidRPr="00DC3903">
        <w:rPr>
          <w:sz w:val="24"/>
          <w:szCs w:val="24"/>
        </w:rPr>
        <w:t xml:space="preserve"> </w:t>
      </w:r>
      <w:proofErr w:type="spellStart"/>
      <w:r w:rsidRPr="00DC3903">
        <w:rPr>
          <w:sz w:val="24"/>
          <w:szCs w:val="24"/>
        </w:rPr>
        <w:t>cetățenilor</w:t>
      </w:r>
      <w:proofErr w:type="spellEnd"/>
      <w:r w:rsidRPr="00DC3903">
        <w:rPr>
          <w:sz w:val="24"/>
          <w:szCs w:val="24"/>
        </w:rPr>
        <w:t>.</w:t>
      </w:r>
    </w:p>
    <w:p w14:paraId="2A8B435F" w14:textId="143599FA" w:rsidR="00937C67" w:rsidRPr="00DC3903" w:rsidRDefault="00937C67" w:rsidP="00937C67">
      <w:pPr>
        <w:spacing w:line="276" w:lineRule="auto"/>
        <w:ind w:firstLine="720"/>
        <w:jc w:val="both"/>
        <w:rPr>
          <w:sz w:val="24"/>
          <w:szCs w:val="24"/>
        </w:rPr>
      </w:pPr>
      <w:proofErr w:type="spellStart"/>
      <w:r w:rsidRPr="00DC3903">
        <w:rPr>
          <w:sz w:val="24"/>
          <w:szCs w:val="24"/>
        </w:rPr>
        <w:t>Vă</w:t>
      </w:r>
      <w:proofErr w:type="spellEnd"/>
      <w:r w:rsidRPr="00DC3903">
        <w:rPr>
          <w:sz w:val="24"/>
          <w:szCs w:val="24"/>
        </w:rPr>
        <w:t xml:space="preserve"> </w:t>
      </w:r>
      <w:proofErr w:type="spellStart"/>
      <w:r w:rsidRPr="00DC3903">
        <w:rPr>
          <w:sz w:val="24"/>
          <w:szCs w:val="24"/>
        </w:rPr>
        <w:t>asigur</w:t>
      </w:r>
      <w:proofErr w:type="spellEnd"/>
      <w:r w:rsidRPr="00DC3903">
        <w:rPr>
          <w:sz w:val="24"/>
          <w:szCs w:val="24"/>
        </w:rPr>
        <w:t xml:space="preserve"> </w:t>
      </w:r>
      <w:proofErr w:type="spellStart"/>
      <w:r w:rsidRPr="00DC3903">
        <w:rPr>
          <w:sz w:val="24"/>
          <w:szCs w:val="24"/>
        </w:rPr>
        <w:t>că</w:t>
      </w:r>
      <w:proofErr w:type="spellEnd"/>
      <w:r w:rsidRPr="00DC3903">
        <w:rPr>
          <w:sz w:val="24"/>
          <w:szCs w:val="24"/>
        </w:rPr>
        <w:t xml:space="preserve"> </w:t>
      </w:r>
      <w:proofErr w:type="spellStart"/>
      <w:r w:rsidRPr="00DC3903">
        <w:rPr>
          <w:sz w:val="24"/>
          <w:szCs w:val="24"/>
        </w:rPr>
        <w:t>suntem</w:t>
      </w:r>
      <w:proofErr w:type="spellEnd"/>
      <w:r w:rsidRPr="00DC3903">
        <w:rPr>
          <w:sz w:val="24"/>
          <w:szCs w:val="24"/>
        </w:rPr>
        <w:t xml:space="preserve"> </w:t>
      </w:r>
      <w:proofErr w:type="spellStart"/>
      <w:r w:rsidRPr="00DC3903">
        <w:rPr>
          <w:sz w:val="24"/>
          <w:szCs w:val="24"/>
        </w:rPr>
        <w:t>alături</w:t>
      </w:r>
      <w:proofErr w:type="spellEnd"/>
      <w:r w:rsidRPr="00DC3903">
        <w:rPr>
          <w:sz w:val="24"/>
          <w:szCs w:val="24"/>
        </w:rPr>
        <w:t xml:space="preserve"> de </w:t>
      </w:r>
      <w:proofErr w:type="spellStart"/>
      <w:r w:rsidRPr="00DC3903">
        <w:rPr>
          <w:sz w:val="24"/>
          <w:szCs w:val="24"/>
        </w:rPr>
        <w:t>voi</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fiecare</w:t>
      </w:r>
      <w:proofErr w:type="spellEnd"/>
      <w:r w:rsidRPr="00DC3903">
        <w:rPr>
          <w:sz w:val="24"/>
          <w:szCs w:val="24"/>
        </w:rPr>
        <w:t xml:space="preserve"> zi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că</w:t>
      </w:r>
      <w:proofErr w:type="spellEnd"/>
      <w:r w:rsidRPr="00DC3903">
        <w:rPr>
          <w:sz w:val="24"/>
          <w:szCs w:val="24"/>
        </w:rPr>
        <w:t xml:space="preserve"> </w:t>
      </w:r>
      <w:proofErr w:type="spellStart"/>
      <w:r w:rsidRPr="00DC3903">
        <w:rPr>
          <w:sz w:val="24"/>
          <w:szCs w:val="24"/>
        </w:rPr>
        <w:t>vom</w:t>
      </w:r>
      <w:proofErr w:type="spellEnd"/>
      <w:r w:rsidRPr="00DC3903">
        <w:rPr>
          <w:sz w:val="24"/>
          <w:szCs w:val="24"/>
        </w:rPr>
        <w:t xml:space="preserve"> continua </w:t>
      </w:r>
      <w:proofErr w:type="spellStart"/>
      <w:r w:rsidRPr="00DC3903">
        <w:rPr>
          <w:sz w:val="24"/>
          <w:szCs w:val="24"/>
        </w:rPr>
        <w:t>să</w:t>
      </w:r>
      <w:proofErr w:type="spellEnd"/>
      <w:r w:rsidRPr="00DC3903">
        <w:rPr>
          <w:sz w:val="24"/>
          <w:szCs w:val="24"/>
        </w:rPr>
        <w:t xml:space="preserve"> </w:t>
      </w:r>
      <w:proofErr w:type="spellStart"/>
      <w:r w:rsidRPr="00DC3903">
        <w:rPr>
          <w:sz w:val="24"/>
          <w:szCs w:val="24"/>
        </w:rPr>
        <w:t>lucrăm</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direcția</w:t>
      </w:r>
      <w:proofErr w:type="spellEnd"/>
      <w:r w:rsidRPr="00DC3903">
        <w:rPr>
          <w:sz w:val="24"/>
          <w:szCs w:val="24"/>
        </w:rPr>
        <w:t xml:space="preserve"> </w:t>
      </w:r>
      <w:proofErr w:type="spellStart"/>
      <w:r w:rsidRPr="00DC3903">
        <w:rPr>
          <w:sz w:val="24"/>
          <w:szCs w:val="24"/>
        </w:rPr>
        <w:t>stabilită</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speranța</w:t>
      </w:r>
      <w:proofErr w:type="spellEnd"/>
      <w:r w:rsidRPr="00DC3903">
        <w:rPr>
          <w:sz w:val="24"/>
          <w:szCs w:val="24"/>
        </w:rPr>
        <w:t xml:space="preserve"> </w:t>
      </w:r>
      <w:proofErr w:type="spellStart"/>
      <w:r w:rsidRPr="00DC3903">
        <w:rPr>
          <w:sz w:val="24"/>
          <w:szCs w:val="24"/>
        </w:rPr>
        <w:t>că</w:t>
      </w:r>
      <w:proofErr w:type="spellEnd"/>
      <w:r w:rsidRPr="00DC3903">
        <w:rPr>
          <w:sz w:val="24"/>
          <w:szCs w:val="24"/>
        </w:rPr>
        <w:t xml:space="preserve"> la </w:t>
      </w:r>
      <w:proofErr w:type="spellStart"/>
      <w:r w:rsidRPr="00DC3903">
        <w:rPr>
          <w:sz w:val="24"/>
          <w:szCs w:val="24"/>
        </w:rPr>
        <w:t>sfârșitul</w:t>
      </w:r>
      <w:proofErr w:type="spellEnd"/>
      <w:r w:rsidRPr="00DC3903">
        <w:rPr>
          <w:sz w:val="24"/>
          <w:szCs w:val="24"/>
        </w:rPr>
        <w:t xml:space="preserve"> </w:t>
      </w:r>
      <w:proofErr w:type="spellStart"/>
      <w:r w:rsidRPr="00DC3903">
        <w:rPr>
          <w:sz w:val="24"/>
          <w:szCs w:val="24"/>
        </w:rPr>
        <w:t>mandatului</w:t>
      </w:r>
      <w:proofErr w:type="spellEnd"/>
      <w:r w:rsidRPr="00DC3903">
        <w:rPr>
          <w:sz w:val="24"/>
          <w:szCs w:val="24"/>
        </w:rPr>
        <w:t xml:space="preserve"> </w:t>
      </w:r>
      <w:proofErr w:type="spellStart"/>
      <w:r w:rsidRPr="00DC3903">
        <w:rPr>
          <w:sz w:val="24"/>
          <w:szCs w:val="24"/>
        </w:rPr>
        <w:t>nostru</w:t>
      </w:r>
      <w:proofErr w:type="spellEnd"/>
      <w:r w:rsidRPr="00DC3903">
        <w:rPr>
          <w:sz w:val="24"/>
          <w:szCs w:val="24"/>
        </w:rPr>
        <w:t xml:space="preserve">, </w:t>
      </w:r>
      <w:proofErr w:type="spellStart"/>
      <w:r w:rsidRPr="00DC3903">
        <w:rPr>
          <w:sz w:val="24"/>
          <w:szCs w:val="24"/>
        </w:rPr>
        <w:t>comuna</w:t>
      </w:r>
      <w:proofErr w:type="spellEnd"/>
      <w:r w:rsidRPr="00DC3903">
        <w:rPr>
          <w:sz w:val="24"/>
          <w:szCs w:val="24"/>
        </w:rPr>
        <w:t xml:space="preserve"> </w:t>
      </w:r>
      <w:proofErr w:type="spellStart"/>
      <w:r w:rsidRPr="00DC3903">
        <w:rPr>
          <w:sz w:val="24"/>
          <w:szCs w:val="24"/>
        </w:rPr>
        <w:t>noastră</w:t>
      </w:r>
      <w:proofErr w:type="spellEnd"/>
      <w:r w:rsidRPr="00DC3903">
        <w:rPr>
          <w:sz w:val="24"/>
          <w:szCs w:val="24"/>
        </w:rPr>
        <w:t xml:space="preserve"> </w:t>
      </w:r>
      <w:proofErr w:type="spellStart"/>
      <w:r w:rsidRPr="00DC3903">
        <w:rPr>
          <w:sz w:val="24"/>
          <w:szCs w:val="24"/>
        </w:rPr>
        <w:t>va</w:t>
      </w:r>
      <w:proofErr w:type="spellEnd"/>
      <w:r w:rsidRPr="00DC3903">
        <w:rPr>
          <w:sz w:val="24"/>
          <w:szCs w:val="24"/>
        </w:rPr>
        <w:t xml:space="preserve"> </w:t>
      </w:r>
      <w:proofErr w:type="spellStart"/>
      <w:r w:rsidRPr="00DC3903">
        <w:rPr>
          <w:sz w:val="24"/>
          <w:szCs w:val="24"/>
        </w:rPr>
        <w:t>cunoaște</w:t>
      </w:r>
      <w:proofErr w:type="spellEnd"/>
      <w:r w:rsidRPr="00DC3903">
        <w:rPr>
          <w:sz w:val="24"/>
          <w:szCs w:val="24"/>
        </w:rPr>
        <w:t xml:space="preserve"> o </w:t>
      </w:r>
      <w:proofErr w:type="spellStart"/>
      <w:r w:rsidRPr="00DC3903">
        <w:rPr>
          <w:sz w:val="24"/>
          <w:szCs w:val="24"/>
        </w:rPr>
        <w:t>îmbunătățire</w:t>
      </w:r>
      <w:proofErr w:type="spellEnd"/>
      <w:r w:rsidRPr="00DC3903">
        <w:rPr>
          <w:sz w:val="24"/>
          <w:szCs w:val="24"/>
        </w:rPr>
        <w:t xml:space="preserve"> </w:t>
      </w:r>
      <w:proofErr w:type="spellStart"/>
      <w:r w:rsidRPr="00DC3903">
        <w:rPr>
          <w:sz w:val="24"/>
          <w:szCs w:val="24"/>
        </w:rPr>
        <w:t>semnificativă</w:t>
      </w:r>
      <w:proofErr w:type="spellEnd"/>
      <w:r w:rsidRPr="00DC3903">
        <w:rPr>
          <w:sz w:val="24"/>
          <w:szCs w:val="24"/>
        </w:rPr>
        <w:t xml:space="preserve"> </w:t>
      </w:r>
      <w:proofErr w:type="spellStart"/>
      <w:r w:rsidRPr="00DC3903">
        <w:rPr>
          <w:sz w:val="24"/>
          <w:szCs w:val="24"/>
        </w:rPr>
        <w:t>în</w:t>
      </w:r>
      <w:proofErr w:type="spellEnd"/>
      <w:r w:rsidRPr="00DC3903">
        <w:rPr>
          <w:sz w:val="24"/>
          <w:szCs w:val="24"/>
        </w:rPr>
        <w:t xml:space="preserve"> </w:t>
      </w:r>
      <w:proofErr w:type="spellStart"/>
      <w:r w:rsidRPr="00DC3903">
        <w:rPr>
          <w:sz w:val="24"/>
          <w:szCs w:val="24"/>
        </w:rPr>
        <w:t>calitatea</w:t>
      </w:r>
      <w:proofErr w:type="spellEnd"/>
      <w:r w:rsidRPr="00DC3903">
        <w:rPr>
          <w:sz w:val="24"/>
          <w:szCs w:val="24"/>
        </w:rPr>
        <w:t xml:space="preserve"> </w:t>
      </w:r>
      <w:proofErr w:type="spellStart"/>
      <w:r w:rsidRPr="00DC3903">
        <w:rPr>
          <w:sz w:val="24"/>
          <w:szCs w:val="24"/>
        </w:rPr>
        <w:t>vieții</w:t>
      </w:r>
      <w:proofErr w:type="spellEnd"/>
      <w:r w:rsidRPr="00DC3903">
        <w:rPr>
          <w:sz w:val="24"/>
          <w:szCs w:val="24"/>
        </w:rPr>
        <w:t>.</w:t>
      </w:r>
    </w:p>
    <w:p w14:paraId="3BA452C1" w14:textId="77777777" w:rsidR="00937C67" w:rsidRPr="00DC3903" w:rsidRDefault="00937C67" w:rsidP="00937C67">
      <w:pPr>
        <w:spacing w:line="276" w:lineRule="auto"/>
        <w:ind w:firstLine="720"/>
        <w:jc w:val="both"/>
        <w:rPr>
          <w:sz w:val="24"/>
          <w:szCs w:val="24"/>
        </w:rPr>
      </w:pPr>
      <w:proofErr w:type="spellStart"/>
      <w:r w:rsidRPr="00DC3903">
        <w:rPr>
          <w:sz w:val="24"/>
          <w:szCs w:val="24"/>
        </w:rPr>
        <w:t>Vă</w:t>
      </w:r>
      <w:proofErr w:type="spellEnd"/>
      <w:r w:rsidRPr="00DC3903">
        <w:rPr>
          <w:sz w:val="24"/>
          <w:szCs w:val="24"/>
        </w:rPr>
        <w:t xml:space="preserve"> </w:t>
      </w:r>
      <w:proofErr w:type="spellStart"/>
      <w:r w:rsidRPr="00DC3903">
        <w:rPr>
          <w:sz w:val="24"/>
          <w:szCs w:val="24"/>
        </w:rPr>
        <w:t>mulțumesc</w:t>
      </w:r>
      <w:proofErr w:type="spellEnd"/>
      <w:r w:rsidRPr="00DC3903">
        <w:rPr>
          <w:sz w:val="24"/>
          <w:szCs w:val="24"/>
        </w:rPr>
        <w:t xml:space="preserve"> din </w:t>
      </w:r>
      <w:proofErr w:type="spellStart"/>
      <w:r w:rsidRPr="00DC3903">
        <w:rPr>
          <w:sz w:val="24"/>
          <w:szCs w:val="24"/>
        </w:rPr>
        <w:t>nou</w:t>
      </w:r>
      <w:proofErr w:type="spellEnd"/>
      <w:r w:rsidRPr="00DC3903">
        <w:rPr>
          <w:sz w:val="24"/>
          <w:szCs w:val="24"/>
        </w:rPr>
        <w:t xml:space="preserve">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sprijinul</w:t>
      </w:r>
      <w:proofErr w:type="spellEnd"/>
      <w:r w:rsidRPr="00DC3903">
        <w:rPr>
          <w:sz w:val="24"/>
          <w:szCs w:val="24"/>
        </w:rPr>
        <w:t xml:space="preserve"> </w:t>
      </w:r>
      <w:proofErr w:type="spellStart"/>
      <w:r w:rsidRPr="00DC3903">
        <w:rPr>
          <w:sz w:val="24"/>
          <w:szCs w:val="24"/>
        </w:rPr>
        <w:t>și</w:t>
      </w:r>
      <w:proofErr w:type="spellEnd"/>
      <w:r w:rsidRPr="00DC3903">
        <w:rPr>
          <w:sz w:val="24"/>
          <w:szCs w:val="24"/>
        </w:rPr>
        <w:t xml:space="preserve"> </w:t>
      </w:r>
      <w:proofErr w:type="spellStart"/>
      <w:r w:rsidRPr="00DC3903">
        <w:rPr>
          <w:sz w:val="24"/>
          <w:szCs w:val="24"/>
        </w:rPr>
        <w:t>încrederea</w:t>
      </w:r>
      <w:proofErr w:type="spellEnd"/>
      <w:r w:rsidRPr="00DC3903">
        <w:rPr>
          <w:sz w:val="24"/>
          <w:szCs w:val="24"/>
        </w:rPr>
        <w:t xml:space="preserve"> pe care </w:t>
      </w:r>
      <w:proofErr w:type="spellStart"/>
      <w:r w:rsidRPr="00DC3903">
        <w:rPr>
          <w:sz w:val="24"/>
          <w:szCs w:val="24"/>
        </w:rPr>
        <w:t>ni</w:t>
      </w:r>
      <w:proofErr w:type="spellEnd"/>
      <w:r w:rsidRPr="00DC3903">
        <w:rPr>
          <w:sz w:val="24"/>
          <w:szCs w:val="24"/>
        </w:rPr>
        <w:t xml:space="preserve"> le </w:t>
      </w:r>
      <w:proofErr w:type="spellStart"/>
      <w:r w:rsidRPr="00DC3903">
        <w:rPr>
          <w:sz w:val="24"/>
          <w:szCs w:val="24"/>
        </w:rPr>
        <w:t>acordați</w:t>
      </w:r>
      <w:proofErr w:type="spellEnd"/>
      <w:r w:rsidRPr="00DC3903">
        <w:rPr>
          <w:sz w:val="24"/>
          <w:szCs w:val="24"/>
        </w:rPr>
        <w:t xml:space="preserve">. </w:t>
      </w:r>
      <w:proofErr w:type="spellStart"/>
      <w:r w:rsidRPr="00DC3903">
        <w:rPr>
          <w:sz w:val="24"/>
          <w:szCs w:val="24"/>
        </w:rPr>
        <w:t>Împreună</w:t>
      </w:r>
      <w:proofErr w:type="spellEnd"/>
      <w:r w:rsidRPr="00DC3903">
        <w:rPr>
          <w:sz w:val="24"/>
          <w:szCs w:val="24"/>
        </w:rPr>
        <w:t xml:space="preserve">, </w:t>
      </w:r>
      <w:proofErr w:type="spellStart"/>
      <w:r w:rsidRPr="00DC3903">
        <w:rPr>
          <w:sz w:val="24"/>
          <w:szCs w:val="24"/>
        </w:rPr>
        <w:t>vom</w:t>
      </w:r>
      <w:proofErr w:type="spellEnd"/>
      <w:r w:rsidRPr="00DC3903">
        <w:rPr>
          <w:sz w:val="24"/>
          <w:szCs w:val="24"/>
        </w:rPr>
        <w:t xml:space="preserve"> face </w:t>
      </w:r>
      <w:proofErr w:type="spellStart"/>
      <w:r w:rsidRPr="00DC3903">
        <w:rPr>
          <w:sz w:val="24"/>
          <w:szCs w:val="24"/>
        </w:rPr>
        <w:t>comuna</w:t>
      </w:r>
      <w:proofErr w:type="spellEnd"/>
      <w:r w:rsidRPr="00DC3903">
        <w:rPr>
          <w:sz w:val="24"/>
          <w:szCs w:val="24"/>
        </w:rPr>
        <w:t xml:space="preserve"> </w:t>
      </w:r>
      <w:proofErr w:type="spellStart"/>
      <w:r w:rsidRPr="00DC3903">
        <w:rPr>
          <w:sz w:val="24"/>
          <w:szCs w:val="24"/>
        </w:rPr>
        <w:t>noastră</w:t>
      </w:r>
      <w:proofErr w:type="spellEnd"/>
      <w:r w:rsidRPr="00DC3903">
        <w:rPr>
          <w:sz w:val="24"/>
          <w:szCs w:val="24"/>
        </w:rPr>
        <w:t xml:space="preserve"> un loc </w:t>
      </w:r>
      <w:proofErr w:type="spellStart"/>
      <w:r w:rsidRPr="00DC3903">
        <w:rPr>
          <w:sz w:val="24"/>
          <w:szCs w:val="24"/>
        </w:rPr>
        <w:t>mai</w:t>
      </w:r>
      <w:proofErr w:type="spellEnd"/>
      <w:r w:rsidRPr="00DC3903">
        <w:rPr>
          <w:sz w:val="24"/>
          <w:szCs w:val="24"/>
        </w:rPr>
        <w:t xml:space="preserve"> bun </w:t>
      </w:r>
      <w:proofErr w:type="spellStart"/>
      <w:r w:rsidRPr="00DC3903">
        <w:rPr>
          <w:sz w:val="24"/>
          <w:szCs w:val="24"/>
        </w:rPr>
        <w:t>pentru</w:t>
      </w:r>
      <w:proofErr w:type="spellEnd"/>
      <w:r w:rsidRPr="00DC3903">
        <w:rPr>
          <w:sz w:val="24"/>
          <w:szCs w:val="24"/>
        </w:rPr>
        <w:t xml:space="preserve"> </w:t>
      </w:r>
      <w:proofErr w:type="spellStart"/>
      <w:r w:rsidRPr="00DC3903">
        <w:rPr>
          <w:sz w:val="24"/>
          <w:szCs w:val="24"/>
        </w:rPr>
        <w:t>toți</w:t>
      </w:r>
      <w:proofErr w:type="spellEnd"/>
      <w:r w:rsidRPr="00DC3903">
        <w:rPr>
          <w:sz w:val="24"/>
          <w:szCs w:val="24"/>
        </w:rPr>
        <w:t xml:space="preserve"> </w:t>
      </w:r>
      <w:proofErr w:type="spellStart"/>
      <w:r w:rsidRPr="00DC3903">
        <w:rPr>
          <w:sz w:val="24"/>
          <w:szCs w:val="24"/>
        </w:rPr>
        <w:t>locuitorii</w:t>
      </w:r>
      <w:proofErr w:type="spellEnd"/>
      <w:r w:rsidRPr="00DC3903">
        <w:rPr>
          <w:sz w:val="24"/>
          <w:szCs w:val="24"/>
        </w:rPr>
        <w:t xml:space="preserve"> </w:t>
      </w:r>
      <w:proofErr w:type="spellStart"/>
      <w:r w:rsidRPr="00DC3903">
        <w:rPr>
          <w:sz w:val="24"/>
          <w:szCs w:val="24"/>
        </w:rPr>
        <w:t>săi</w:t>
      </w:r>
      <w:proofErr w:type="spellEnd"/>
      <w:r w:rsidRPr="00DC3903">
        <w:rPr>
          <w:sz w:val="24"/>
          <w:szCs w:val="24"/>
        </w:rPr>
        <w:t>.</w:t>
      </w:r>
    </w:p>
    <w:p w14:paraId="17E1BA8F" w14:textId="77777777" w:rsidR="00937C67" w:rsidRDefault="00937C67" w:rsidP="00937C67">
      <w:pPr>
        <w:spacing w:line="276" w:lineRule="auto"/>
        <w:jc w:val="both"/>
        <w:rPr>
          <w:sz w:val="24"/>
          <w:szCs w:val="24"/>
        </w:rPr>
      </w:pPr>
    </w:p>
    <w:p w14:paraId="4505824E" w14:textId="77777777" w:rsidR="00682861" w:rsidRDefault="00682861" w:rsidP="00937C67">
      <w:pPr>
        <w:spacing w:line="276" w:lineRule="auto"/>
        <w:jc w:val="both"/>
        <w:rPr>
          <w:sz w:val="24"/>
          <w:szCs w:val="24"/>
        </w:rPr>
      </w:pPr>
    </w:p>
    <w:p w14:paraId="56A750F3" w14:textId="77777777" w:rsidR="00682861" w:rsidRDefault="00682861" w:rsidP="00937C67">
      <w:pPr>
        <w:spacing w:line="276" w:lineRule="auto"/>
        <w:jc w:val="both"/>
        <w:rPr>
          <w:sz w:val="24"/>
          <w:szCs w:val="24"/>
        </w:rPr>
      </w:pPr>
    </w:p>
    <w:p w14:paraId="0FB5A3F2" w14:textId="77777777" w:rsidR="00682861" w:rsidRPr="00DC3903" w:rsidRDefault="00682861" w:rsidP="00937C67">
      <w:pPr>
        <w:spacing w:line="276" w:lineRule="auto"/>
        <w:jc w:val="both"/>
        <w:rPr>
          <w:sz w:val="24"/>
          <w:szCs w:val="24"/>
        </w:rPr>
      </w:pPr>
    </w:p>
    <w:p w14:paraId="32BFBC3D" w14:textId="77777777" w:rsidR="00937C67" w:rsidRPr="00DC3903" w:rsidRDefault="00937C67" w:rsidP="00937C67">
      <w:pPr>
        <w:spacing w:line="276" w:lineRule="auto"/>
        <w:jc w:val="both"/>
        <w:rPr>
          <w:sz w:val="24"/>
          <w:szCs w:val="24"/>
        </w:rPr>
      </w:pPr>
    </w:p>
    <w:p w14:paraId="7180F6B5" w14:textId="77777777" w:rsidR="00F22F81" w:rsidRPr="00DC3903" w:rsidRDefault="00F22F81" w:rsidP="00805E0D">
      <w:pPr>
        <w:spacing w:line="276" w:lineRule="auto"/>
        <w:jc w:val="center"/>
        <w:rPr>
          <w:b/>
          <w:sz w:val="24"/>
          <w:szCs w:val="24"/>
        </w:rPr>
      </w:pPr>
      <w:r w:rsidRPr="00DC3903">
        <w:rPr>
          <w:b/>
          <w:sz w:val="24"/>
          <w:szCs w:val="24"/>
        </w:rPr>
        <w:t>Primar,</w:t>
      </w:r>
    </w:p>
    <w:p w14:paraId="7B857B7B" w14:textId="77777777" w:rsidR="00F22F81" w:rsidRPr="00DC3903" w:rsidRDefault="00F22F81" w:rsidP="00805E0D">
      <w:pPr>
        <w:spacing w:line="276" w:lineRule="auto"/>
        <w:jc w:val="center"/>
        <w:rPr>
          <w:b/>
          <w:sz w:val="24"/>
          <w:szCs w:val="24"/>
        </w:rPr>
      </w:pPr>
      <w:r w:rsidRPr="00DC3903">
        <w:rPr>
          <w:b/>
          <w:sz w:val="24"/>
          <w:szCs w:val="24"/>
        </w:rPr>
        <w:t>Tabacariu Dumitru-Dorin</w:t>
      </w:r>
    </w:p>
    <w:p w14:paraId="4ADF1618" w14:textId="77777777" w:rsidR="00F22F81" w:rsidRPr="00DC3903" w:rsidRDefault="00F22F81" w:rsidP="00805E0D">
      <w:pPr>
        <w:spacing w:line="276" w:lineRule="auto"/>
        <w:jc w:val="both"/>
        <w:rPr>
          <w:sz w:val="24"/>
          <w:szCs w:val="24"/>
        </w:rPr>
      </w:pPr>
    </w:p>
    <w:p w14:paraId="6B5F6CA9" w14:textId="77777777" w:rsidR="00F22F81" w:rsidRPr="00DC3903" w:rsidRDefault="00F22F81" w:rsidP="00805E0D">
      <w:pPr>
        <w:spacing w:line="276" w:lineRule="auto"/>
        <w:jc w:val="both"/>
        <w:rPr>
          <w:sz w:val="24"/>
          <w:szCs w:val="24"/>
        </w:rPr>
      </w:pPr>
    </w:p>
    <w:p w14:paraId="46D87659" w14:textId="77777777" w:rsidR="00F22F81" w:rsidRPr="00DC3903" w:rsidRDefault="00F22F81" w:rsidP="00805E0D">
      <w:pPr>
        <w:spacing w:line="276" w:lineRule="auto"/>
        <w:jc w:val="both"/>
        <w:rPr>
          <w:sz w:val="24"/>
          <w:szCs w:val="24"/>
          <w:lang w:val="en-US"/>
        </w:rPr>
      </w:pPr>
    </w:p>
    <w:p w14:paraId="7940FDFC" w14:textId="77777777" w:rsidR="00F22F81" w:rsidRPr="00DC3903" w:rsidRDefault="00F22F81" w:rsidP="00805E0D">
      <w:pPr>
        <w:spacing w:line="276" w:lineRule="auto"/>
        <w:jc w:val="both"/>
        <w:rPr>
          <w:sz w:val="24"/>
          <w:szCs w:val="24"/>
          <w:lang w:val="en-US"/>
        </w:rPr>
      </w:pPr>
    </w:p>
    <w:p w14:paraId="4D5C9B97" w14:textId="77777777" w:rsidR="00F22F81" w:rsidRPr="00DC3903" w:rsidRDefault="00F22F81" w:rsidP="00805E0D">
      <w:pPr>
        <w:spacing w:line="276" w:lineRule="auto"/>
        <w:jc w:val="both"/>
        <w:rPr>
          <w:sz w:val="24"/>
          <w:szCs w:val="24"/>
          <w:lang w:val="en-US"/>
        </w:rPr>
      </w:pPr>
    </w:p>
    <w:p w14:paraId="74C9D12F" w14:textId="77777777" w:rsidR="00F22F81" w:rsidRPr="00DC3903" w:rsidRDefault="00F22F81" w:rsidP="00805E0D">
      <w:pPr>
        <w:spacing w:line="276" w:lineRule="auto"/>
        <w:jc w:val="both"/>
        <w:rPr>
          <w:sz w:val="24"/>
          <w:szCs w:val="24"/>
          <w:lang w:val="en-US"/>
        </w:rPr>
      </w:pPr>
    </w:p>
    <w:p w14:paraId="7D6AF666" w14:textId="77777777" w:rsidR="00F22F81" w:rsidRPr="00DC3903" w:rsidRDefault="00F22F81" w:rsidP="00805E0D">
      <w:pPr>
        <w:spacing w:line="276" w:lineRule="auto"/>
        <w:jc w:val="both"/>
        <w:rPr>
          <w:sz w:val="24"/>
          <w:szCs w:val="24"/>
          <w:lang w:val="en-US"/>
        </w:rPr>
      </w:pPr>
    </w:p>
    <w:sectPr w:rsidR="00F22F81" w:rsidRPr="00DC3903" w:rsidSect="00AD5A4E">
      <w:headerReference w:type="even" r:id="rId24"/>
      <w:headerReference w:type="default" r:id="rId25"/>
      <w:footerReference w:type="default" r:id="rId26"/>
      <w:pgSz w:w="11907" w:h="16839" w:code="9"/>
      <w:pgMar w:top="1440" w:right="1440" w:bottom="1440" w:left="1440" w:header="284" w:footer="77" w:gutter="5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A6FEA0C" w14:textId="77777777" w:rsidR="00AD5A4E" w:rsidRDefault="00AD5A4E" w:rsidP="00496118">
      <w:r>
        <w:separator/>
      </w:r>
    </w:p>
  </w:endnote>
  <w:endnote w:type="continuationSeparator" w:id="0">
    <w:p w14:paraId="112A7B0B" w14:textId="77777777" w:rsidR="00AD5A4E" w:rsidRDefault="00AD5A4E" w:rsidP="004961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S Sans Serif">
    <w:altName w:val="Arial"/>
    <w:panose1 w:val="020B05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ndale Sans UI">
    <w:altName w:val="Arial Unicode MS"/>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Ubuntu">
    <w:charset w:val="00"/>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539274"/>
      <w:docPartObj>
        <w:docPartGallery w:val="Page Numbers (Bottom of Page)"/>
        <w:docPartUnique/>
      </w:docPartObj>
    </w:sdtPr>
    <w:sdtContent>
      <w:p w14:paraId="2D93650F" w14:textId="77777777" w:rsidR="003A7589" w:rsidRDefault="003A7589">
        <w:pPr>
          <w:pStyle w:val="Footer"/>
          <w:jc w:val="center"/>
        </w:pPr>
        <w:r>
          <w:fldChar w:fldCharType="begin"/>
        </w:r>
        <w:r>
          <w:instrText xml:space="preserve"> PAGE   \* MERGEFORMAT </w:instrText>
        </w:r>
        <w:r>
          <w:fldChar w:fldCharType="separate"/>
        </w:r>
        <w:r w:rsidR="00805E0D">
          <w:rPr>
            <w:noProof/>
          </w:rPr>
          <w:t>1</w:t>
        </w:r>
        <w:r>
          <w:rPr>
            <w:noProof/>
          </w:rPr>
          <w:fldChar w:fldCharType="end"/>
        </w:r>
      </w:p>
    </w:sdtContent>
  </w:sdt>
  <w:p w14:paraId="0A98B397" w14:textId="77777777" w:rsidR="003A7589" w:rsidRPr="00671274" w:rsidRDefault="003A7589" w:rsidP="00A10810">
    <w:pPr>
      <w:shd w:val="clear" w:color="auto" w:fill="FFFFFF"/>
      <w:tabs>
        <w:tab w:val="left" w:pos="4500"/>
      </w:tabs>
      <w:textAlignment w:val="baseline"/>
      <w:rPr>
        <w:rFonts w:ascii="Cambria" w:hAnsi="Cambria" w:cs="Arial"/>
        <w:b/>
        <w:color w:val="333333"/>
        <w:sz w:val="18"/>
        <w:szCs w:val="18"/>
        <w:lang w:val="en-US"/>
      </w:rPr>
    </w:pPr>
  </w:p>
  <w:p w14:paraId="6462C077" w14:textId="77777777" w:rsidR="003A7589" w:rsidRDefault="003A758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6D63682" w14:textId="77777777" w:rsidR="00AD5A4E" w:rsidRDefault="00AD5A4E" w:rsidP="00496118">
      <w:r>
        <w:separator/>
      </w:r>
    </w:p>
  </w:footnote>
  <w:footnote w:type="continuationSeparator" w:id="0">
    <w:p w14:paraId="2C0E17CE" w14:textId="77777777" w:rsidR="00AD5A4E" w:rsidRDefault="00AD5A4E" w:rsidP="004961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46BEBF" w14:textId="77777777" w:rsidR="003A7589" w:rsidRDefault="003A7589">
    <w:r>
      <w:cr/>
    </w:r>
  </w:p>
  <w:p w14:paraId="6E934A5B" w14:textId="77777777" w:rsidR="003A7589" w:rsidRDefault="003A7589"/>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95C5DD" w14:textId="1F480135" w:rsidR="003A7589" w:rsidRDefault="003A7589" w:rsidP="00FD6D5F">
    <w:pPr>
      <w:pStyle w:val="Header"/>
      <w:spacing w:line="120" w:lineRule="auto"/>
      <w:rPr>
        <w:rFonts w:ascii="Cambria" w:hAnsi="Cambria"/>
        <w:b/>
        <w:bCs/>
        <w:i/>
        <w:sz w:val="32"/>
        <w:szCs w:val="32"/>
        <w:lang w:val="it-IT"/>
      </w:rPr>
    </w:pPr>
    <w:r>
      <w:rPr>
        <w:rFonts w:ascii="Cambria" w:hAnsi="Cambria"/>
        <w:b/>
        <w:bCs/>
        <w:i/>
        <w:noProof/>
        <w:sz w:val="32"/>
        <w:szCs w:val="32"/>
        <w:lang w:val="en-US"/>
      </w:rPr>
      <w:drawing>
        <wp:anchor distT="0" distB="0" distL="114300" distR="114300" simplePos="0" relativeHeight="251657728" behindDoc="0" locked="0" layoutInCell="1" allowOverlap="1" wp14:anchorId="34DE119C" wp14:editId="7DE0BF94">
          <wp:simplePos x="0" y="0"/>
          <wp:positionH relativeFrom="column">
            <wp:posOffset>4269105</wp:posOffset>
          </wp:positionH>
          <wp:positionV relativeFrom="paragraph">
            <wp:posOffset>48260</wp:posOffset>
          </wp:positionV>
          <wp:extent cx="1141730" cy="1219200"/>
          <wp:effectExtent l="171450" t="171450" r="382270" b="361950"/>
          <wp:wrapNone/>
          <wp:docPr id="7" name="Picture 7" descr="Logo U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UE copy"/>
                  <pic:cNvPicPr>
                    <a:picLocks noChangeAspect="1" noChangeArrowheads="1"/>
                  </pic:cNvPicPr>
                </pic:nvPicPr>
                <pic:blipFill>
                  <a:blip r:embed="rId1">
                    <a:lum bright="38000"/>
                  </a:blip>
                  <a:srcRect/>
                  <a:stretch>
                    <a:fillRect/>
                  </a:stretch>
                </pic:blipFill>
                <pic:spPr bwMode="auto">
                  <a:xfrm>
                    <a:off x="0" y="0"/>
                    <a:ext cx="1141730" cy="1219200"/>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Cambria" w:hAnsi="Cambria"/>
        <w:b/>
        <w:bCs/>
        <w:i/>
        <w:noProof/>
        <w:sz w:val="32"/>
        <w:szCs w:val="32"/>
        <w:lang w:val="en-US"/>
      </w:rPr>
      <mc:AlternateContent>
        <mc:Choice Requires="wps">
          <w:drawing>
            <wp:anchor distT="0" distB="0" distL="114300" distR="114300" simplePos="0" relativeHeight="251658752" behindDoc="1" locked="0" layoutInCell="1" allowOverlap="1" wp14:anchorId="0657EFEE" wp14:editId="28632074">
              <wp:simplePos x="0" y="0"/>
              <wp:positionH relativeFrom="column">
                <wp:posOffset>1343025</wp:posOffset>
              </wp:positionH>
              <wp:positionV relativeFrom="paragraph">
                <wp:posOffset>48260</wp:posOffset>
              </wp:positionV>
              <wp:extent cx="3048000" cy="1295400"/>
              <wp:effectExtent l="0" t="0" r="0" b="0"/>
              <wp:wrapNone/>
              <wp:docPr id="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A44CBA" w14:textId="77777777" w:rsidR="003A7589" w:rsidRPr="00A10810" w:rsidRDefault="003A7589" w:rsidP="00376AD6">
                          <w:pPr>
                            <w:jc w:val="center"/>
                            <w:rPr>
                              <w:rFonts w:ascii="Cambria" w:hAnsi="Cambria"/>
                              <w:b/>
                              <w:bCs/>
                              <w:sz w:val="24"/>
                              <w:szCs w:val="24"/>
                              <w:lang w:val="fr-FR"/>
                            </w:rPr>
                          </w:pPr>
                          <w:r w:rsidRPr="00A10810">
                            <w:rPr>
                              <w:rFonts w:ascii="Cambria" w:hAnsi="Cambria"/>
                              <w:b/>
                              <w:bCs/>
                              <w:sz w:val="24"/>
                              <w:szCs w:val="24"/>
                              <w:lang w:val="fr-FR"/>
                            </w:rPr>
                            <w:t>ROMÂNIA</w:t>
                          </w:r>
                        </w:p>
                        <w:p w14:paraId="7980DFE3" w14:textId="77777777" w:rsidR="003A7589" w:rsidRDefault="003A7589" w:rsidP="00FD6D5F">
                          <w:pPr>
                            <w:pStyle w:val="Heading4"/>
                            <w:rPr>
                              <w:rFonts w:ascii="Cambria" w:hAnsi="Cambria"/>
                              <w:sz w:val="24"/>
                              <w:lang w:val="en-GB"/>
                            </w:rPr>
                          </w:pPr>
                          <w:r w:rsidRPr="00A10810">
                            <w:rPr>
                              <w:rFonts w:ascii="Cambria" w:hAnsi="Cambria"/>
                              <w:sz w:val="24"/>
                              <w:lang w:val="en-GB"/>
                            </w:rPr>
                            <w:t>JUDEŢUL NEAMȚ</w:t>
                          </w:r>
                        </w:p>
                        <w:p w14:paraId="1C19E532" w14:textId="6019FC34" w:rsidR="003A7589" w:rsidRPr="00FD6D5F" w:rsidRDefault="003A7589" w:rsidP="00FD6D5F">
                          <w:pPr>
                            <w:pStyle w:val="Heading4"/>
                            <w:rPr>
                              <w:rFonts w:ascii="Cambria" w:hAnsi="Cambria"/>
                              <w:sz w:val="24"/>
                              <w:lang w:val="en-GB"/>
                            </w:rPr>
                          </w:pPr>
                          <w:r>
                            <w:rPr>
                              <w:rFonts w:ascii="Cambria" w:hAnsi="Cambria"/>
                              <w:sz w:val="24"/>
                            </w:rPr>
                            <w:t>PRIMĂRIA ION CREANG</w:t>
                          </w:r>
                          <w:r w:rsidRPr="003F1FDE">
                            <w:rPr>
                              <w:rFonts w:ascii="Cambria" w:hAnsi="Cambria"/>
                              <w:sz w:val="24"/>
                            </w:rPr>
                            <w:t>Ă</w:t>
                          </w:r>
                        </w:p>
                        <w:p w14:paraId="287A7BBE" w14:textId="77777777" w:rsidR="003A7589" w:rsidRPr="00A10810" w:rsidRDefault="003A7589" w:rsidP="00376AD6">
                          <w:pPr>
                            <w:shd w:val="clear" w:color="auto" w:fill="FFFFFF"/>
                            <w:jc w:val="center"/>
                            <w:outlineLvl w:val="0"/>
                            <w:rPr>
                              <w:rFonts w:ascii="Cambria" w:hAnsi="Cambria"/>
                              <w:b/>
                              <w:bCs/>
                              <w:color w:val="323232"/>
                              <w:spacing w:val="-5"/>
                              <w:szCs w:val="19"/>
                            </w:rPr>
                          </w:pPr>
                          <w:r w:rsidRPr="003F1FDE">
                            <w:rPr>
                              <w:rFonts w:ascii="Cambria" w:hAnsi="Cambria"/>
                              <w:b/>
                              <w:bCs/>
                              <w:color w:val="323232"/>
                              <w:spacing w:val="-5"/>
                              <w:szCs w:val="19"/>
                            </w:rPr>
                            <w:t xml:space="preserve">Strada I.C. </w:t>
                          </w:r>
                          <w:proofErr w:type="spellStart"/>
                          <w:r w:rsidRPr="003F1FDE">
                            <w:rPr>
                              <w:rFonts w:ascii="Cambria" w:hAnsi="Cambria"/>
                              <w:b/>
                              <w:bCs/>
                              <w:color w:val="323232"/>
                              <w:spacing w:val="-5"/>
                              <w:szCs w:val="19"/>
                            </w:rPr>
                            <w:t>Brătianu</w:t>
                          </w:r>
                          <w:proofErr w:type="spellEnd"/>
                          <w:r>
                            <w:rPr>
                              <w:rFonts w:ascii="Cambria" w:hAnsi="Cambria"/>
                              <w:b/>
                              <w:bCs/>
                              <w:color w:val="323232"/>
                              <w:spacing w:val="-5"/>
                              <w:szCs w:val="19"/>
                            </w:rPr>
                            <w:t xml:space="preserve">; </w:t>
                          </w:r>
                          <w:r w:rsidRPr="003F1FDE">
                            <w:rPr>
                              <w:rFonts w:ascii="Cambria" w:hAnsi="Cambria"/>
                              <w:b/>
                              <w:bCs/>
                              <w:color w:val="323232"/>
                              <w:spacing w:val="-5"/>
                              <w:szCs w:val="19"/>
                            </w:rPr>
                            <w:t>nr. 105</w:t>
                          </w:r>
                          <w:r>
                            <w:rPr>
                              <w:rFonts w:ascii="Cambria" w:hAnsi="Cambria"/>
                              <w:b/>
                              <w:bCs/>
                              <w:color w:val="323232"/>
                              <w:spacing w:val="-5"/>
                              <w:szCs w:val="19"/>
                            </w:rPr>
                            <w:t xml:space="preserve">; </w:t>
                          </w:r>
                          <w:r w:rsidRPr="003F1FDE">
                            <w:rPr>
                              <w:rFonts w:ascii="Cambria" w:hAnsi="Cambria"/>
                              <w:b/>
                              <w:bCs/>
                              <w:color w:val="323232"/>
                              <w:spacing w:val="-5"/>
                              <w:szCs w:val="19"/>
                            </w:rPr>
                            <w:t>Ion Creangă</w:t>
                          </w:r>
                        </w:p>
                        <w:p w14:paraId="7DE9F3EC" w14:textId="707D0174" w:rsidR="003A7589" w:rsidRPr="00A10810" w:rsidRDefault="003A7589" w:rsidP="00376AD6">
                          <w:pPr>
                            <w:shd w:val="clear" w:color="auto" w:fill="FFFFFF"/>
                            <w:jc w:val="center"/>
                            <w:outlineLvl w:val="0"/>
                            <w:rPr>
                              <w:rFonts w:ascii="Cambria" w:hAnsi="Cambria"/>
                              <w:b/>
                              <w:bCs/>
                              <w:color w:val="323232"/>
                              <w:spacing w:val="-5"/>
                              <w:szCs w:val="19"/>
                            </w:rPr>
                          </w:pPr>
                          <w:proofErr w:type="gramStart"/>
                          <w:r>
                            <w:rPr>
                              <w:rFonts w:ascii="Cambria" w:hAnsi="Cambria"/>
                              <w:b/>
                              <w:bCs/>
                              <w:color w:val="323232"/>
                              <w:spacing w:val="-5"/>
                              <w:szCs w:val="19"/>
                              <w:lang w:val="fr-FR"/>
                            </w:rPr>
                            <w:t>Tel:</w:t>
                          </w:r>
                          <w:proofErr w:type="gramEnd"/>
                          <w:r>
                            <w:rPr>
                              <w:rFonts w:ascii="Cambria" w:hAnsi="Cambria"/>
                              <w:b/>
                              <w:bCs/>
                              <w:color w:val="323232"/>
                              <w:spacing w:val="-5"/>
                              <w:szCs w:val="19"/>
                              <w:lang w:val="fr-FR"/>
                            </w:rPr>
                            <w:t xml:space="preserve"> (004) 0233 780013, fax : </w:t>
                          </w:r>
                          <w:r w:rsidRPr="000B0F1A">
                            <w:rPr>
                              <w:rFonts w:ascii="Cambria" w:hAnsi="Cambria"/>
                              <w:b/>
                              <w:bCs/>
                              <w:color w:val="323232"/>
                              <w:spacing w:val="-5"/>
                              <w:szCs w:val="19"/>
                              <w:lang w:val="fr-FR"/>
                            </w:rPr>
                            <w:t xml:space="preserve"> 0233 780266</w:t>
                          </w:r>
                        </w:p>
                        <w:p w14:paraId="133FA504" w14:textId="77777777" w:rsidR="003A7589" w:rsidRPr="00A10810" w:rsidRDefault="003A7589" w:rsidP="00376AD6">
                          <w:pPr>
                            <w:shd w:val="clear" w:color="auto" w:fill="FFFFFF"/>
                            <w:ind w:left="883" w:hanging="883"/>
                            <w:jc w:val="center"/>
                            <w:rPr>
                              <w:rFonts w:ascii="Cambria" w:hAnsi="Cambria"/>
                              <w:b/>
                              <w:i/>
                              <w:lang w:val="ro-RO"/>
                            </w:rPr>
                          </w:pPr>
                          <w:r w:rsidRPr="00A10810">
                            <w:rPr>
                              <w:rFonts w:ascii="Cambria" w:hAnsi="Cambria"/>
                              <w:b/>
                              <w:i/>
                              <w:spacing w:val="-8"/>
                              <w:lang w:val="ro-RO"/>
                            </w:rPr>
                            <w:t xml:space="preserve">E-mail: </w:t>
                          </w:r>
                          <w:r>
                            <w:rPr>
                              <w:rFonts w:ascii="Cambria" w:hAnsi="Cambria"/>
                              <w:b/>
                              <w:i/>
                              <w:spacing w:val="-8"/>
                              <w:lang w:val="ro-RO"/>
                            </w:rPr>
                            <w:t>primariaioncreaga@gmail.com</w:t>
                          </w:r>
                        </w:p>
                        <w:p w14:paraId="0BAA3CBC" w14:textId="40A32617" w:rsidR="003A7589" w:rsidRPr="00A10810" w:rsidRDefault="003A7589" w:rsidP="00376AD6">
                          <w:pPr>
                            <w:shd w:val="clear" w:color="auto" w:fill="FFFFFF"/>
                            <w:ind w:left="883" w:hanging="883"/>
                            <w:jc w:val="center"/>
                            <w:rPr>
                              <w:rFonts w:ascii="Cambria" w:hAnsi="Cambria"/>
                              <w:b/>
                              <w:i/>
                              <w:lang w:val="ro-RO"/>
                            </w:rPr>
                          </w:pPr>
                          <w:r>
                            <w:rPr>
                              <w:rFonts w:ascii="Cambria" w:hAnsi="Cambria"/>
                              <w:b/>
                              <w:i/>
                              <w:lang w:val="ro-RO"/>
                            </w:rPr>
                            <w:t>Web: www.primariaioncreanga.ro</w:t>
                          </w:r>
                        </w:p>
                        <w:p w14:paraId="1CE8A734" w14:textId="77777777" w:rsidR="003A7589" w:rsidRPr="00F952F3" w:rsidRDefault="003A7589" w:rsidP="00376AD6">
                          <w:pPr>
                            <w:shd w:val="clear" w:color="auto" w:fill="FFFFFF"/>
                            <w:spacing w:line="202" w:lineRule="exact"/>
                            <w:ind w:left="883" w:hanging="883"/>
                            <w:jc w:val="center"/>
                            <w:rPr>
                              <w:b/>
                              <w:lang w:val="ro-RO"/>
                            </w:rPr>
                          </w:pPr>
                        </w:p>
                        <w:p w14:paraId="2463447E" w14:textId="77777777" w:rsidR="003A7589" w:rsidRDefault="003A7589" w:rsidP="00376AD6">
                          <w:pPr>
                            <w:pStyle w:val="Heading5"/>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57EFEE" id="_x0000_t202" coordsize="21600,21600" o:spt="202" path="m,l,21600r21600,l21600,xe">
              <v:stroke joinstyle="miter"/>
              <v:path gradientshapeok="t" o:connecttype="rect"/>
            </v:shapetype>
            <v:shape id="Text Box 5" o:spid="_x0000_s1026" type="#_x0000_t202" style="position:absolute;margin-left:105.75pt;margin-top:3.8pt;width:240pt;height:10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" stroked="f">
              <v:textbox>
                <w:txbxContent>
                  <w:p w14:paraId="7BA44CBA" w14:textId="77777777" w:rsidR="003A7589" w:rsidRPr="00A10810" w:rsidRDefault="003A7589" w:rsidP="00376AD6">
                    <w:pPr>
                      <w:jc w:val="center"/>
                      <w:rPr>
                        <w:rFonts w:ascii="Cambria" w:hAnsi="Cambria"/>
                        <w:b/>
                        <w:bCs/>
                        <w:sz w:val="24"/>
                        <w:szCs w:val="24"/>
                        <w:lang w:val="fr-FR"/>
                      </w:rPr>
                    </w:pPr>
                    <w:r w:rsidRPr="00A10810">
                      <w:rPr>
                        <w:rFonts w:ascii="Cambria" w:hAnsi="Cambria"/>
                        <w:b/>
                        <w:bCs/>
                        <w:sz w:val="24"/>
                        <w:szCs w:val="24"/>
                        <w:lang w:val="fr-FR"/>
                      </w:rPr>
                      <w:t>ROMÂNIA</w:t>
                    </w:r>
                  </w:p>
                  <w:p w14:paraId="7980DFE3" w14:textId="77777777" w:rsidR="003A7589" w:rsidRDefault="003A7589" w:rsidP="00FD6D5F">
                    <w:pPr>
                      <w:pStyle w:val="Heading4"/>
                      <w:rPr>
                        <w:rFonts w:ascii="Cambria" w:hAnsi="Cambria"/>
                        <w:sz w:val="24"/>
                        <w:lang w:val="en-GB"/>
                      </w:rPr>
                    </w:pPr>
                    <w:r w:rsidRPr="00A10810">
                      <w:rPr>
                        <w:rFonts w:ascii="Cambria" w:hAnsi="Cambria"/>
                        <w:sz w:val="24"/>
                        <w:lang w:val="en-GB"/>
                      </w:rPr>
                      <w:t>JUDEŢUL NEAMȚ</w:t>
                    </w:r>
                  </w:p>
                  <w:p w14:paraId="1C19E532" w14:textId="6019FC34" w:rsidR="003A7589" w:rsidRPr="00FD6D5F" w:rsidRDefault="003A7589" w:rsidP="00FD6D5F">
                    <w:pPr>
                      <w:pStyle w:val="Heading4"/>
                      <w:rPr>
                        <w:rFonts w:ascii="Cambria" w:hAnsi="Cambria"/>
                        <w:sz w:val="24"/>
                        <w:lang w:val="en-GB"/>
                      </w:rPr>
                    </w:pPr>
                    <w:r>
                      <w:rPr>
                        <w:rFonts w:ascii="Cambria" w:hAnsi="Cambria"/>
                        <w:sz w:val="24"/>
                      </w:rPr>
                      <w:t>PRIMĂRIA ION CREANG</w:t>
                    </w:r>
                    <w:r w:rsidRPr="003F1FDE">
                      <w:rPr>
                        <w:rFonts w:ascii="Cambria" w:hAnsi="Cambria"/>
                        <w:sz w:val="24"/>
                      </w:rPr>
                      <w:t>Ă</w:t>
                    </w:r>
                  </w:p>
                  <w:p w14:paraId="287A7BBE" w14:textId="77777777" w:rsidR="003A7589" w:rsidRPr="00A10810" w:rsidRDefault="003A7589" w:rsidP="00376AD6">
                    <w:pPr>
                      <w:shd w:val="clear" w:color="auto" w:fill="FFFFFF"/>
                      <w:jc w:val="center"/>
                      <w:outlineLvl w:val="0"/>
                      <w:rPr>
                        <w:rFonts w:ascii="Cambria" w:hAnsi="Cambria"/>
                        <w:b/>
                        <w:bCs/>
                        <w:color w:val="323232"/>
                        <w:spacing w:val="-5"/>
                        <w:szCs w:val="19"/>
                      </w:rPr>
                    </w:pPr>
                    <w:r w:rsidRPr="003F1FDE">
                      <w:rPr>
                        <w:rFonts w:ascii="Cambria" w:hAnsi="Cambria"/>
                        <w:b/>
                        <w:bCs/>
                        <w:color w:val="323232"/>
                        <w:spacing w:val="-5"/>
                        <w:szCs w:val="19"/>
                      </w:rPr>
                      <w:t xml:space="preserve">Strada I.C. </w:t>
                    </w:r>
                    <w:proofErr w:type="spellStart"/>
                    <w:r w:rsidRPr="003F1FDE">
                      <w:rPr>
                        <w:rFonts w:ascii="Cambria" w:hAnsi="Cambria"/>
                        <w:b/>
                        <w:bCs/>
                        <w:color w:val="323232"/>
                        <w:spacing w:val="-5"/>
                        <w:szCs w:val="19"/>
                      </w:rPr>
                      <w:t>Brătianu</w:t>
                    </w:r>
                    <w:proofErr w:type="spellEnd"/>
                    <w:r>
                      <w:rPr>
                        <w:rFonts w:ascii="Cambria" w:hAnsi="Cambria"/>
                        <w:b/>
                        <w:bCs/>
                        <w:color w:val="323232"/>
                        <w:spacing w:val="-5"/>
                        <w:szCs w:val="19"/>
                      </w:rPr>
                      <w:t xml:space="preserve">; </w:t>
                    </w:r>
                    <w:r w:rsidRPr="003F1FDE">
                      <w:rPr>
                        <w:rFonts w:ascii="Cambria" w:hAnsi="Cambria"/>
                        <w:b/>
                        <w:bCs/>
                        <w:color w:val="323232"/>
                        <w:spacing w:val="-5"/>
                        <w:szCs w:val="19"/>
                      </w:rPr>
                      <w:t>nr. 105</w:t>
                    </w:r>
                    <w:r>
                      <w:rPr>
                        <w:rFonts w:ascii="Cambria" w:hAnsi="Cambria"/>
                        <w:b/>
                        <w:bCs/>
                        <w:color w:val="323232"/>
                        <w:spacing w:val="-5"/>
                        <w:szCs w:val="19"/>
                      </w:rPr>
                      <w:t xml:space="preserve">; </w:t>
                    </w:r>
                    <w:r w:rsidRPr="003F1FDE">
                      <w:rPr>
                        <w:rFonts w:ascii="Cambria" w:hAnsi="Cambria"/>
                        <w:b/>
                        <w:bCs/>
                        <w:color w:val="323232"/>
                        <w:spacing w:val="-5"/>
                        <w:szCs w:val="19"/>
                      </w:rPr>
                      <w:t>Ion Creangă</w:t>
                    </w:r>
                  </w:p>
                  <w:p w14:paraId="7DE9F3EC" w14:textId="707D0174" w:rsidR="003A7589" w:rsidRPr="00A10810" w:rsidRDefault="003A7589" w:rsidP="00376AD6">
                    <w:pPr>
                      <w:shd w:val="clear" w:color="auto" w:fill="FFFFFF"/>
                      <w:jc w:val="center"/>
                      <w:outlineLvl w:val="0"/>
                      <w:rPr>
                        <w:rFonts w:ascii="Cambria" w:hAnsi="Cambria"/>
                        <w:b/>
                        <w:bCs/>
                        <w:color w:val="323232"/>
                        <w:spacing w:val="-5"/>
                        <w:szCs w:val="19"/>
                      </w:rPr>
                    </w:pPr>
                    <w:proofErr w:type="gramStart"/>
                    <w:r>
                      <w:rPr>
                        <w:rFonts w:ascii="Cambria" w:hAnsi="Cambria"/>
                        <w:b/>
                        <w:bCs/>
                        <w:color w:val="323232"/>
                        <w:spacing w:val="-5"/>
                        <w:szCs w:val="19"/>
                        <w:lang w:val="fr-FR"/>
                      </w:rPr>
                      <w:t>Tel:</w:t>
                    </w:r>
                    <w:proofErr w:type="gramEnd"/>
                    <w:r>
                      <w:rPr>
                        <w:rFonts w:ascii="Cambria" w:hAnsi="Cambria"/>
                        <w:b/>
                        <w:bCs/>
                        <w:color w:val="323232"/>
                        <w:spacing w:val="-5"/>
                        <w:szCs w:val="19"/>
                        <w:lang w:val="fr-FR"/>
                      </w:rPr>
                      <w:t xml:space="preserve"> (004) 0233 780013, fax : </w:t>
                    </w:r>
                    <w:r w:rsidRPr="000B0F1A">
                      <w:rPr>
                        <w:rFonts w:ascii="Cambria" w:hAnsi="Cambria"/>
                        <w:b/>
                        <w:bCs/>
                        <w:color w:val="323232"/>
                        <w:spacing w:val="-5"/>
                        <w:szCs w:val="19"/>
                        <w:lang w:val="fr-FR"/>
                      </w:rPr>
                      <w:t xml:space="preserve"> 0233 780266</w:t>
                    </w:r>
                  </w:p>
                  <w:p w14:paraId="133FA504" w14:textId="77777777" w:rsidR="003A7589" w:rsidRPr="00A10810" w:rsidRDefault="003A7589" w:rsidP="00376AD6">
                    <w:pPr>
                      <w:shd w:val="clear" w:color="auto" w:fill="FFFFFF"/>
                      <w:ind w:left="883" w:hanging="883"/>
                      <w:jc w:val="center"/>
                      <w:rPr>
                        <w:rFonts w:ascii="Cambria" w:hAnsi="Cambria"/>
                        <w:b/>
                        <w:i/>
                        <w:lang w:val="ro-RO"/>
                      </w:rPr>
                    </w:pPr>
                    <w:r w:rsidRPr="00A10810">
                      <w:rPr>
                        <w:rFonts w:ascii="Cambria" w:hAnsi="Cambria"/>
                        <w:b/>
                        <w:i/>
                        <w:spacing w:val="-8"/>
                        <w:lang w:val="ro-RO"/>
                      </w:rPr>
                      <w:t xml:space="preserve">E-mail: </w:t>
                    </w:r>
                    <w:r>
                      <w:rPr>
                        <w:rFonts w:ascii="Cambria" w:hAnsi="Cambria"/>
                        <w:b/>
                        <w:i/>
                        <w:spacing w:val="-8"/>
                        <w:lang w:val="ro-RO"/>
                      </w:rPr>
                      <w:t>primariaioncreaga@gmail.com</w:t>
                    </w:r>
                  </w:p>
                  <w:p w14:paraId="0BAA3CBC" w14:textId="40A32617" w:rsidR="003A7589" w:rsidRPr="00A10810" w:rsidRDefault="003A7589" w:rsidP="00376AD6">
                    <w:pPr>
                      <w:shd w:val="clear" w:color="auto" w:fill="FFFFFF"/>
                      <w:ind w:left="883" w:hanging="883"/>
                      <w:jc w:val="center"/>
                      <w:rPr>
                        <w:rFonts w:ascii="Cambria" w:hAnsi="Cambria"/>
                        <w:b/>
                        <w:i/>
                        <w:lang w:val="ro-RO"/>
                      </w:rPr>
                    </w:pPr>
                    <w:r>
                      <w:rPr>
                        <w:rFonts w:ascii="Cambria" w:hAnsi="Cambria"/>
                        <w:b/>
                        <w:i/>
                        <w:lang w:val="ro-RO"/>
                      </w:rPr>
                      <w:t>Web: www.primariaioncreanga.ro</w:t>
                    </w:r>
                  </w:p>
                  <w:p w14:paraId="1CE8A734" w14:textId="77777777" w:rsidR="003A7589" w:rsidRPr="00F952F3" w:rsidRDefault="003A7589" w:rsidP="00376AD6">
                    <w:pPr>
                      <w:shd w:val="clear" w:color="auto" w:fill="FFFFFF"/>
                      <w:spacing w:line="202" w:lineRule="exact"/>
                      <w:ind w:left="883" w:hanging="883"/>
                      <w:jc w:val="center"/>
                      <w:rPr>
                        <w:b/>
                        <w:lang w:val="ro-RO"/>
                      </w:rPr>
                    </w:pPr>
                  </w:p>
                  <w:p w14:paraId="2463447E" w14:textId="77777777" w:rsidR="003A7589" w:rsidRDefault="003A7589" w:rsidP="00376AD6">
                    <w:pPr>
                      <w:pStyle w:val="Heading5"/>
                    </w:pPr>
                  </w:p>
                </w:txbxContent>
              </v:textbox>
            </v:shape>
          </w:pict>
        </mc:Fallback>
      </mc:AlternateContent>
    </w:r>
    <w:r>
      <w:rPr>
        <w:rFonts w:ascii="Cambria" w:hAnsi="Cambria"/>
        <w:b/>
        <w:bCs/>
        <w:i/>
        <w:sz w:val="32"/>
        <w:szCs w:val="32"/>
        <w:lang w:val="it-IT"/>
      </w:rPr>
      <w:t xml:space="preserve">        </w:t>
    </w:r>
    <w:r>
      <w:rPr>
        <w:noProof/>
        <w:lang w:val="en-US"/>
      </w:rPr>
      <w:drawing>
        <wp:inline distT="0" distB="0" distL="0" distR="0" wp14:anchorId="7E659594" wp14:editId="70C4D8BE">
          <wp:extent cx="980466" cy="1295400"/>
          <wp:effectExtent l="171450" t="171450" r="372110" b="342900"/>
          <wp:docPr id="8" name="Picture 8" descr="Coat of arms of Romani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at of arms of Romania.sv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82980" cy="1298722"/>
                  </a:xfrm>
                  <a:prstGeom prst="rect">
                    <a:avLst/>
                  </a:prstGeom>
                  <a:ln>
                    <a:noFill/>
                  </a:ln>
                  <a:effectLst>
                    <a:outerShdw blurRad="292100" dist="139700" dir="2700000" algn="tl" rotWithShape="0">
                      <a:srgbClr val="333333">
                        <a:alpha val="65000"/>
                      </a:srgbClr>
                    </a:outerShdw>
                  </a:effectLst>
                </pic:spPr>
              </pic:pic>
            </a:graphicData>
          </a:graphic>
        </wp:inline>
      </w:drawing>
    </w:r>
  </w:p>
  <w:p w14:paraId="77D4AEF6" w14:textId="77777777" w:rsidR="003A7589" w:rsidRDefault="00000000" w:rsidP="00326968">
    <w:pPr>
      <w:pStyle w:val="Header"/>
      <w:spacing w:line="120" w:lineRule="auto"/>
      <w:jc w:val="center"/>
      <w:rPr>
        <w:rFonts w:ascii="Cambria" w:hAnsi="Cambria"/>
        <w:color w:val="000000"/>
        <w:sz w:val="18"/>
        <w:szCs w:val="18"/>
        <w:lang w:val="en-US"/>
      </w:rPr>
    </w:pPr>
    <w:r>
      <w:rPr>
        <w:rFonts w:ascii="Cambria" w:hAnsi="Cambria"/>
        <w:color w:val="000000"/>
        <w:sz w:val="18"/>
        <w:szCs w:val="18"/>
        <w:lang w:val="en-US"/>
      </w:rPr>
      <w:pict w14:anchorId="60E8DA8A">
        <v:rect id="_x0000_i1025" style="width:566.95pt;height:2pt" o:hralign="center" o:hrstd="t" o:hrnoshade="t" o:hr="t" fillcolor="#1f497d" stroked="f"/>
      </w:pict>
    </w:r>
    <w:r>
      <w:rPr>
        <w:rFonts w:ascii="Cambria" w:hAnsi="Cambria"/>
        <w:color w:val="000000"/>
        <w:sz w:val="18"/>
        <w:szCs w:val="18"/>
        <w:lang w:val="en-US"/>
      </w:rPr>
      <w:pict w14:anchorId="6014C8CE">
        <v:rect id="_x0000_i1026" style="width:566.95pt;height:2pt" o:hralign="center" o:hrstd="t" o:hrnoshade="t" o:hr="t" fillcolor="yellow" stroked="f"/>
      </w:pict>
    </w:r>
  </w:p>
  <w:p w14:paraId="354900FD" w14:textId="77777777" w:rsidR="003A7589" w:rsidRDefault="00000000" w:rsidP="00326968">
    <w:pPr>
      <w:pStyle w:val="Header"/>
      <w:spacing w:line="120" w:lineRule="auto"/>
      <w:jc w:val="center"/>
      <w:rPr>
        <w:rFonts w:ascii="Cambria" w:hAnsi="Cambria"/>
        <w:color w:val="000000"/>
        <w:sz w:val="18"/>
        <w:szCs w:val="18"/>
        <w:lang w:val="en-US"/>
      </w:rPr>
    </w:pPr>
    <w:r>
      <w:rPr>
        <w:rFonts w:ascii="Cambria" w:hAnsi="Cambria"/>
        <w:color w:val="000000"/>
        <w:sz w:val="18"/>
        <w:szCs w:val="18"/>
        <w:lang w:val="en-US"/>
      </w:rPr>
      <w:pict w14:anchorId="18687D86">
        <v:rect id="_x0000_i1027" style="width:566.95pt;height:2pt" o:hralign="center" o:hrstd="t" o:hrnoshade="t" o:hr="t" fillcolor="#c00000" stroked="f"/>
      </w:pict>
    </w:r>
  </w:p>
  <w:p w14:paraId="4CB7B9DC" w14:textId="0E7C741C" w:rsidR="003A7589" w:rsidRDefault="003A7589" w:rsidP="00002A1F">
    <w:pPr>
      <w:pStyle w:val="Header"/>
      <w:jc w:val="center"/>
    </w:pPr>
  </w:p>
  <w:p w14:paraId="14B57BEF" w14:textId="77777777" w:rsidR="003A7589" w:rsidRDefault="003A758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4"/>
    <w:multiLevelType w:val="multilevel"/>
    <w:tmpl w:val="00000004"/>
    <w:name w:val="WW8Num3"/>
    <w:lvl w:ilvl="0">
      <w:start w:val="1"/>
      <w:numFmt w:val="bullet"/>
      <w:lvlText w:val="-"/>
      <w:lvlJc w:val="left"/>
      <w:pPr>
        <w:tabs>
          <w:tab w:val="num" w:pos="720"/>
        </w:tabs>
        <w:ind w:left="720" w:hanging="360"/>
      </w:pPr>
      <w:rPr>
        <w:rFonts w:ascii="Arial" w:hAnsi="Arial" w:cs="Symbol"/>
      </w:rPr>
    </w:lvl>
    <w:lvl w:ilvl="1">
      <w:start w:val="1"/>
      <w:numFmt w:val="bullet"/>
      <w:lvlText w:val="o"/>
      <w:lvlJc w:val="left"/>
      <w:pPr>
        <w:tabs>
          <w:tab w:val="num" w:pos="1440"/>
        </w:tabs>
        <w:ind w:left="1440" w:hanging="360"/>
      </w:pPr>
      <w:rPr>
        <w:rFonts w:ascii="Courier New" w:hAnsi="Courier New" w:cs="Wingdings 2"/>
      </w:rPr>
    </w:lvl>
    <w:lvl w:ilvl="2">
      <w:start w:val="1"/>
      <w:numFmt w:val="bullet"/>
      <w:lvlText w:val=""/>
      <w:lvlJc w:val="left"/>
      <w:pPr>
        <w:tabs>
          <w:tab w:val="num" w:pos="2160"/>
        </w:tabs>
        <w:ind w:left="2160" w:hanging="360"/>
      </w:pPr>
      <w:rPr>
        <w:rFonts w:ascii="Wingdings" w:hAnsi="Wingdings" w:cs="Courier New"/>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Wingdings 2"/>
      </w:rPr>
    </w:lvl>
    <w:lvl w:ilvl="5">
      <w:start w:val="1"/>
      <w:numFmt w:val="bullet"/>
      <w:lvlText w:val=""/>
      <w:lvlJc w:val="left"/>
      <w:pPr>
        <w:tabs>
          <w:tab w:val="num" w:pos="4320"/>
        </w:tabs>
        <w:ind w:left="4320" w:hanging="360"/>
      </w:pPr>
      <w:rPr>
        <w:rFonts w:ascii="Wingdings" w:hAnsi="Wingdings" w:cs="Courier New"/>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Wingdings 2"/>
      </w:rPr>
    </w:lvl>
    <w:lvl w:ilvl="8">
      <w:start w:val="1"/>
      <w:numFmt w:val="bullet"/>
      <w:lvlText w:val=""/>
      <w:lvlJc w:val="left"/>
      <w:pPr>
        <w:tabs>
          <w:tab w:val="num" w:pos="6480"/>
        </w:tabs>
        <w:ind w:left="6480" w:hanging="360"/>
      </w:pPr>
      <w:rPr>
        <w:rFonts w:ascii="Wingdings" w:hAnsi="Wingdings" w:cs="Courier New"/>
      </w:rPr>
    </w:lvl>
  </w:abstractNum>
  <w:abstractNum w:abstractNumId="2" w15:restartNumberingAfterBreak="0">
    <w:nsid w:val="00000005"/>
    <w:multiLevelType w:val="multilevel"/>
    <w:tmpl w:val="00000005"/>
    <w:name w:val="WW8Num4"/>
    <w:lvl w:ilvl="0">
      <w:start w:val="1"/>
      <w:numFmt w:val="lowerLetter"/>
      <w:lvlText w:val="%1)"/>
      <w:lvlJc w:val="left"/>
      <w:pPr>
        <w:tabs>
          <w:tab w:val="num" w:pos="720"/>
        </w:tabs>
        <w:ind w:left="720" w:hanging="360"/>
      </w:pPr>
      <w:rPr>
        <w:rFonts w:ascii="Arial" w:eastAsia="Times New Roman" w:hAnsi="Arial" w:cs="Arial"/>
      </w:rPr>
    </w:lvl>
    <w:lvl w:ilvl="1">
      <w:start w:val="1"/>
      <w:numFmt w:val="lowerLetter"/>
      <w:lvlText w:val="%2."/>
      <w:lvlJc w:val="left"/>
      <w:pPr>
        <w:tabs>
          <w:tab w:val="num" w:pos="1440"/>
        </w:tabs>
        <w:ind w:left="1440" w:hanging="360"/>
      </w:pPr>
      <w:rPr>
        <w:rFonts w:ascii="Courier New" w:hAnsi="Courier New" w:cs="MS Sans Serif"/>
      </w:rPr>
    </w:lvl>
    <w:lvl w:ilvl="2">
      <w:start w:val="1"/>
      <w:numFmt w:val="lowerRoman"/>
      <w:lvlText w:val="%3."/>
      <w:lvlJc w:val="left"/>
      <w:pPr>
        <w:tabs>
          <w:tab w:val="num" w:pos="2160"/>
        </w:tabs>
        <w:ind w:left="2160" w:hanging="180"/>
      </w:pPr>
      <w:rPr>
        <w:rFonts w:ascii="Wingdings" w:hAnsi="Wingdings" w:cs="Wingdings"/>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3" w15:restartNumberingAfterBreak="0">
    <w:nsid w:val="0120663B"/>
    <w:multiLevelType w:val="hybridMultilevel"/>
    <w:tmpl w:val="32D0AB96"/>
    <w:lvl w:ilvl="0" w:tplc="5CE2C7B0">
      <w:numFmt w:val="bullet"/>
      <w:lvlText w:val="-"/>
      <w:lvlJc w:val="left"/>
      <w:pPr>
        <w:ind w:left="720" w:hanging="360"/>
      </w:pPr>
      <w:rPr>
        <w:rFonts w:ascii="Times New Roman" w:eastAsiaTheme="minorHAns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4" w15:restartNumberingAfterBreak="0">
    <w:nsid w:val="01B527D7"/>
    <w:multiLevelType w:val="hybridMultilevel"/>
    <w:tmpl w:val="1544185A"/>
    <w:lvl w:ilvl="0" w:tplc="5CE2C7B0">
      <w:numFmt w:val="bullet"/>
      <w:lvlText w:val="-"/>
      <w:lvlJc w:val="left"/>
      <w:pPr>
        <w:ind w:left="644" w:hanging="360"/>
      </w:pPr>
      <w:rPr>
        <w:rFonts w:ascii="Times New Roman" w:eastAsiaTheme="minorHAnsi" w:hAnsi="Times New Roman" w:cs="Times New Roma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03603ADA"/>
    <w:multiLevelType w:val="hybridMultilevel"/>
    <w:tmpl w:val="6D1660C8"/>
    <w:lvl w:ilvl="0" w:tplc="C638C3FE">
      <w:start w:val="1"/>
      <w:numFmt w:val="decimal"/>
      <w:lvlText w:val="%1."/>
      <w:lvlJc w:val="left"/>
      <w:pPr>
        <w:ind w:left="1005" w:hanging="64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1F7380"/>
    <w:multiLevelType w:val="hybridMultilevel"/>
    <w:tmpl w:val="3932A6AC"/>
    <w:lvl w:ilvl="0" w:tplc="0409000F">
      <w:start w:val="1"/>
      <w:numFmt w:val="decimal"/>
      <w:lvlText w:val="%1."/>
      <w:lvlJc w:val="left"/>
      <w:pPr>
        <w:ind w:left="1440" w:hanging="360"/>
      </w:pPr>
    </w:lvl>
    <w:lvl w:ilvl="1" w:tplc="9BD480BE">
      <w:start w:val="1"/>
      <w:numFmt w:val="lowerLetter"/>
      <w:lvlText w:val="%2."/>
      <w:lvlJc w:val="left"/>
      <w:pPr>
        <w:ind w:left="2640" w:hanging="84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A6E608A"/>
    <w:multiLevelType w:val="hybridMultilevel"/>
    <w:tmpl w:val="22BA95A4"/>
    <w:lvl w:ilvl="0" w:tplc="0409000F">
      <w:start w:val="1"/>
      <w:numFmt w:val="decimal"/>
      <w:lvlText w:val="%1."/>
      <w:lvlJc w:val="left"/>
      <w:pPr>
        <w:ind w:left="720" w:hanging="360"/>
      </w:pPr>
      <w:rPr>
        <w:rFonts w:hint="default"/>
      </w:rPr>
    </w:lvl>
    <w:lvl w:ilvl="1" w:tplc="61ECF4BE">
      <w:start w:val="1"/>
      <w:numFmt w:val="lowerLetter"/>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CCD3E32"/>
    <w:multiLevelType w:val="hybridMultilevel"/>
    <w:tmpl w:val="9BE2A9F0"/>
    <w:lvl w:ilvl="0" w:tplc="087AA338">
      <w:start w:val="1"/>
      <w:numFmt w:val="bullet"/>
      <w:lvlText w:val="-"/>
      <w:lvlJc w:val="left"/>
      <w:pPr>
        <w:ind w:left="8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F28BE24">
      <w:start w:val="1"/>
      <w:numFmt w:val="bullet"/>
      <w:lvlText w:val="o"/>
      <w:lvlJc w:val="left"/>
      <w:pPr>
        <w:ind w:left="18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E83CE7CE">
      <w:start w:val="1"/>
      <w:numFmt w:val="bullet"/>
      <w:lvlText w:val="▪"/>
      <w:lvlJc w:val="left"/>
      <w:pPr>
        <w:ind w:left="25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6A0839F6">
      <w:start w:val="1"/>
      <w:numFmt w:val="bullet"/>
      <w:lvlText w:val="•"/>
      <w:lvlJc w:val="left"/>
      <w:pPr>
        <w:ind w:left="32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F43E6EFE">
      <w:start w:val="1"/>
      <w:numFmt w:val="bullet"/>
      <w:lvlText w:val="o"/>
      <w:lvlJc w:val="left"/>
      <w:pPr>
        <w:ind w:left="397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8DEE6882">
      <w:start w:val="1"/>
      <w:numFmt w:val="bullet"/>
      <w:lvlText w:val="▪"/>
      <w:lvlJc w:val="left"/>
      <w:pPr>
        <w:ind w:left="469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ACDC151C">
      <w:start w:val="1"/>
      <w:numFmt w:val="bullet"/>
      <w:lvlText w:val="•"/>
      <w:lvlJc w:val="left"/>
      <w:pPr>
        <w:ind w:left="541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45C8857A">
      <w:start w:val="1"/>
      <w:numFmt w:val="bullet"/>
      <w:lvlText w:val="o"/>
      <w:lvlJc w:val="left"/>
      <w:pPr>
        <w:ind w:left="613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2C4EFE86">
      <w:start w:val="1"/>
      <w:numFmt w:val="bullet"/>
      <w:lvlText w:val="▪"/>
      <w:lvlJc w:val="left"/>
      <w:pPr>
        <w:ind w:left="6859"/>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0F585F97"/>
    <w:multiLevelType w:val="hybridMultilevel"/>
    <w:tmpl w:val="D3F63942"/>
    <w:lvl w:ilvl="0" w:tplc="F264834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E516A7"/>
    <w:multiLevelType w:val="multilevel"/>
    <w:tmpl w:val="5C1AAEA8"/>
    <w:lvl w:ilvl="0">
      <w:start w:val="9"/>
      <w:numFmt w:val="decimal"/>
      <w:lvlText w:val="%1."/>
      <w:lvlJc w:val="left"/>
      <w:pPr>
        <w:tabs>
          <w:tab w:val="decimal" w:pos="216"/>
        </w:tabs>
        <w:ind w:left="720"/>
      </w:pPr>
      <w:rPr>
        <w:rFonts w:ascii="Verdana" w:hAnsi="Verdana"/>
        <w:strike w:val="0"/>
        <w:color w:val="000000"/>
        <w:spacing w:val="-1"/>
        <w:w w:val="100"/>
        <w:sz w:val="14"/>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17B419DE"/>
    <w:multiLevelType w:val="hybridMultilevel"/>
    <w:tmpl w:val="442CAB2E"/>
    <w:lvl w:ilvl="0" w:tplc="CBF06298">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AC17BB"/>
    <w:multiLevelType w:val="hybridMultilevel"/>
    <w:tmpl w:val="D0B8BC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3CD296F"/>
    <w:multiLevelType w:val="hybridMultilevel"/>
    <w:tmpl w:val="32D6B690"/>
    <w:lvl w:ilvl="0" w:tplc="5CE2C7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E8F66E0"/>
    <w:multiLevelType w:val="hybridMultilevel"/>
    <w:tmpl w:val="D1D8DC86"/>
    <w:lvl w:ilvl="0" w:tplc="CBF06298">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F731456"/>
    <w:multiLevelType w:val="hybridMultilevel"/>
    <w:tmpl w:val="D7149B3E"/>
    <w:lvl w:ilvl="0" w:tplc="EFA651AA">
      <w:start w:val="7"/>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C55B6B"/>
    <w:multiLevelType w:val="hybridMultilevel"/>
    <w:tmpl w:val="D8CE08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F62B8C"/>
    <w:multiLevelType w:val="hybridMultilevel"/>
    <w:tmpl w:val="3BEC44C2"/>
    <w:lvl w:ilvl="0" w:tplc="E10AE5EC">
      <w:start w:val="1"/>
      <w:numFmt w:val="bullet"/>
      <w:lvlText w:val="-"/>
      <w:lvlJc w:val="left"/>
      <w:pPr>
        <w:ind w:left="720" w:hanging="360"/>
      </w:pPr>
      <w:rPr>
        <w:rFonts w:ascii="Times New Roman" w:eastAsiaTheme="minorHAnsi" w:hAnsi="Times New Roman" w:cs="Times New Roman"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start w:val="1"/>
      <w:numFmt w:val="bullet"/>
      <w:lvlText w:val=""/>
      <w:lvlJc w:val="left"/>
      <w:pPr>
        <w:ind w:left="2880" w:hanging="360"/>
      </w:pPr>
      <w:rPr>
        <w:rFonts w:ascii="Symbol" w:hAnsi="Symbol" w:hint="default"/>
      </w:rPr>
    </w:lvl>
    <w:lvl w:ilvl="4" w:tplc="04180003">
      <w:start w:val="1"/>
      <w:numFmt w:val="bullet"/>
      <w:lvlText w:val="o"/>
      <w:lvlJc w:val="left"/>
      <w:pPr>
        <w:ind w:left="3600" w:hanging="360"/>
      </w:pPr>
      <w:rPr>
        <w:rFonts w:ascii="Courier New" w:hAnsi="Courier New" w:cs="Courier New" w:hint="default"/>
      </w:rPr>
    </w:lvl>
    <w:lvl w:ilvl="5" w:tplc="04180005">
      <w:start w:val="1"/>
      <w:numFmt w:val="bullet"/>
      <w:lvlText w:val=""/>
      <w:lvlJc w:val="left"/>
      <w:pPr>
        <w:ind w:left="4320" w:hanging="360"/>
      </w:pPr>
      <w:rPr>
        <w:rFonts w:ascii="Wingdings" w:hAnsi="Wingdings" w:hint="default"/>
      </w:rPr>
    </w:lvl>
    <w:lvl w:ilvl="6" w:tplc="04180001">
      <w:start w:val="1"/>
      <w:numFmt w:val="bullet"/>
      <w:lvlText w:val=""/>
      <w:lvlJc w:val="left"/>
      <w:pPr>
        <w:ind w:left="5040" w:hanging="360"/>
      </w:pPr>
      <w:rPr>
        <w:rFonts w:ascii="Symbol" w:hAnsi="Symbol" w:hint="default"/>
      </w:rPr>
    </w:lvl>
    <w:lvl w:ilvl="7" w:tplc="04180003">
      <w:start w:val="1"/>
      <w:numFmt w:val="bullet"/>
      <w:lvlText w:val="o"/>
      <w:lvlJc w:val="left"/>
      <w:pPr>
        <w:ind w:left="5760" w:hanging="360"/>
      </w:pPr>
      <w:rPr>
        <w:rFonts w:ascii="Courier New" w:hAnsi="Courier New" w:cs="Courier New" w:hint="default"/>
      </w:rPr>
    </w:lvl>
    <w:lvl w:ilvl="8" w:tplc="04180005">
      <w:start w:val="1"/>
      <w:numFmt w:val="bullet"/>
      <w:lvlText w:val=""/>
      <w:lvlJc w:val="left"/>
      <w:pPr>
        <w:ind w:left="6480" w:hanging="360"/>
      </w:pPr>
      <w:rPr>
        <w:rFonts w:ascii="Wingdings" w:hAnsi="Wingdings" w:hint="default"/>
      </w:rPr>
    </w:lvl>
  </w:abstractNum>
  <w:abstractNum w:abstractNumId="18" w15:restartNumberingAfterBreak="0">
    <w:nsid w:val="36D70777"/>
    <w:multiLevelType w:val="multilevel"/>
    <w:tmpl w:val="47225DD0"/>
    <w:lvl w:ilvl="0">
      <w:start w:val="3"/>
      <w:numFmt w:val="decimal"/>
      <w:lvlText w:val="%1."/>
      <w:lvlJc w:val="left"/>
      <w:pPr>
        <w:tabs>
          <w:tab w:val="decimal" w:pos="360"/>
        </w:tabs>
        <w:ind w:left="720"/>
      </w:pPr>
      <w:rPr>
        <w:rFonts w:ascii="Times New Roman" w:hAnsi="Times New Roman"/>
        <w:strike w:val="0"/>
        <w:color w:val="000000"/>
        <w:spacing w:val="2"/>
        <w:w w:val="100"/>
        <w:sz w:val="2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A8C42E3"/>
    <w:multiLevelType w:val="hybridMultilevel"/>
    <w:tmpl w:val="6A1AF5CA"/>
    <w:lvl w:ilvl="0" w:tplc="EFA651AA">
      <w:start w:val="7"/>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CFA0350"/>
    <w:multiLevelType w:val="hybridMultilevel"/>
    <w:tmpl w:val="97A063F2"/>
    <w:lvl w:ilvl="0" w:tplc="B290C6E8">
      <w:start w:val="1"/>
      <w:numFmt w:val="bullet"/>
      <w:lvlText w:val="-"/>
      <w:lvlJc w:val="left"/>
      <w:pPr>
        <w:ind w:left="763"/>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118B548">
      <w:start w:val="1"/>
      <w:numFmt w:val="bullet"/>
      <w:lvlText w:val="o"/>
      <w:lvlJc w:val="left"/>
      <w:pPr>
        <w:ind w:left="18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36E6633E">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7C45F46">
      <w:start w:val="1"/>
      <w:numFmt w:val="bullet"/>
      <w:lvlText w:val="•"/>
      <w:lvlJc w:val="left"/>
      <w:pPr>
        <w:ind w:left="32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62A490E">
      <w:start w:val="1"/>
      <w:numFmt w:val="bullet"/>
      <w:lvlText w:val="o"/>
      <w:lvlJc w:val="left"/>
      <w:pPr>
        <w:ind w:left="396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FE188674">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8266FF4">
      <w:start w:val="1"/>
      <w:numFmt w:val="bullet"/>
      <w:lvlText w:val="•"/>
      <w:lvlJc w:val="left"/>
      <w:pPr>
        <w:ind w:left="540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E5A7B40">
      <w:start w:val="1"/>
      <w:numFmt w:val="bullet"/>
      <w:lvlText w:val="o"/>
      <w:lvlJc w:val="left"/>
      <w:pPr>
        <w:ind w:left="612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DAE636">
      <w:start w:val="1"/>
      <w:numFmt w:val="bullet"/>
      <w:lvlText w:val="▪"/>
      <w:lvlJc w:val="left"/>
      <w:pPr>
        <w:ind w:left="684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1" w15:restartNumberingAfterBreak="0">
    <w:nsid w:val="4D980E9A"/>
    <w:multiLevelType w:val="hybridMultilevel"/>
    <w:tmpl w:val="7C96129C"/>
    <w:lvl w:ilvl="0" w:tplc="30C6720A">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DA60BFF"/>
    <w:multiLevelType w:val="hybridMultilevel"/>
    <w:tmpl w:val="E94ED9C4"/>
    <w:lvl w:ilvl="0" w:tplc="CBF06298">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05A5D6A"/>
    <w:multiLevelType w:val="multilevel"/>
    <w:tmpl w:val="EF0898DE"/>
    <w:lvl w:ilvl="0">
      <w:start w:val="2"/>
      <w:numFmt w:val="decimal"/>
      <w:lvlText w:val="%1."/>
      <w:lvlJc w:val="left"/>
      <w:pPr>
        <w:tabs>
          <w:tab w:val="decimal" w:pos="-504"/>
        </w:tabs>
        <w:ind w:left="0"/>
      </w:pPr>
      <w:rPr>
        <w:rFonts w:ascii="Verdana" w:hAnsi="Verdana"/>
        <w:strike w:val="0"/>
        <w:color w:val="000000"/>
        <w:spacing w:val="3"/>
        <w:w w:val="100"/>
        <w:sz w:val="13"/>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1E15B00"/>
    <w:multiLevelType w:val="multilevel"/>
    <w:tmpl w:val="AC7A4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4657DEB"/>
    <w:multiLevelType w:val="hybridMultilevel"/>
    <w:tmpl w:val="D6389C4C"/>
    <w:lvl w:ilvl="0" w:tplc="CBF06298">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5D2735"/>
    <w:multiLevelType w:val="hybridMultilevel"/>
    <w:tmpl w:val="CEBCB8B6"/>
    <w:lvl w:ilvl="0" w:tplc="CBF06298">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A293006"/>
    <w:multiLevelType w:val="hybridMultilevel"/>
    <w:tmpl w:val="008687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B0E5FE6"/>
    <w:multiLevelType w:val="hybridMultilevel"/>
    <w:tmpl w:val="6812E96C"/>
    <w:lvl w:ilvl="0" w:tplc="5CE2C7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573E93"/>
    <w:multiLevelType w:val="hybridMultilevel"/>
    <w:tmpl w:val="CB68F7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06F595B"/>
    <w:multiLevelType w:val="hybridMultilevel"/>
    <w:tmpl w:val="7C460DB2"/>
    <w:lvl w:ilvl="0" w:tplc="5CE2C7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0FD0651"/>
    <w:multiLevelType w:val="hybridMultilevel"/>
    <w:tmpl w:val="17D229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A12032"/>
    <w:multiLevelType w:val="hybridMultilevel"/>
    <w:tmpl w:val="9D22ABAA"/>
    <w:lvl w:ilvl="0" w:tplc="5CE2C7B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2EF2457"/>
    <w:multiLevelType w:val="hybridMultilevel"/>
    <w:tmpl w:val="90325168"/>
    <w:lvl w:ilvl="0" w:tplc="EFA651AA">
      <w:start w:val="7"/>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3FC006F"/>
    <w:multiLevelType w:val="hybridMultilevel"/>
    <w:tmpl w:val="D5AA7802"/>
    <w:lvl w:ilvl="0" w:tplc="2A3E163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67562722"/>
    <w:multiLevelType w:val="hybridMultilevel"/>
    <w:tmpl w:val="1E2E2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959534A"/>
    <w:multiLevelType w:val="hybridMultilevel"/>
    <w:tmpl w:val="1DA22A94"/>
    <w:lvl w:ilvl="0" w:tplc="95567B14">
      <w:start w:val="9"/>
      <w:numFmt w:val="lowerLetter"/>
      <w:lvlText w:val="%1."/>
      <w:lvlJc w:val="left"/>
      <w:pPr>
        <w:ind w:left="1140" w:hanging="360"/>
      </w:pPr>
      <w:rPr>
        <w:rFonts w:hint="default"/>
      </w:rPr>
    </w:lvl>
    <w:lvl w:ilvl="1" w:tplc="04090019" w:tentative="1">
      <w:start w:val="1"/>
      <w:numFmt w:val="lowerLetter"/>
      <w:lvlText w:val="%2."/>
      <w:lvlJc w:val="left"/>
      <w:pPr>
        <w:ind w:left="1860" w:hanging="360"/>
      </w:pPr>
    </w:lvl>
    <w:lvl w:ilvl="2" w:tplc="0409001B" w:tentative="1">
      <w:start w:val="1"/>
      <w:numFmt w:val="lowerRoman"/>
      <w:lvlText w:val="%3."/>
      <w:lvlJc w:val="right"/>
      <w:pPr>
        <w:ind w:left="2580" w:hanging="180"/>
      </w:pPr>
    </w:lvl>
    <w:lvl w:ilvl="3" w:tplc="0409000F" w:tentative="1">
      <w:start w:val="1"/>
      <w:numFmt w:val="decimal"/>
      <w:lvlText w:val="%4."/>
      <w:lvlJc w:val="left"/>
      <w:pPr>
        <w:ind w:left="3300" w:hanging="360"/>
      </w:pPr>
    </w:lvl>
    <w:lvl w:ilvl="4" w:tplc="04090019" w:tentative="1">
      <w:start w:val="1"/>
      <w:numFmt w:val="lowerLetter"/>
      <w:lvlText w:val="%5."/>
      <w:lvlJc w:val="left"/>
      <w:pPr>
        <w:ind w:left="4020" w:hanging="360"/>
      </w:pPr>
    </w:lvl>
    <w:lvl w:ilvl="5" w:tplc="0409001B" w:tentative="1">
      <w:start w:val="1"/>
      <w:numFmt w:val="lowerRoman"/>
      <w:lvlText w:val="%6."/>
      <w:lvlJc w:val="right"/>
      <w:pPr>
        <w:ind w:left="4740" w:hanging="180"/>
      </w:pPr>
    </w:lvl>
    <w:lvl w:ilvl="6" w:tplc="0409000F" w:tentative="1">
      <w:start w:val="1"/>
      <w:numFmt w:val="decimal"/>
      <w:lvlText w:val="%7."/>
      <w:lvlJc w:val="left"/>
      <w:pPr>
        <w:ind w:left="5460" w:hanging="360"/>
      </w:pPr>
    </w:lvl>
    <w:lvl w:ilvl="7" w:tplc="04090019" w:tentative="1">
      <w:start w:val="1"/>
      <w:numFmt w:val="lowerLetter"/>
      <w:lvlText w:val="%8."/>
      <w:lvlJc w:val="left"/>
      <w:pPr>
        <w:ind w:left="6180" w:hanging="360"/>
      </w:pPr>
    </w:lvl>
    <w:lvl w:ilvl="8" w:tplc="0409001B" w:tentative="1">
      <w:start w:val="1"/>
      <w:numFmt w:val="lowerRoman"/>
      <w:lvlText w:val="%9."/>
      <w:lvlJc w:val="right"/>
      <w:pPr>
        <w:ind w:left="6900" w:hanging="180"/>
      </w:pPr>
    </w:lvl>
  </w:abstractNum>
  <w:abstractNum w:abstractNumId="37" w15:restartNumberingAfterBreak="0">
    <w:nsid w:val="7428757D"/>
    <w:multiLevelType w:val="hybridMultilevel"/>
    <w:tmpl w:val="F612A554"/>
    <w:lvl w:ilvl="0" w:tplc="CBF06298">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55F2006"/>
    <w:multiLevelType w:val="hybridMultilevel"/>
    <w:tmpl w:val="E90C2DA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70552A3"/>
    <w:multiLevelType w:val="hybridMultilevel"/>
    <w:tmpl w:val="05247FD2"/>
    <w:lvl w:ilvl="0" w:tplc="F8BCD67E">
      <w:start w:val="1"/>
      <w:numFmt w:val="bullet"/>
      <w:lvlText w:val="-"/>
      <w:lvlJc w:val="left"/>
      <w:pPr>
        <w:ind w:left="907"/>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3732CD42">
      <w:start w:val="1"/>
      <w:numFmt w:val="bullet"/>
      <w:lvlText w:val="o"/>
      <w:lvlJc w:val="left"/>
      <w:pPr>
        <w:ind w:left="18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16A05900">
      <w:start w:val="1"/>
      <w:numFmt w:val="bullet"/>
      <w:lvlText w:val="▪"/>
      <w:lvlJc w:val="left"/>
      <w:pPr>
        <w:ind w:left="25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D53E246A">
      <w:start w:val="1"/>
      <w:numFmt w:val="bullet"/>
      <w:lvlText w:val="•"/>
      <w:lvlJc w:val="left"/>
      <w:pPr>
        <w:ind w:left="32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6932368C">
      <w:start w:val="1"/>
      <w:numFmt w:val="bullet"/>
      <w:lvlText w:val="o"/>
      <w:lvlJc w:val="left"/>
      <w:pPr>
        <w:ind w:left="398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F8D23C4E">
      <w:start w:val="1"/>
      <w:numFmt w:val="bullet"/>
      <w:lvlText w:val="▪"/>
      <w:lvlJc w:val="left"/>
      <w:pPr>
        <w:ind w:left="470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B7EBBA8">
      <w:start w:val="1"/>
      <w:numFmt w:val="bullet"/>
      <w:lvlText w:val="•"/>
      <w:lvlJc w:val="left"/>
      <w:pPr>
        <w:ind w:left="542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D4D0E1FE">
      <w:start w:val="1"/>
      <w:numFmt w:val="bullet"/>
      <w:lvlText w:val="o"/>
      <w:lvlJc w:val="left"/>
      <w:pPr>
        <w:ind w:left="614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572CAB50">
      <w:start w:val="1"/>
      <w:numFmt w:val="bullet"/>
      <w:lvlText w:val="▪"/>
      <w:lvlJc w:val="left"/>
      <w:pPr>
        <w:ind w:left="686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77A30256"/>
    <w:multiLevelType w:val="hybridMultilevel"/>
    <w:tmpl w:val="9258A47E"/>
    <w:lvl w:ilvl="0" w:tplc="5CE2C7B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D987104"/>
    <w:multiLevelType w:val="hybridMultilevel"/>
    <w:tmpl w:val="040ED9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529677756">
    <w:abstractNumId w:val="24"/>
  </w:num>
  <w:num w:numId="2" w16cid:durableId="108941291">
    <w:abstractNumId w:val="0"/>
  </w:num>
  <w:num w:numId="3" w16cid:durableId="2074891253">
    <w:abstractNumId w:val="1"/>
  </w:num>
  <w:num w:numId="4" w16cid:durableId="1073358997">
    <w:abstractNumId w:val="2"/>
  </w:num>
  <w:num w:numId="5" w16cid:durableId="93285057">
    <w:abstractNumId w:val="3"/>
  </w:num>
  <w:num w:numId="6" w16cid:durableId="577793439">
    <w:abstractNumId w:val="17"/>
  </w:num>
  <w:num w:numId="7" w16cid:durableId="1167479013">
    <w:abstractNumId w:val="23"/>
  </w:num>
  <w:num w:numId="8" w16cid:durableId="243225529">
    <w:abstractNumId w:val="10"/>
  </w:num>
  <w:num w:numId="9" w16cid:durableId="471482245">
    <w:abstractNumId w:val="32"/>
  </w:num>
  <w:num w:numId="10" w16cid:durableId="1859540860">
    <w:abstractNumId w:val="18"/>
  </w:num>
  <w:num w:numId="11" w16cid:durableId="733352055">
    <w:abstractNumId w:val="30"/>
  </w:num>
  <w:num w:numId="12" w16cid:durableId="1799684670">
    <w:abstractNumId w:val="13"/>
  </w:num>
  <w:num w:numId="13" w16cid:durableId="1042091748">
    <w:abstractNumId w:val="9"/>
  </w:num>
  <w:num w:numId="14" w16cid:durableId="386807344">
    <w:abstractNumId w:val="4"/>
  </w:num>
  <w:num w:numId="15" w16cid:durableId="655651188">
    <w:abstractNumId w:val="12"/>
  </w:num>
  <w:num w:numId="16" w16cid:durableId="1267537338">
    <w:abstractNumId w:val="21"/>
  </w:num>
  <w:num w:numId="17" w16cid:durableId="1554267449">
    <w:abstractNumId w:val="38"/>
  </w:num>
  <w:num w:numId="18" w16cid:durableId="1275360669">
    <w:abstractNumId w:val="29"/>
  </w:num>
  <w:num w:numId="19" w16cid:durableId="1820003045">
    <w:abstractNumId w:val="7"/>
  </w:num>
  <w:num w:numId="20" w16cid:durableId="566307330">
    <w:abstractNumId w:val="27"/>
  </w:num>
  <w:num w:numId="21" w16cid:durableId="1306158309">
    <w:abstractNumId w:val="5"/>
  </w:num>
  <w:num w:numId="22" w16cid:durableId="1332414026">
    <w:abstractNumId w:val="41"/>
  </w:num>
  <w:num w:numId="23" w16cid:durableId="1135951372">
    <w:abstractNumId w:val="6"/>
  </w:num>
  <w:num w:numId="24" w16cid:durableId="1602568020">
    <w:abstractNumId w:val="36"/>
  </w:num>
  <w:num w:numId="25" w16cid:durableId="1454179699">
    <w:abstractNumId w:val="16"/>
  </w:num>
  <w:num w:numId="26" w16cid:durableId="1925608963">
    <w:abstractNumId w:val="15"/>
  </w:num>
  <w:num w:numId="27" w16cid:durableId="1879657589">
    <w:abstractNumId w:val="33"/>
  </w:num>
  <w:num w:numId="28" w16cid:durableId="102849780">
    <w:abstractNumId w:val="19"/>
  </w:num>
  <w:num w:numId="29" w16cid:durableId="326442898">
    <w:abstractNumId w:val="28"/>
  </w:num>
  <w:num w:numId="30" w16cid:durableId="2056394973">
    <w:abstractNumId w:val="31"/>
  </w:num>
  <w:num w:numId="31" w16cid:durableId="52513039">
    <w:abstractNumId w:val="40"/>
  </w:num>
  <w:num w:numId="32" w16cid:durableId="848831735">
    <w:abstractNumId w:val="37"/>
  </w:num>
  <w:num w:numId="33" w16cid:durableId="2092268981">
    <w:abstractNumId w:val="22"/>
  </w:num>
  <w:num w:numId="34" w16cid:durableId="869076156">
    <w:abstractNumId w:val="14"/>
  </w:num>
  <w:num w:numId="35" w16cid:durableId="1219322212">
    <w:abstractNumId w:val="34"/>
  </w:num>
  <w:num w:numId="36" w16cid:durableId="1090078260">
    <w:abstractNumId w:val="35"/>
  </w:num>
  <w:num w:numId="37" w16cid:durableId="12153594">
    <w:abstractNumId w:val="8"/>
  </w:num>
  <w:num w:numId="38" w16cid:durableId="1201627731">
    <w:abstractNumId w:val="39"/>
  </w:num>
  <w:num w:numId="39" w16cid:durableId="507184048">
    <w:abstractNumId w:val="20"/>
  </w:num>
  <w:num w:numId="40" w16cid:durableId="474376040">
    <w:abstractNumId w:val="25"/>
  </w:num>
  <w:num w:numId="41" w16cid:durableId="613634564">
    <w:abstractNumId w:val="11"/>
  </w:num>
  <w:num w:numId="42" w16cid:durableId="72314256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gutterAtTop/>
  <w:hideSpellingErrors/>
  <w:proofState w:spelling="clean" w:grammar="clean"/>
  <w:defaultTabStop w:val="720"/>
  <w:hyphenationZone w:val="425"/>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6118"/>
    <w:rsid w:val="0000209E"/>
    <w:rsid w:val="00002A1F"/>
    <w:rsid w:val="00022060"/>
    <w:rsid w:val="00022CF7"/>
    <w:rsid w:val="00040824"/>
    <w:rsid w:val="00040A22"/>
    <w:rsid w:val="0004184E"/>
    <w:rsid w:val="000447E0"/>
    <w:rsid w:val="000450C3"/>
    <w:rsid w:val="000658CE"/>
    <w:rsid w:val="00073B02"/>
    <w:rsid w:val="0008092F"/>
    <w:rsid w:val="000844C2"/>
    <w:rsid w:val="0008765D"/>
    <w:rsid w:val="000979BB"/>
    <w:rsid w:val="000B0F1A"/>
    <w:rsid w:val="000B359A"/>
    <w:rsid w:val="000B4273"/>
    <w:rsid w:val="000C35E2"/>
    <w:rsid w:val="000C448A"/>
    <w:rsid w:val="000D73EB"/>
    <w:rsid w:val="000D7B62"/>
    <w:rsid w:val="000E30E2"/>
    <w:rsid w:val="000E755E"/>
    <w:rsid w:val="000F2568"/>
    <w:rsid w:val="000F4B4A"/>
    <w:rsid w:val="0013320F"/>
    <w:rsid w:val="001361C4"/>
    <w:rsid w:val="0014183F"/>
    <w:rsid w:val="0015010D"/>
    <w:rsid w:val="0015195F"/>
    <w:rsid w:val="0016163F"/>
    <w:rsid w:val="001621AC"/>
    <w:rsid w:val="0016355B"/>
    <w:rsid w:val="00166013"/>
    <w:rsid w:val="00173DE8"/>
    <w:rsid w:val="001779F0"/>
    <w:rsid w:val="00180152"/>
    <w:rsid w:val="001856FE"/>
    <w:rsid w:val="00187A05"/>
    <w:rsid w:val="0019235A"/>
    <w:rsid w:val="00195051"/>
    <w:rsid w:val="001B020F"/>
    <w:rsid w:val="001B5BA0"/>
    <w:rsid w:val="001C6566"/>
    <w:rsid w:val="001D5BB5"/>
    <w:rsid w:val="001D68EE"/>
    <w:rsid w:val="001E5C67"/>
    <w:rsid w:val="001E6282"/>
    <w:rsid w:val="001F0F6F"/>
    <w:rsid w:val="00211BE7"/>
    <w:rsid w:val="00226F98"/>
    <w:rsid w:val="00237850"/>
    <w:rsid w:val="00243545"/>
    <w:rsid w:val="002475EE"/>
    <w:rsid w:val="00247942"/>
    <w:rsid w:val="00262799"/>
    <w:rsid w:val="0027127E"/>
    <w:rsid w:val="002750EA"/>
    <w:rsid w:val="00286F82"/>
    <w:rsid w:val="00286FAA"/>
    <w:rsid w:val="00291494"/>
    <w:rsid w:val="00295B84"/>
    <w:rsid w:val="002961E0"/>
    <w:rsid w:val="002A2AC0"/>
    <w:rsid w:val="002A7ABE"/>
    <w:rsid w:val="002B1243"/>
    <w:rsid w:val="002C4633"/>
    <w:rsid w:val="002D4DF3"/>
    <w:rsid w:val="002D6CC8"/>
    <w:rsid w:val="002E1053"/>
    <w:rsid w:val="002F0E4F"/>
    <w:rsid w:val="002F57FD"/>
    <w:rsid w:val="002F7266"/>
    <w:rsid w:val="003038BE"/>
    <w:rsid w:val="00304737"/>
    <w:rsid w:val="00305EA4"/>
    <w:rsid w:val="00311B42"/>
    <w:rsid w:val="003121E1"/>
    <w:rsid w:val="00316163"/>
    <w:rsid w:val="00320C42"/>
    <w:rsid w:val="00326968"/>
    <w:rsid w:val="003272B0"/>
    <w:rsid w:val="003323AE"/>
    <w:rsid w:val="0033279E"/>
    <w:rsid w:val="003342E1"/>
    <w:rsid w:val="0033615C"/>
    <w:rsid w:val="00341D15"/>
    <w:rsid w:val="0034240B"/>
    <w:rsid w:val="00345783"/>
    <w:rsid w:val="0035334B"/>
    <w:rsid w:val="00354B85"/>
    <w:rsid w:val="00363954"/>
    <w:rsid w:val="00376AD6"/>
    <w:rsid w:val="00386F88"/>
    <w:rsid w:val="00397753"/>
    <w:rsid w:val="003A6107"/>
    <w:rsid w:val="003A7589"/>
    <w:rsid w:val="003B208B"/>
    <w:rsid w:val="003B3D76"/>
    <w:rsid w:val="003D6860"/>
    <w:rsid w:val="003F1FDE"/>
    <w:rsid w:val="003F53B0"/>
    <w:rsid w:val="003F775D"/>
    <w:rsid w:val="004006B8"/>
    <w:rsid w:val="00400E79"/>
    <w:rsid w:val="00412301"/>
    <w:rsid w:val="00417783"/>
    <w:rsid w:val="00422F13"/>
    <w:rsid w:val="00443995"/>
    <w:rsid w:val="0044400C"/>
    <w:rsid w:val="00447ED1"/>
    <w:rsid w:val="00453228"/>
    <w:rsid w:val="00457872"/>
    <w:rsid w:val="00463CF8"/>
    <w:rsid w:val="0047489F"/>
    <w:rsid w:val="00481FAC"/>
    <w:rsid w:val="00487EE6"/>
    <w:rsid w:val="00490E06"/>
    <w:rsid w:val="00492E4E"/>
    <w:rsid w:val="0049586D"/>
    <w:rsid w:val="00496118"/>
    <w:rsid w:val="00497DE0"/>
    <w:rsid w:val="004A282F"/>
    <w:rsid w:val="004A59DA"/>
    <w:rsid w:val="004A7AAC"/>
    <w:rsid w:val="004B3F01"/>
    <w:rsid w:val="004B66B4"/>
    <w:rsid w:val="004C0FAC"/>
    <w:rsid w:val="004D2832"/>
    <w:rsid w:val="004F055E"/>
    <w:rsid w:val="004F11DD"/>
    <w:rsid w:val="004F3974"/>
    <w:rsid w:val="004F4727"/>
    <w:rsid w:val="004F605E"/>
    <w:rsid w:val="004F71DF"/>
    <w:rsid w:val="004F770D"/>
    <w:rsid w:val="00512414"/>
    <w:rsid w:val="00514529"/>
    <w:rsid w:val="0051499B"/>
    <w:rsid w:val="00520AF1"/>
    <w:rsid w:val="00521E8A"/>
    <w:rsid w:val="005351E9"/>
    <w:rsid w:val="00541C25"/>
    <w:rsid w:val="00543270"/>
    <w:rsid w:val="0054479A"/>
    <w:rsid w:val="00550DFC"/>
    <w:rsid w:val="00556AA9"/>
    <w:rsid w:val="00560681"/>
    <w:rsid w:val="0056750F"/>
    <w:rsid w:val="005741A2"/>
    <w:rsid w:val="00575024"/>
    <w:rsid w:val="00576BAD"/>
    <w:rsid w:val="00582BD7"/>
    <w:rsid w:val="00586E37"/>
    <w:rsid w:val="0059081C"/>
    <w:rsid w:val="00593AAA"/>
    <w:rsid w:val="00593D38"/>
    <w:rsid w:val="00594A71"/>
    <w:rsid w:val="005975EC"/>
    <w:rsid w:val="005A2551"/>
    <w:rsid w:val="005A6DB5"/>
    <w:rsid w:val="005B4991"/>
    <w:rsid w:val="005B4E50"/>
    <w:rsid w:val="005B5ABF"/>
    <w:rsid w:val="005C028D"/>
    <w:rsid w:val="005C35EC"/>
    <w:rsid w:val="005C5F3D"/>
    <w:rsid w:val="005D5090"/>
    <w:rsid w:val="005E1EB0"/>
    <w:rsid w:val="005E4020"/>
    <w:rsid w:val="005E56A9"/>
    <w:rsid w:val="005F3437"/>
    <w:rsid w:val="005F7145"/>
    <w:rsid w:val="0060356D"/>
    <w:rsid w:val="00606341"/>
    <w:rsid w:val="00607041"/>
    <w:rsid w:val="00607C34"/>
    <w:rsid w:val="006250C3"/>
    <w:rsid w:val="0062766A"/>
    <w:rsid w:val="00631E2E"/>
    <w:rsid w:val="006323E0"/>
    <w:rsid w:val="00632BE2"/>
    <w:rsid w:val="00635AEE"/>
    <w:rsid w:val="00652332"/>
    <w:rsid w:val="00654E7F"/>
    <w:rsid w:val="006617FB"/>
    <w:rsid w:val="0066189D"/>
    <w:rsid w:val="00663AA4"/>
    <w:rsid w:val="00671274"/>
    <w:rsid w:val="006724B1"/>
    <w:rsid w:val="00682861"/>
    <w:rsid w:val="006876B1"/>
    <w:rsid w:val="006A21B2"/>
    <w:rsid w:val="006B59EC"/>
    <w:rsid w:val="006B67FB"/>
    <w:rsid w:val="006B6EC9"/>
    <w:rsid w:val="006B7E80"/>
    <w:rsid w:val="006C38C0"/>
    <w:rsid w:val="006C506A"/>
    <w:rsid w:val="006C5921"/>
    <w:rsid w:val="006C639E"/>
    <w:rsid w:val="006C6E9B"/>
    <w:rsid w:val="006D5886"/>
    <w:rsid w:val="006E4EEE"/>
    <w:rsid w:val="006F05AE"/>
    <w:rsid w:val="006F1006"/>
    <w:rsid w:val="006F55EF"/>
    <w:rsid w:val="00701EEF"/>
    <w:rsid w:val="007033E8"/>
    <w:rsid w:val="0071281F"/>
    <w:rsid w:val="0074056A"/>
    <w:rsid w:val="007440B0"/>
    <w:rsid w:val="00747F55"/>
    <w:rsid w:val="00752175"/>
    <w:rsid w:val="00753B39"/>
    <w:rsid w:val="00757517"/>
    <w:rsid w:val="007712F6"/>
    <w:rsid w:val="00775E20"/>
    <w:rsid w:val="00780749"/>
    <w:rsid w:val="00791EF4"/>
    <w:rsid w:val="00793AE9"/>
    <w:rsid w:val="00797BD3"/>
    <w:rsid w:val="007A3296"/>
    <w:rsid w:val="007A44EB"/>
    <w:rsid w:val="007A702F"/>
    <w:rsid w:val="007B3164"/>
    <w:rsid w:val="007C316D"/>
    <w:rsid w:val="007D3BBC"/>
    <w:rsid w:val="007E6782"/>
    <w:rsid w:val="007E67E9"/>
    <w:rsid w:val="007F1AFC"/>
    <w:rsid w:val="007F6EB0"/>
    <w:rsid w:val="007F7155"/>
    <w:rsid w:val="007F7389"/>
    <w:rsid w:val="008004B1"/>
    <w:rsid w:val="008009BF"/>
    <w:rsid w:val="0080225C"/>
    <w:rsid w:val="00805E0D"/>
    <w:rsid w:val="008126A0"/>
    <w:rsid w:val="00815A7C"/>
    <w:rsid w:val="00827C00"/>
    <w:rsid w:val="00834145"/>
    <w:rsid w:val="0083773F"/>
    <w:rsid w:val="00841CE8"/>
    <w:rsid w:val="008439FF"/>
    <w:rsid w:val="00850283"/>
    <w:rsid w:val="00871E53"/>
    <w:rsid w:val="00873034"/>
    <w:rsid w:val="00873783"/>
    <w:rsid w:val="008754B1"/>
    <w:rsid w:val="0088710E"/>
    <w:rsid w:val="00890F15"/>
    <w:rsid w:val="00895486"/>
    <w:rsid w:val="00895EC7"/>
    <w:rsid w:val="008971B7"/>
    <w:rsid w:val="008A1ED6"/>
    <w:rsid w:val="008A57DD"/>
    <w:rsid w:val="008B54E1"/>
    <w:rsid w:val="008C2639"/>
    <w:rsid w:val="008C3BAD"/>
    <w:rsid w:val="008C46B5"/>
    <w:rsid w:val="008D0C9D"/>
    <w:rsid w:val="008D2A34"/>
    <w:rsid w:val="008E1128"/>
    <w:rsid w:val="008E3E16"/>
    <w:rsid w:val="008F2BEC"/>
    <w:rsid w:val="008F4A6A"/>
    <w:rsid w:val="00903E8D"/>
    <w:rsid w:val="00911886"/>
    <w:rsid w:val="00911EEF"/>
    <w:rsid w:val="0091413D"/>
    <w:rsid w:val="00931CEC"/>
    <w:rsid w:val="00937C67"/>
    <w:rsid w:val="009426F1"/>
    <w:rsid w:val="00942C41"/>
    <w:rsid w:val="00950BDF"/>
    <w:rsid w:val="00966AB9"/>
    <w:rsid w:val="009813C2"/>
    <w:rsid w:val="009A0723"/>
    <w:rsid w:val="009A2260"/>
    <w:rsid w:val="009A240B"/>
    <w:rsid w:val="009A7976"/>
    <w:rsid w:val="009A7D66"/>
    <w:rsid w:val="009B2F26"/>
    <w:rsid w:val="009B352A"/>
    <w:rsid w:val="009D1F0D"/>
    <w:rsid w:val="009D499D"/>
    <w:rsid w:val="009E0582"/>
    <w:rsid w:val="009E56EB"/>
    <w:rsid w:val="009F1A2A"/>
    <w:rsid w:val="009F5C78"/>
    <w:rsid w:val="00A03178"/>
    <w:rsid w:val="00A067A8"/>
    <w:rsid w:val="00A07CD1"/>
    <w:rsid w:val="00A10810"/>
    <w:rsid w:val="00A13A6C"/>
    <w:rsid w:val="00A1407C"/>
    <w:rsid w:val="00A1657B"/>
    <w:rsid w:val="00A168AB"/>
    <w:rsid w:val="00A230FA"/>
    <w:rsid w:val="00A23768"/>
    <w:rsid w:val="00A24B97"/>
    <w:rsid w:val="00A42AD1"/>
    <w:rsid w:val="00A638E6"/>
    <w:rsid w:val="00A65ED9"/>
    <w:rsid w:val="00A71B68"/>
    <w:rsid w:val="00A746CD"/>
    <w:rsid w:val="00A75E30"/>
    <w:rsid w:val="00A77918"/>
    <w:rsid w:val="00A80AF6"/>
    <w:rsid w:val="00A82065"/>
    <w:rsid w:val="00A871DD"/>
    <w:rsid w:val="00A87550"/>
    <w:rsid w:val="00A95310"/>
    <w:rsid w:val="00A96061"/>
    <w:rsid w:val="00AA72C7"/>
    <w:rsid w:val="00AB5D81"/>
    <w:rsid w:val="00AB71C3"/>
    <w:rsid w:val="00AC342F"/>
    <w:rsid w:val="00AD5A4E"/>
    <w:rsid w:val="00AE2615"/>
    <w:rsid w:val="00AE38CC"/>
    <w:rsid w:val="00AE5D48"/>
    <w:rsid w:val="00AF1CD8"/>
    <w:rsid w:val="00AF3206"/>
    <w:rsid w:val="00AF3CFF"/>
    <w:rsid w:val="00AF6E6D"/>
    <w:rsid w:val="00B02F1B"/>
    <w:rsid w:val="00B042C7"/>
    <w:rsid w:val="00B10B1D"/>
    <w:rsid w:val="00B314B0"/>
    <w:rsid w:val="00B33381"/>
    <w:rsid w:val="00B35E7B"/>
    <w:rsid w:val="00B445D3"/>
    <w:rsid w:val="00B52DBC"/>
    <w:rsid w:val="00B56664"/>
    <w:rsid w:val="00B566AE"/>
    <w:rsid w:val="00B62C9A"/>
    <w:rsid w:val="00B64333"/>
    <w:rsid w:val="00B74572"/>
    <w:rsid w:val="00B75A98"/>
    <w:rsid w:val="00B82352"/>
    <w:rsid w:val="00B83920"/>
    <w:rsid w:val="00B87243"/>
    <w:rsid w:val="00B97990"/>
    <w:rsid w:val="00BA3C8A"/>
    <w:rsid w:val="00BA64A8"/>
    <w:rsid w:val="00BC2F90"/>
    <w:rsid w:val="00BD313E"/>
    <w:rsid w:val="00BD528B"/>
    <w:rsid w:val="00BD5DCE"/>
    <w:rsid w:val="00BE04C9"/>
    <w:rsid w:val="00BE1A96"/>
    <w:rsid w:val="00BE2EAC"/>
    <w:rsid w:val="00BE6CE9"/>
    <w:rsid w:val="00BF393B"/>
    <w:rsid w:val="00BF5811"/>
    <w:rsid w:val="00C069AA"/>
    <w:rsid w:val="00C1151A"/>
    <w:rsid w:val="00C208A9"/>
    <w:rsid w:val="00C31CAD"/>
    <w:rsid w:val="00C47088"/>
    <w:rsid w:val="00C474AC"/>
    <w:rsid w:val="00C55B03"/>
    <w:rsid w:val="00C570F7"/>
    <w:rsid w:val="00C57D3B"/>
    <w:rsid w:val="00C639C5"/>
    <w:rsid w:val="00C639E2"/>
    <w:rsid w:val="00C64343"/>
    <w:rsid w:val="00C800D5"/>
    <w:rsid w:val="00C9334C"/>
    <w:rsid w:val="00C945C1"/>
    <w:rsid w:val="00C955B1"/>
    <w:rsid w:val="00C96F50"/>
    <w:rsid w:val="00C97C96"/>
    <w:rsid w:val="00CA6A9C"/>
    <w:rsid w:val="00CB003C"/>
    <w:rsid w:val="00CB0247"/>
    <w:rsid w:val="00CB6A72"/>
    <w:rsid w:val="00CB6F17"/>
    <w:rsid w:val="00CC21AF"/>
    <w:rsid w:val="00CC2B96"/>
    <w:rsid w:val="00CD1C82"/>
    <w:rsid w:val="00CD23B9"/>
    <w:rsid w:val="00CD4B22"/>
    <w:rsid w:val="00CF1C08"/>
    <w:rsid w:val="00CF442F"/>
    <w:rsid w:val="00CF68E6"/>
    <w:rsid w:val="00D02A14"/>
    <w:rsid w:val="00D0305A"/>
    <w:rsid w:val="00D0324F"/>
    <w:rsid w:val="00D14F4A"/>
    <w:rsid w:val="00D207C5"/>
    <w:rsid w:val="00D235A6"/>
    <w:rsid w:val="00D24A64"/>
    <w:rsid w:val="00D37AE6"/>
    <w:rsid w:val="00D443EA"/>
    <w:rsid w:val="00D44A88"/>
    <w:rsid w:val="00D45D61"/>
    <w:rsid w:val="00D55BF5"/>
    <w:rsid w:val="00D568D7"/>
    <w:rsid w:val="00D56A54"/>
    <w:rsid w:val="00D631D5"/>
    <w:rsid w:val="00D649CE"/>
    <w:rsid w:val="00D66A10"/>
    <w:rsid w:val="00D675CF"/>
    <w:rsid w:val="00D678C4"/>
    <w:rsid w:val="00D72B26"/>
    <w:rsid w:val="00D74ADF"/>
    <w:rsid w:val="00D77522"/>
    <w:rsid w:val="00D81DB8"/>
    <w:rsid w:val="00D8492C"/>
    <w:rsid w:val="00D90BE7"/>
    <w:rsid w:val="00D93701"/>
    <w:rsid w:val="00D95EA3"/>
    <w:rsid w:val="00D973C9"/>
    <w:rsid w:val="00DA3D94"/>
    <w:rsid w:val="00DB21F1"/>
    <w:rsid w:val="00DB2EC7"/>
    <w:rsid w:val="00DB3577"/>
    <w:rsid w:val="00DB3FA2"/>
    <w:rsid w:val="00DB4AEB"/>
    <w:rsid w:val="00DB4D36"/>
    <w:rsid w:val="00DB77EB"/>
    <w:rsid w:val="00DC372E"/>
    <w:rsid w:val="00DC3903"/>
    <w:rsid w:val="00DE1807"/>
    <w:rsid w:val="00DF51DF"/>
    <w:rsid w:val="00DF5E25"/>
    <w:rsid w:val="00E208CA"/>
    <w:rsid w:val="00E24615"/>
    <w:rsid w:val="00E25B70"/>
    <w:rsid w:val="00E31FF0"/>
    <w:rsid w:val="00E4182C"/>
    <w:rsid w:val="00E53E10"/>
    <w:rsid w:val="00E63756"/>
    <w:rsid w:val="00E63C4A"/>
    <w:rsid w:val="00E63D4A"/>
    <w:rsid w:val="00E6476E"/>
    <w:rsid w:val="00E80185"/>
    <w:rsid w:val="00E80C6F"/>
    <w:rsid w:val="00E80D11"/>
    <w:rsid w:val="00E87948"/>
    <w:rsid w:val="00EA32E1"/>
    <w:rsid w:val="00EA3D73"/>
    <w:rsid w:val="00EA46A3"/>
    <w:rsid w:val="00EB57F0"/>
    <w:rsid w:val="00EC0D90"/>
    <w:rsid w:val="00ED3FFB"/>
    <w:rsid w:val="00EE157E"/>
    <w:rsid w:val="00EF6CFF"/>
    <w:rsid w:val="00F13E91"/>
    <w:rsid w:val="00F14AC2"/>
    <w:rsid w:val="00F172FF"/>
    <w:rsid w:val="00F215A4"/>
    <w:rsid w:val="00F22F81"/>
    <w:rsid w:val="00F36DC0"/>
    <w:rsid w:val="00F440C4"/>
    <w:rsid w:val="00F50BA3"/>
    <w:rsid w:val="00F647BD"/>
    <w:rsid w:val="00F6484D"/>
    <w:rsid w:val="00F657EB"/>
    <w:rsid w:val="00F73F05"/>
    <w:rsid w:val="00F8347E"/>
    <w:rsid w:val="00F91E5C"/>
    <w:rsid w:val="00F96621"/>
    <w:rsid w:val="00F97FEA"/>
    <w:rsid w:val="00FA201F"/>
    <w:rsid w:val="00FA365F"/>
    <w:rsid w:val="00FA4D0F"/>
    <w:rsid w:val="00FB6B68"/>
    <w:rsid w:val="00FC1960"/>
    <w:rsid w:val="00FC3890"/>
    <w:rsid w:val="00FC4725"/>
    <w:rsid w:val="00FC52EE"/>
    <w:rsid w:val="00FC6B07"/>
    <w:rsid w:val="00FC78C0"/>
    <w:rsid w:val="00FD2906"/>
    <w:rsid w:val="00FD38E4"/>
    <w:rsid w:val="00FD66CE"/>
    <w:rsid w:val="00FD6D5F"/>
    <w:rsid w:val="00FE370C"/>
    <w:rsid w:val="00FF2D7C"/>
    <w:rsid w:val="00FF5F55"/>
    <w:rsid w:val="00FF62DE"/>
    <w:rsid w:val="00FF65D3"/>
    <w:rsid w:val="00FF68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1E7204"/>
  <w15:docId w15:val="{3E815E68-F76B-4D3F-BB14-B53F0BDA0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3034"/>
    <w:rPr>
      <w:rFonts w:ascii="Times New Roman" w:eastAsia="Times New Roman" w:hAnsi="Times New Roman"/>
      <w:lang w:val="en-AU"/>
    </w:rPr>
  </w:style>
  <w:style w:type="paragraph" w:styleId="Heading1">
    <w:name w:val="heading 1"/>
    <w:basedOn w:val="Normal"/>
    <w:next w:val="Normal"/>
    <w:link w:val="Heading1Char"/>
    <w:uiPriority w:val="9"/>
    <w:qFormat/>
    <w:rsid w:val="00EF6C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F22F8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F6CF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376AD6"/>
    <w:pPr>
      <w:keepNext/>
      <w:jc w:val="center"/>
      <w:outlineLvl w:val="3"/>
    </w:pPr>
    <w:rPr>
      <w:b/>
      <w:bCs/>
      <w:sz w:val="28"/>
      <w:szCs w:val="24"/>
      <w:lang w:val="fr-FR" w:eastAsia="ro-RO"/>
    </w:rPr>
  </w:style>
  <w:style w:type="paragraph" w:styleId="Heading5">
    <w:name w:val="heading 5"/>
    <w:basedOn w:val="Normal"/>
    <w:next w:val="Normal"/>
    <w:link w:val="Heading5Char"/>
    <w:qFormat/>
    <w:rsid w:val="00376AD6"/>
    <w:pPr>
      <w:keepNext/>
      <w:jc w:val="center"/>
      <w:outlineLvl w:val="4"/>
    </w:pPr>
    <w:rPr>
      <w:b/>
      <w:bCs/>
      <w:sz w:val="28"/>
      <w:szCs w:val="24"/>
      <w:u w:val="single"/>
      <w:lang w:val="ro-RO" w:eastAsia="ro-RO"/>
    </w:rPr>
  </w:style>
  <w:style w:type="paragraph" w:styleId="Heading6">
    <w:name w:val="heading 6"/>
    <w:basedOn w:val="Normal"/>
    <w:next w:val="Normal"/>
    <w:link w:val="Heading6Char"/>
    <w:uiPriority w:val="9"/>
    <w:semiHidden/>
    <w:unhideWhenUsed/>
    <w:qFormat/>
    <w:rsid w:val="00EF6CFF"/>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6118"/>
    <w:pPr>
      <w:tabs>
        <w:tab w:val="center" w:pos="4680"/>
        <w:tab w:val="right" w:pos="9360"/>
      </w:tabs>
    </w:pPr>
  </w:style>
  <w:style w:type="character" w:customStyle="1" w:styleId="HeaderChar">
    <w:name w:val="Header Char"/>
    <w:basedOn w:val="DefaultParagraphFont"/>
    <w:link w:val="Header"/>
    <w:uiPriority w:val="99"/>
    <w:rsid w:val="00496118"/>
  </w:style>
  <w:style w:type="paragraph" w:styleId="Footer">
    <w:name w:val="footer"/>
    <w:basedOn w:val="Normal"/>
    <w:link w:val="FooterChar"/>
    <w:uiPriority w:val="99"/>
    <w:unhideWhenUsed/>
    <w:rsid w:val="00496118"/>
    <w:pPr>
      <w:tabs>
        <w:tab w:val="center" w:pos="4680"/>
        <w:tab w:val="right" w:pos="9360"/>
      </w:tabs>
    </w:pPr>
  </w:style>
  <w:style w:type="character" w:customStyle="1" w:styleId="FooterChar">
    <w:name w:val="Footer Char"/>
    <w:basedOn w:val="DefaultParagraphFont"/>
    <w:link w:val="Footer"/>
    <w:uiPriority w:val="99"/>
    <w:rsid w:val="00496118"/>
  </w:style>
  <w:style w:type="paragraph" w:styleId="BalloonText">
    <w:name w:val="Balloon Text"/>
    <w:basedOn w:val="Normal"/>
    <w:link w:val="BalloonTextChar"/>
    <w:uiPriority w:val="99"/>
    <w:semiHidden/>
    <w:unhideWhenUsed/>
    <w:rsid w:val="00496118"/>
    <w:rPr>
      <w:rFonts w:ascii="Tahoma" w:hAnsi="Tahoma" w:cs="Tahoma"/>
      <w:sz w:val="16"/>
      <w:szCs w:val="16"/>
    </w:rPr>
  </w:style>
  <w:style w:type="character" w:customStyle="1" w:styleId="BalloonTextChar">
    <w:name w:val="Balloon Text Char"/>
    <w:basedOn w:val="DefaultParagraphFont"/>
    <w:link w:val="BalloonText"/>
    <w:uiPriority w:val="99"/>
    <w:semiHidden/>
    <w:rsid w:val="00496118"/>
    <w:rPr>
      <w:rFonts w:ascii="Tahoma" w:hAnsi="Tahoma" w:cs="Tahoma"/>
      <w:sz w:val="16"/>
      <w:szCs w:val="16"/>
    </w:rPr>
  </w:style>
  <w:style w:type="character" w:styleId="Strong">
    <w:name w:val="Strong"/>
    <w:basedOn w:val="DefaultParagraphFont"/>
    <w:uiPriority w:val="22"/>
    <w:qFormat/>
    <w:rsid w:val="00E63C4A"/>
    <w:rPr>
      <w:b/>
      <w:bCs/>
    </w:rPr>
  </w:style>
  <w:style w:type="paragraph" w:styleId="DocumentMap">
    <w:name w:val="Document Map"/>
    <w:basedOn w:val="Normal"/>
    <w:link w:val="DocumentMapChar"/>
    <w:uiPriority w:val="99"/>
    <w:semiHidden/>
    <w:unhideWhenUsed/>
    <w:rsid w:val="00671274"/>
    <w:rPr>
      <w:rFonts w:ascii="Tahoma" w:hAnsi="Tahoma" w:cs="Tahoma"/>
      <w:sz w:val="16"/>
      <w:szCs w:val="16"/>
    </w:rPr>
  </w:style>
  <w:style w:type="character" w:customStyle="1" w:styleId="DocumentMapChar">
    <w:name w:val="Document Map Char"/>
    <w:basedOn w:val="DefaultParagraphFont"/>
    <w:link w:val="DocumentMap"/>
    <w:uiPriority w:val="99"/>
    <w:semiHidden/>
    <w:rsid w:val="00671274"/>
    <w:rPr>
      <w:rFonts w:ascii="Tahoma" w:eastAsia="Times New Roman" w:hAnsi="Tahoma" w:cs="Tahoma"/>
      <w:sz w:val="16"/>
      <w:szCs w:val="16"/>
      <w:lang w:val="en-AU"/>
    </w:rPr>
  </w:style>
  <w:style w:type="character" w:customStyle="1" w:styleId="Heading4Char">
    <w:name w:val="Heading 4 Char"/>
    <w:basedOn w:val="DefaultParagraphFont"/>
    <w:link w:val="Heading4"/>
    <w:rsid w:val="00376AD6"/>
    <w:rPr>
      <w:rFonts w:ascii="Times New Roman" w:eastAsia="Times New Roman" w:hAnsi="Times New Roman"/>
      <w:b/>
      <w:bCs/>
      <w:sz w:val="28"/>
      <w:szCs w:val="24"/>
      <w:lang w:val="fr-FR" w:eastAsia="ro-RO"/>
    </w:rPr>
  </w:style>
  <w:style w:type="character" w:customStyle="1" w:styleId="Heading5Char">
    <w:name w:val="Heading 5 Char"/>
    <w:basedOn w:val="DefaultParagraphFont"/>
    <w:link w:val="Heading5"/>
    <w:rsid w:val="00376AD6"/>
    <w:rPr>
      <w:rFonts w:ascii="Times New Roman" w:eastAsia="Times New Roman" w:hAnsi="Times New Roman"/>
      <w:b/>
      <w:bCs/>
      <w:sz w:val="28"/>
      <w:szCs w:val="24"/>
      <w:u w:val="single"/>
      <w:lang w:val="ro-RO" w:eastAsia="ro-RO"/>
    </w:rPr>
  </w:style>
  <w:style w:type="character" w:styleId="Hyperlink">
    <w:name w:val="Hyperlink"/>
    <w:rsid w:val="00376AD6"/>
    <w:rPr>
      <w:color w:val="0000FF"/>
      <w:u w:val="single"/>
    </w:rPr>
  </w:style>
  <w:style w:type="character" w:customStyle="1" w:styleId="Heading1Char">
    <w:name w:val="Heading 1 Char"/>
    <w:basedOn w:val="DefaultParagraphFont"/>
    <w:link w:val="Heading1"/>
    <w:uiPriority w:val="9"/>
    <w:rsid w:val="00EF6CFF"/>
    <w:rPr>
      <w:rFonts w:asciiTheme="majorHAnsi" w:eastAsiaTheme="majorEastAsia" w:hAnsiTheme="majorHAnsi" w:cstheme="majorBidi"/>
      <w:b/>
      <w:bCs/>
      <w:color w:val="365F91" w:themeColor="accent1" w:themeShade="BF"/>
      <w:sz w:val="28"/>
      <w:szCs w:val="28"/>
      <w:lang w:val="en-AU"/>
    </w:rPr>
  </w:style>
  <w:style w:type="character" w:customStyle="1" w:styleId="Heading3Char">
    <w:name w:val="Heading 3 Char"/>
    <w:basedOn w:val="DefaultParagraphFont"/>
    <w:link w:val="Heading3"/>
    <w:uiPriority w:val="9"/>
    <w:rsid w:val="00EF6CFF"/>
    <w:rPr>
      <w:rFonts w:asciiTheme="majorHAnsi" w:eastAsiaTheme="majorEastAsia" w:hAnsiTheme="majorHAnsi" w:cstheme="majorBidi"/>
      <w:b/>
      <w:bCs/>
      <w:color w:val="4F81BD" w:themeColor="accent1"/>
      <w:lang w:val="en-AU"/>
    </w:rPr>
  </w:style>
  <w:style w:type="character" w:customStyle="1" w:styleId="Heading6Char">
    <w:name w:val="Heading 6 Char"/>
    <w:basedOn w:val="DefaultParagraphFont"/>
    <w:link w:val="Heading6"/>
    <w:uiPriority w:val="9"/>
    <w:semiHidden/>
    <w:rsid w:val="00EF6CFF"/>
    <w:rPr>
      <w:rFonts w:asciiTheme="majorHAnsi" w:eastAsiaTheme="majorEastAsia" w:hAnsiTheme="majorHAnsi" w:cstheme="majorBidi"/>
      <w:i/>
      <w:iCs/>
      <w:color w:val="243F60" w:themeColor="accent1" w:themeShade="7F"/>
      <w:lang w:val="en-AU"/>
    </w:rPr>
  </w:style>
  <w:style w:type="paragraph" w:styleId="Subtitle">
    <w:name w:val="Subtitle"/>
    <w:basedOn w:val="Normal"/>
    <w:next w:val="BodyText"/>
    <w:link w:val="SubtitleChar"/>
    <w:qFormat/>
    <w:rsid w:val="00EF6CFF"/>
    <w:pPr>
      <w:keepNext/>
      <w:widowControl w:val="0"/>
      <w:suppressAutoHyphens/>
      <w:spacing w:before="240" w:after="120"/>
      <w:jc w:val="center"/>
    </w:pPr>
    <w:rPr>
      <w:rFonts w:ascii="Arial" w:eastAsia="Andale Sans UI" w:hAnsi="Arial" w:cs="Tahoma"/>
      <w:i/>
      <w:kern w:val="1"/>
      <w:sz w:val="28"/>
      <w:szCs w:val="28"/>
    </w:rPr>
  </w:style>
  <w:style w:type="character" w:customStyle="1" w:styleId="SubtitleChar">
    <w:name w:val="Subtitle Char"/>
    <w:basedOn w:val="DefaultParagraphFont"/>
    <w:link w:val="Subtitle"/>
    <w:rsid w:val="00EF6CFF"/>
    <w:rPr>
      <w:rFonts w:ascii="Arial" w:eastAsia="Andale Sans UI" w:hAnsi="Arial" w:cs="Tahoma"/>
      <w:i/>
      <w:kern w:val="1"/>
      <w:sz w:val="28"/>
      <w:szCs w:val="28"/>
    </w:rPr>
  </w:style>
  <w:style w:type="paragraph" w:styleId="BodyTextIndent">
    <w:name w:val="Body Text Indent"/>
    <w:basedOn w:val="Normal"/>
    <w:link w:val="BodyTextIndentChar"/>
    <w:rsid w:val="00EF6CFF"/>
    <w:pPr>
      <w:widowControl w:val="0"/>
      <w:suppressAutoHyphens/>
      <w:ind w:firstLine="1440"/>
      <w:jc w:val="both"/>
    </w:pPr>
    <w:rPr>
      <w:rFonts w:eastAsia="Andale Sans UI"/>
      <w:kern w:val="1"/>
      <w:sz w:val="24"/>
      <w:szCs w:val="24"/>
      <w:lang w:val="it-IT"/>
    </w:rPr>
  </w:style>
  <w:style w:type="character" w:customStyle="1" w:styleId="BodyTextIndentChar">
    <w:name w:val="Body Text Indent Char"/>
    <w:basedOn w:val="DefaultParagraphFont"/>
    <w:link w:val="BodyTextIndent"/>
    <w:rsid w:val="00EF6CFF"/>
    <w:rPr>
      <w:rFonts w:ascii="Times New Roman" w:eastAsia="Andale Sans UI" w:hAnsi="Times New Roman"/>
      <w:kern w:val="1"/>
      <w:sz w:val="24"/>
      <w:szCs w:val="24"/>
      <w:lang w:val="it-IT"/>
    </w:rPr>
  </w:style>
  <w:style w:type="paragraph" w:customStyle="1" w:styleId="Style3">
    <w:name w:val="Style3"/>
    <w:basedOn w:val="Normal"/>
    <w:rsid w:val="00EF6CFF"/>
    <w:pPr>
      <w:widowControl w:val="0"/>
      <w:tabs>
        <w:tab w:val="left" w:pos="2520"/>
      </w:tabs>
      <w:suppressAutoHyphens/>
      <w:ind w:left="360"/>
      <w:jc w:val="both"/>
    </w:pPr>
    <w:rPr>
      <w:rFonts w:ascii="Arial" w:eastAsia="Andale Sans UI" w:hAnsi="Arial" w:cs="Arial"/>
      <w:kern w:val="1"/>
      <w:sz w:val="24"/>
      <w:szCs w:val="24"/>
    </w:rPr>
  </w:style>
  <w:style w:type="paragraph" w:styleId="BodyText">
    <w:name w:val="Body Text"/>
    <w:basedOn w:val="Normal"/>
    <w:link w:val="BodyTextChar"/>
    <w:uiPriority w:val="99"/>
    <w:semiHidden/>
    <w:unhideWhenUsed/>
    <w:rsid w:val="00EF6CFF"/>
    <w:pPr>
      <w:spacing w:after="120"/>
    </w:pPr>
  </w:style>
  <w:style w:type="character" w:customStyle="1" w:styleId="BodyTextChar">
    <w:name w:val="Body Text Char"/>
    <w:basedOn w:val="DefaultParagraphFont"/>
    <w:link w:val="BodyText"/>
    <w:uiPriority w:val="99"/>
    <w:semiHidden/>
    <w:rsid w:val="00EF6CFF"/>
    <w:rPr>
      <w:rFonts w:ascii="Times New Roman" w:eastAsia="Times New Roman" w:hAnsi="Times New Roman"/>
      <w:lang w:val="en-AU"/>
    </w:rPr>
  </w:style>
  <w:style w:type="character" w:customStyle="1" w:styleId="Heading2Char">
    <w:name w:val="Heading 2 Char"/>
    <w:basedOn w:val="DefaultParagraphFont"/>
    <w:link w:val="Heading2"/>
    <w:uiPriority w:val="9"/>
    <w:semiHidden/>
    <w:rsid w:val="00F22F81"/>
    <w:rPr>
      <w:rFonts w:asciiTheme="majorHAnsi" w:eastAsiaTheme="majorEastAsia" w:hAnsiTheme="majorHAnsi" w:cstheme="majorBidi"/>
      <w:b/>
      <w:bCs/>
      <w:color w:val="4F81BD" w:themeColor="accent1"/>
      <w:sz w:val="26"/>
      <w:szCs w:val="26"/>
      <w:lang w:val="en-AU"/>
    </w:rPr>
  </w:style>
  <w:style w:type="paragraph" w:styleId="ListParagraph">
    <w:name w:val="List Paragraph"/>
    <w:basedOn w:val="Normal"/>
    <w:uiPriority w:val="34"/>
    <w:qFormat/>
    <w:rsid w:val="00F22F81"/>
    <w:pPr>
      <w:spacing w:after="200" w:line="276" w:lineRule="auto"/>
      <w:ind w:left="720"/>
      <w:contextualSpacing/>
    </w:pPr>
    <w:rPr>
      <w:rFonts w:asciiTheme="minorHAnsi" w:eastAsiaTheme="minorHAnsi" w:hAnsiTheme="minorHAnsi" w:cstheme="minorBidi"/>
      <w:sz w:val="22"/>
      <w:szCs w:val="22"/>
      <w:lang w:val="ro-RO"/>
    </w:rPr>
  </w:style>
  <w:style w:type="table" w:styleId="TableGrid">
    <w:name w:val="Table Grid"/>
    <w:basedOn w:val="TableNormal"/>
    <w:uiPriority w:val="59"/>
    <w:rsid w:val="00F22F81"/>
    <w:rPr>
      <w:rFonts w:asciiTheme="minorHAnsi" w:eastAsiaTheme="minorHAnsi" w:hAnsiTheme="minorHAnsi" w:cstheme="minorBidi"/>
      <w:sz w:val="22"/>
      <w:szCs w:val="22"/>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33279E"/>
    <w:rPr>
      <w:i/>
      <w:iCs/>
    </w:rPr>
  </w:style>
  <w:style w:type="paragraph" w:styleId="NormalWeb">
    <w:name w:val="Normal (Web)"/>
    <w:basedOn w:val="Normal"/>
    <w:uiPriority w:val="99"/>
    <w:unhideWhenUsed/>
    <w:rsid w:val="00386F88"/>
    <w:pPr>
      <w:spacing w:before="100" w:beforeAutospacing="1" w:after="100" w:afterAutospacing="1"/>
    </w:pPr>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7734914">
      <w:bodyDiv w:val="1"/>
      <w:marLeft w:val="0"/>
      <w:marRight w:val="0"/>
      <w:marTop w:val="0"/>
      <w:marBottom w:val="0"/>
      <w:divBdr>
        <w:top w:val="none" w:sz="0" w:space="0" w:color="auto"/>
        <w:left w:val="none" w:sz="0" w:space="0" w:color="auto"/>
        <w:bottom w:val="none" w:sz="0" w:space="0" w:color="auto"/>
        <w:right w:val="none" w:sz="0" w:space="0" w:color="auto"/>
      </w:divBdr>
    </w:div>
    <w:div w:id="302466614">
      <w:bodyDiv w:val="1"/>
      <w:marLeft w:val="0"/>
      <w:marRight w:val="0"/>
      <w:marTop w:val="0"/>
      <w:marBottom w:val="0"/>
      <w:divBdr>
        <w:top w:val="none" w:sz="0" w:space="0" w:color="auto"/>
        <w:left w:val="none" w:sz="0" w:space="0" w:color="auto"/>
        <w:bottom w:val="none" w:sz="0" w:space="0" w:color="auto"/>
        <w:right w:val="none" w:sz="0" w:space="0" w:color="auto"/>
      </w:divBdr>
    </w:div>
    <w:div w:id="361590142">
      <w:bodyDiv w:val="1"/>
      <w:marLeft w:val="0"/>
      <w:marRight w:val="0"/>
      <w:marTop w:val="0"/>
      <w:marBottom w:val="0"/>
      <w:divBdr>
        <w:top w:val="none" w:sz="0" w:space="0" w:color="auto"/>
        <w:left w:val="none" w:sz="0" w:space="0" w:color="auto"/>
        <w:bottom w:val="none" w:sz="0" w:space="0" w:color="auto"/>
        <w:right w:val="none" w:sz="0" w:space="0" w:color="auto"/>
      </w:divBdr>
    </w:div>
    <w:div w:id="427241653">
      <w:bodyDiv w:val="1"/>
      <w:marLeft w:val="0"/>
      <w:marRight w:val="0"/>
      <w:marTop w:val="0"/>
      <w:marBottom w:val="0"/>
      <w:divBdr>
        <w:top w:val="none" w:sz="0" w:space="0" w:color="auto"/>
        <w:left w:val="none" w:sz="0" w:space="0" w:color="auto"/>
        <w:bottom w:val="none" w:sz="0" w:space="0" w:color="auto"/>
        <w:right w:val="none" w:sz="0" w:space="0" w:color="auto"/>
      </w:divBdr>
    </w:div>
    <w:div w:id="450436839">
      <w:bodyDiv w:val="1"/>
      <w:marLeft w:val="0"/>
      <w:marRight w:val="0"/>
      <w:marTop w:val="0"/>
      <w:marBottom w:val="0"/>
      <w:divBdr>
        <w:top w:val="none" w:sz="0" w:space="0" w:color="auto"/>
        <w:left w:val="none" w:sz="0" w:space="0" w:color="auto"/>
        <w:bottom w:val="none" w:sz="0" w:space="0" w:color="auto"/>
        <w:right w:val="none" w:sz="0" w:space="0" w:color="auto"/>
      </w:divBdr>
    </w:div>
    <w:div w:id="632567395">
      <w:bodyDiv w:val="1"/>
      <w:marLeft w:val="0"/>
      <w:marRight w:val="0"/>
      <w:marTop w:val="0"/>
      <w:marBottom w:val="0"/>
      <w:divBdr>
        <w:top w:val="none" w:sz="0" w:space="0" w:color="auto"/>
        <w:left w:val="none" w:sz="0" w:space="0" w:color="auto"/>
        <w:bottom w:val="none" w:sz="0" w:space="0" w:color="auto"/>
        <w:right w:val="none" w:sz="0" w:space="0" w:color="auto"/>
      </w:divBdr>
    </w:div>
    <w:div w:id="688802725">
      <w:bodyDiv w:val="1"/>
      <w:marLeft w:val="0"/>
      <w:marRight w:val="0"/>
      <w:marTop w:val="0"/>
      <w:marBottom w:val="0"/>
      <w:divBdr>
        <w:top w:val="none" w:sz="0" w:space="0" w:color="auto"/>
        <w:left w:val="none" w:sz="0" w:space="0" w:color="auto"/>
        <w:bottom w:val="none" w:sz="0" w:space="0" w:color="auto"/>
        <w:right w:val="none" w:sz="0" w:space="0" w:color="auto"/>
      </w:divBdr>
      <w:divsChild>
        <w:div w:id="1774322319">
          <w:marLeft w:val="0"/>
          <w:marRight w:val="0"/>
          <w:marTop w:val="0"/>
          <w:marBottom w:val="0"/>
          <w:divBdr>
            <w:top w:val="none" w:sz="0" w:space="0" w:color="auto"/>
            <w:left w:val="none" w:sz="0" w:space="0" w:color="auto"/>
            <w:bottom w:val="none" w:sz="0" w:space="0" w:color="auto"/>
            <w:right w:val="none" w:sz="0" w:space="0" w:color="auto"/>
          </w:divBdr>
          <w:divsChild>
            <w:div w:id="178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352116">
      <w:bodyDiv w:val="1"/>
      <w:marLeft w:val="0"/>
      <w:marRight w:val="0"/>
      <w:marTop w:val="0"/>
      <w:marBottom w:val="0"/>
      <w:divBdr>
        <w:top w:val="none" w:sz="0" w:space="0" w:color="auto"/>
        <w:left w:val="none" w:sz="0" w:space="0" w:color="auto"/>
        <w:bottom w:val="none" w:sz="0" w:space="0" w:color="auto"/>
        <w:right w:val="none" w:sz="0" w:space="0" w:color="auto"/>
      </w:divBdr>
    </w:div>
    <w:div w:id="826825332">
      <w:bodyDiv w:val="1"/>
      <w:marLeft w:val="0"/>
      <w:marRight w:val="0"/>
      <w:marTop w:val="0"/>
      <w:marBottom w:val="0"/>
      <w:divBdr>
        <w:top w:val="none" w:sz="0" w:space="0" w:color="auto"/>
        <w:left w:val="none" w:sz="0" w:space="0" w:color="auto"/>
        <w:bottom w:val="none" w:sz="0" w:space="0" w:color="auto"/>
        <w:right w:val="none" w:sz="0" w:space="0" w:color="auto"/>
      </w:divBdr>
    </w:div>
    <w:div w:id="887641655">
      <w:bodyDiv w:val="1"/>
      <w:marLeft w:val="0"/>
      <w:marRight w:val="0"/>
      <w:marTop w:val="0"/>
      <w:marBottom w:val="0"/>
      <w:divBdr>
        <w:top w:val="none" w:sz="0" w:space="0" w:color="auto"/>
        <w:left w:val="none" w:sz="0" w:space="0" w:color="auto"/>
        <w:bottom w:val="none" w:sz="0" w:space="0" w:color="auto"/>
        <w:right w:val="none" w:sz="0" w:space="0" w:color="auto"/>
      </w:divBdr>
    </w:div>
    <w:div w:id="909273594">
      <w:bodyDiv w:val="1"/>
      <w:marLeft w:val="0"/>
      <w:marRight w:val="0"/>
      <w:marTop w:val="0"/>
      <w:marBottom w:val="0"/>
      <w:divBdr>
        <w:top w:val="none" w:sz="0" w:space="0" w:color="auto"/>
        <w:left w:val="none" w:sz="0" w:space="0" w:color="auto"/>
        <w:bottom w:val="none" w:sz="0" w:space="0" w:color="auto"/>
        <w:right w:val="none" w:sz="0" w:space="0" w:color="auto"/>
      </w:divBdr>
    </w:div>
    <w:div w:id="967323837">
      <w:bodyDiv w:val="1"/>
      <w:marLeft w:val="0"/>
      <w:marRight w:val="0"/>
      <w:marTop w:val="0"/>
      <w:marBottom w:val="0"/>
      <w:divBdr>
        <w:top w:val="none" w:sz="0" w:space="0" w:color="auto"/>
        <w:left w:val="none" w:sz="0" w:space="0" w:color="auto"/>
        <w:bottom w:val="none" w:sz="0" w:space="0" w:color="auto"/>
        <w:right w:val="none" w:sz="0" w:space="0" w:color="auto"/>
      </w:divBdr>
    </w:div>
    <w:div w:id="1021511071">
      <w:bodyDiv w:val="1"/>
      <w:marLeft w:val="0"/>
      <w:marRight w:val="0"/>
      <w:marTop w:val="0"/>
      <w:marBottom w:val="0"/>
      <w:divBdr>
        <w:top w:val="none" w:sz="0" w:space="0" w:color="auto"/>
        <w:left w:val="none" w:sz="0" w:space="0" w:color="auto"/>
        <w:bottom w:val="none" w:sz="0" w:space="0" w:color="auto"/>
        <w:right w:val="none" w:sz="0" w:space="0" w:color="auto"/>
      </w:divBdr>
    </w:div>
    <w:div w:id="1096753146">
      <w:bodyDiv w:val="1"/>
      <w:marLeft w:val="0"/>
      <w:marRight w:val="0"/>
      <w:marTop w:val="0"/>
      <w:marBottom w:val="0"/>
      <w:divBdr>
        <w:top w:val="none" w:sz="0" w:space="0" w:color="auto"/>
        <w:left w:val="none" w:sz="0" w:space="0" w:color="auto"/>
        <w:bottom w:val="none" w:sz="0" w:space="0" w:color="auto"/>
        <w:right w:val="none" w:sz="0" w:space="0" w:color="auto"/>
      </w:divBdr>
    </w:div>
    <w:div w:id="1212039108">
      <w:bodyDiv w:val="1"/>
      <w:marLeft w:val="0"/>
      <w:marRight w:val="0"/>
      <w:marTop w:val="0"/>
      <w:marBottom w:val="0"/>
      <w:divBdr>
        <w:top w:val="none" w:sz="0" w:space="0" w:color="auto"/>
        <w:left w:val="none" w:sz="0" w:space="0" w:color="auto"/>
        <w:bottom w:val="none" w:sz="0" w:space="0" w:color="auto"/>
        <w:right w:val="none" w:sz="0" w:space="0" w:color="auto"/>
      </w:divBdr>
    </w:div>
    <w:div w:id="1212303610">
      <w:bodyDiv w:val="1"/>
      <w:marLeft w:val="0"/>
      <w:marRight w:val="0"/>
      <w:marTop w:val="0"/>
      <w:marBottom w:val="0"/>
      <w:divBdr>
        <w:top w:val="none" w:sz="0" w:space="0" w:color="auto"/>
        <w:left w:val="none" w:sz="0" w:space="0" w:color="auto"/>
        <w:bottom w:val="none" w:sz="0" w:space="0" w:color="auto"/>
        <w:right w:val="none" w:sz="0" w:space="0" w:color="auto"/>
      </w:divBdr>
    </w:div>
    <w:div w:id="1219975285">
      <w:bodyDiv w:val="1"/>
      <w:marLeft w:val="0"/>
      <w:marRight w:val="0"/>
      <w:marTop w:val="0"/>
      <w:marBottom w:val="0"/>
      <w:divBdr>
        <w:top w:val="none" w:sz="0" w:space="0" w:color="auto"/>
        <w:left w:val="none" w:sz="0" w:space="0" w:color="auto"/>
        <w:bottom w:val="none" w:sz="0" w:space="0" w:color="auto"/>
        <w:right w:val="none" w:sz="0" w:space="0" w:color="auto"/>
      </w:divBdr>
    </w:div>
    <w:div w:id="1239025486">
      <w:bodyDiv w:val="1"/>
      <w:marLeft w:val="0"/>
      <w:marRight w:val="0"/>
      <w:marTop w:val="0"/>
      <w:marBottom w:val="0"/>
      <w:divBdr>
        <w:top w:val="none" w:sz="0" w:space="0" w:color="auto"/>
        <w:left w:val="none" w:sz="0" w:space="0" w:color="auto"/>
        <w:bottom w:val="none" w:sz="0" w:space="0" w:color="auto"/>
        <w:right w:val="none" w:sz="0" w:space="0" w:color="auto"/>
      </w:divBdr>
    </w:div>
    <w:div w:id="1297612883">
      <w:bodyDiv w:val="1"/>
      <w:marLeft w:val="0"/>
      <w:marRight w:val="0"/>
      <w:marTop w:val="0"/>
      <w:marBottom w:val="0"/>
      <w:divBdr>
        <w:top w:val="none" w:sz="0" w:space="0" w:color="auto"/>
        <w:left w:val="none" w:sz="0" w:space="0" w:color="auto"/>
        <w:bottom w:val="none" w:sz="0" w:space="0" w:color="auto"/>
        <w:right w:val="none" w:sz="0" w:space="0" w:color="auto"/>
      </w:divBdr>
    </w:div>
    <w:div w:id="1371227195">
      <w:bodyDiv w:val="1"/>
      <w:marLeft w:val="0"/>
      <w:marRight w:val="0"/>
      <w:marTop w:val="0"/>
      <w:marBottom w:val="0"/>
      <w:divBdr>
        <w:top w:val="none" w:sz="0" w:space="0" w:color="auto"/>
        <w:left w:val="none" w:sz="0" w:space="0" w:color="auto"/>
        <w:bottom w:val="none" w:sz="0" w:space="0" w:color="auto"/>
        <w:right w:val="none" w:sz="0" w:space="0" w:color="auto"/>
      </w:divBdr>
    </w:div>
    <w:div w:id="1499885290">
      <w:bodyDiv w:val="1"/>
      <w:marLeft w:val="0"/>
      <w:marRight w:val="0"/>
      <w:marTop w:val="0"/>
      <w:marBottom w:val="0"/>
      <w:divBdr>
        <w:top w:val="none" w:sz="0" w:space="0" w:color="auto"/>
        <w:left w:val="none" w:sz="0" w:space="0" w:color="auto"/>
        <w:bottom w:val="none" w:sz="0" w:space="0" w:color="auto"/>
        <w:right w:val="none" w:sz="0" w:space="0" w:color="auto"/>
      </w:divBdr>
    </w:div>
    <w:div w:id="1655643286">
      <w:bodyDiv w:val="1"/>
      <w:marLeft w:val="0"/>
      <w:marRight w:val="0"/>
      <w:marTop w:val="0"/>
      <w:marBottom w:val="0"/>
      <w:divBdr>
        <w:top w:val="none" w:sz="0" w:space="0" w:color="auto"/>
        <w:left w:val="none" w:sz="0" w:space="0" w:color="auto"/>
        <w:bottom w:val="none" w:sz="0" w:space="0" w:color="auto"/>
        <w:right w:val="none" w:sz="0" w:space="0" w:color="auto"/>
      </w:divBdr>
    </w:div>
    <w:div w:id="1675960444">
      <w:bodyDiv w:val="1"/>
      <w:marLeft w:val="0"/>
      <w:marRight w:val="0"/>
      <w:marTop w:val="0"/>
      <w:marBottom w:val="0"/>
      <w:divBdr>
        <w:top w:val="none" w:sz="0" w:space="0" w:color="auto"/>
        <w:left w:val="none" w:sz="0" w:space="0" w:color="auto"/>
        <w:bottom w:val="none" w:sz="0" w:space="0" w:color="auto"/>
        <w:right w:val="none" w:sz="0" w:space="0" w:color="auto"/>
      </w:divBdr>
    </w:div>
    <w:div w:id="1709990727">
      <w:bodyDiv w:val="1"/>
      <w:marLeft w:val="0"/>
      <w:marRight w:val="0"/>
      <w:marTop w:val="0"/>
      <w:marBottom w:val="0"/>
      <w:divBdr>
        <w:top w:val="none" w:sz="0" w:space="0" w:color="auto"/>
        <w:left w:val="none" w:sz="0" w:space="0" w:color="auto"/>
        <w:bottom w:val="none" w:sz="0" w:space="0" w:color="auto"/>
        <w:right w:val="none" w:sz="0" w:space="0" w:color="auto"/>
      </w:divBdr>
    </w:div>
    <w:div w:id="1745182681">
      <w:bodyDiv w:val="1"/>
      <w:marLeft w:val="0"/>
      <w:marRight w:val="0"/>
      <w:marTop w:val="0"/>
      <w:marBottom w:val="0"/>
      <w:divBdr>
        <w:top w:val="none" w:sz="0" w:space="0" w:color="auto"/>
        <w:left w:val="none" w:sz="0" w:space="0" w:color="auto"/>
        <w:bottom w:val="none" w:sz="0" w:space="0" w:color="auto"/>
        <w:right w:val="none" w:sz="0" w:space="0" w:color="auto"/>
      </w:divBdr>
    </w:div>
    <w:div w:id="1778983422">
      <w:bodyDiv w:val="1"/>
      <w:marLeft w:val="0"/>
      <w:marRight w:val="0"/>
      <w:marTop w:val="0"/>
      <w:marBottom w:val="0"/>
      <w:divBdr>
        <w:top w:val="none" w:sz="0" w:space="0" w:color="auto"/>
        <w:left w:val="none" w:sz="0" w:space="0" w:color="auto"/>
        <w:bottom w:val="none" w:sz="0" w:space="0" w:color="auto"/>
        <w:right w:val="none" w:sz="0" w:space="0" w:color="auto"/>
      </w:divBdr>
    </w:div>
    <w:div w:id="1812285609">
      <w:bodyDiv w:val="1"/>
      <w:marLeft w:val="0"/>
      <w:marRight w:val="0"/>
      <w:marTop w:val="0"/>
      <w:marBottom w:val="0"/>
      <w:divBdr>
        <w:top w:val="none" w:sz="0" w:space="0" w:color="auto"/>
        <w:left w:val="none" w:sz="0" w:space="0" w:color="auto"/>
        <w:bottom w:val="none" w:sz="0" w:space="0" w:color="auto"/>
        <w:right w:val="none" w:sz="0" w:space="0" w:color="auto"/>
      </w:divBdr>
    </w:div>
    <w:div w:id="1926182343">
      <w:bodyDiv w:val="1"/>
      <w:marLeft w:val="0"/>
      <w:marRight w:val="0"/>
      <w:marTop w:val="0"/>
      <w:marBottom w:val="0"/>
      <w:divBdr>
        <w:top w:val="none" w:sz="0" w:space="0" w:color="auto"/>
        <w:left w:val="none" w:sz="0" w:space="0" w:color="auto"/>
        <w:bottom w:val="none" w:sz="0" w:space="0" w:color="auto"/>
        <w:right w:val="none" w:sz="0" w:space="0" w:color="auto"/>
      </w:divBdr>
    </w:div>
    <w:div w:id="1963223751">
      <w:bodyDiv w:val="1"/>
      <w:marLeft w:val="0"/>
      <w:marRight w:val="0"/>
      <w:marTop w:val="0"/>
      <w:marBottom w:val="0"/>
      <w:divBdr>
        <w:top w:val="none" w:sz="0" w:space="0" w:color="auto"/>
        <w:left w:val="none" w:sz="0" w:space="0" w:color="auto"/>
        <w:bottom w:val="none" w:sz="0" w:space="0" w:color="auto"/>
        <w:right w:val="none" w:sz="0" w:space="0" w:color="auto"/>
      </w:divBdr>
    </w:div>
    <w:div w:id="2020813069">
      <w:bodyDiv w:val="1"/>
      <w:marLeft w:val="0"/>
      <w:marRight w:val="0"/>
      <w:marTop w:val="0"/>
      <w:marBottom w:val="0"/>
      <w:divBdr>
        <w:top w:val="none" w:sz="0" w:space="0" w:color="auto"/>
        <w:left w:val="none" w:sz="0" w:space="0" w:color="auto"/>
        <w:bottom w:val="none" w:sz="0" w:space="0" w:color="auto"/>
        <w:right w:val="none" w:sz="0" w:space="0" w:color="auto"/>
      </w:divBdr>
    </w:div>
    <w:div w:id="2027949344">
      <w:bodyDiv w:val="1"/>
      <w:marLeft w:val="0"/>
      <w:marRight w:val="0"/>
      <w:marTop w:val="0"/>
      <w:marBottom w:val="0"/>
      <w:divBdr>
        <w:top w:val="none" w:sz="0" w:space="0" w:color="auto"/>
        <w:left w:val="none" w:sz="0" w:space="0" w:color="auto"/>
        <w:bottom w:val="none" w:sz="0" w:space="0" w:color="auto"/>
        <w:right w:val="none" w:sz="0" w:space="0" w:color="auto"/>
      </w:divBdr>
    </w:div>
    <w:div w:id="2086608788">
      <w:bodyDiv w:val="1"/>
      <w:marLeft w:val="0"/>
      <w:marRight w:val="0"/>
      <w:marTop w:val="0"/>
      <w:marBottom w:val="0"/>
      <w:divBdr>
        <w:top w:val="none" w:sz="0" w:space="0" w:color="auto"/>
        <w:left w:val="none" w:sz="0" w:space="0" w:color="auto"/>
        <w:bottom w:val="none" w:sz="0" w:space="0" w:color="auto"/>
        <w:right w:val="none" w:sz="0" w:space="0" w:color="auto"/>
      </w:divBdr>
    </w:div>
    <w:div w:id="2102796369">
      <w:bodyDiv w:val="1"/>
      <w:marLeft w:val="0"/>
      <w:marRight w:val="0"/>
      <w:marTop w:val="0"/>
      <w:marBottom w:val="0"/>
      <w:divBdr>
        <w:top w:val="none" w:sz="0" w:space="0" w:color="auto"/>
        <w:left w:val="none" w:sz="0" w:space="0" w:color="auto"/>
        <w:bottom w:val="none" w:sz="0" w:space="0" w:color="auto"/>
        <w:right w:val="none" w:sz="0" w:space="0" w:color="auto"/>
      </w:divBdr>
      <w:divsChild>
        <w:div w:id="1205557588">
          <w:marLeft w:val="0"/>
          <w:marRight w:val="0"/>
          <w:marTop w:val="0"/>
          <w:marBottom w:val="0"/>
          <w:divBdr>
            <w:top w:val="none" w:sz="0" w:space="0" w:color="auto"/>
            <w:left w:val="none" w:sz="0" w:space="0" w:color="auto"/>
            <w:bottom w:val="none" w:sz="0" w:space="0" w:color="auto"/>
            <w:right w:val="none" w:sz="0" w:space="0" w:color="auto"/>
          </w:divBdr>
          <w:divsChild>
            <w:div w:id="81333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ADDC34-8EC5-4D27-A915-0D115251A7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1363</TotalTime>
  <Pages>65</Pages>
  <Words>17030</Words>
  <Characters>97072</Characters>
  <Application>Microsoft Office Word</Application>
  <DocSecurity>0</DocSecurity>
  <Lines>808</Lines>
  <Paragraphs>227</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113875</CharactersWithSpaces>
  <SharedDoc>false</SharedDoc>
  <HLinks>
    <vt:vector size="6" baseType="variant">
      <vt:variant>
        <vt:i4>5439611</vt:i4>
      </vt:variant>
      <vt:variant>
        <vt:i4>0</vt:i4>
      </vt:variant>
      <vt:variant>
        <vt:i4>0</vt:i4>
      </vt:variant>
      <vt:variant>
        <vt:i4>5</vt:i4>
      </vt:variant>
      <vt:variant>
        <vt:lpwstr>mailto:office@primariacordun.ro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Ionut</dc:creator>
  <cp:lastModifiedBy>DUMITRIU GHE. MIHAELA</cp:lastModifiedBy>
  <cp:revision>56</cp:revision>
  <cp:lastPrinted>2024-03-25T12:30:00Z</cp:lastPrinted>
  <dcterms:created xsi:type="dcterms:W3CDTF">2024-02-22T06:16:00Z</dcterms:created>
  <dcterms:modified xsi:type="dcterms:W3CDTF">2024-03-27T05:54:00Z</dcterms:modified>
</cp:coreProperties>
</file>